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470A3" w:rsidRDefault="006470A3" w:rsidP="006470A3">
      <w:pPr>
        <w:pStyle w:val="Titre10"/>
      </w:pPr>
      <w:r>
        <w:t>Analyse systématique du</w:t>
      </w:r>
      <w:r w:rsidR="00096D9B">
        <w:t xml:space="preserve"> modèle de Bhaduri-Marglin à prix flexibles</w:t>
      </w:r>
    </w:p>
    <w:p w:rsidR="0058014A" w:rsidRDefault="006470A3" w:rsidP="0058014A">
      <w:pPr>
        <w:pStyle w:val="Titre10"/>
        <w:rPr>
          <w:sz w:val="20"/>
        </w:rPr>
      </w:pPr>
      <w:r w:rsidRPr="006470A3">
        <w:rPr>
          <w:sz w:val="20"/>
        </w:rPr>
        <w:t>« Ça dépen</w:t>
      </w:r>
      <w:r w:rsidR="0058014A">
        <w:rPr>
          <w:sz w:val="20"/>
        </w:rPr>
        <w:t>d de la valeur des paramètres »</w:t>
      </w:r>
    </w:p>
    <w:p w:rsidR="0058014A" w:rsidRDefault="0058014A" w:rsidP="0058014A">
      <w:pPr>
        <w:pStyle w:val="Auteur"/>
      </w:pPr>
      <w:r>
        <w:t>Florian Botte, Docteur en économie, C</w:t>
      </w:r>
      <w:r w:rsidRPr="0058014A">
        <w:t>NRS, UMR 8019 – CLERSE - Centre Lillois d’Études et de Recherches</w:t>
      </w:r>
      <w:r>
        <w:t xml:space="preserve"> </w:t>
      </w:r>
      <w:r w:rsidRPr="0058014A">
        <w:t>sociologiqu</w:t>
      </w:r>
      <w:r w:rsidR="00C350C8">
        <w:t>es et Économiques</w:t>
      </w:r>
      <w:r w:rsidRPr="0058014A">
        <w:t>, France E</w:t>
      </w:r>
      <w:r>
        <w:t>mail: florian.botte@gmail.com</w:t>
      </w:r>
    </w:p>
    <w:p w:rsidR="0058014A" w:rsidRPr="0058014A" w:rsidRDefault="0058014A" w:rsidP="00C350C8">
      <w:pPr>
        <w:pStyle w:val="Sous-titre"/>
      </w:pPr>
      <w:r>
        <w:t>Thomas Dallery, Maitre de conférence, C</w:t>
      </w:r>
      <w:r w:rsidRPr="0058014A">
        <w:t>NRS, UMR 8019 – CLERSE - Centre Lillois d’Études et de Recherches</w:t>
      </w:r>
      <w:r>
        <w:t xml:space="preserve"> </w:t>
      </w:r>
      <w:r w:rsidRPr="0058014A">
        <w:t>sociologiqu</w:t>
      </w:r>
      <w:r w:rsidR="00C350C8">
        <w:t>es et Économiques</w:t>
      </w:r>
      <w:r w:rsidRPr="0058014A">
        <w:t>, France E</w:t>
      </w:r>
      <w:r>
        <w:t xml:space="preserve">mail: </w:t>
      </w:r>
      <w:r w:rsidRPr="0058014A">
        <w:t>thomas.dallery@gmail.com</w:t>
      </w:r>
    </w:p>
    <w:p w:rsidR="0058014A" w:rsidRDefault="0058014A" w:rsidP="006D7552">
      <w:bookmarkStart w:id="0" w:name="_GoBack"/>
      <w:bookmarkEnd w:id="0"/>
    </w:p>
    <w:p w:rsidR="006153EA" w:rsidRPr="006153EA" w:rsidRDefault="006153EA" w:rsidP="006D7552">
      <w:r>
        <w:t xml:space="preserve">Remerciements : </w:t>
      </w:r>
      <w:r w:rsidR="00391A96">
        <w:t>Les auteurs sont reconnaissants aux</w:t>
      </w:r>
      <w:r w:rsidR="00A00DC7">
        <w:t xml:space="preserve"> deux rapporteurs an</w:t>
      </w:r>
      <w:r w:rsidR="00391A96">
        <w:t xml:space="preserve">onymes pour leurs remarques qui </w:t>
      </w:r>
      <w:r w:rsidR="00A00DC7">
        <w:t xml:space="preserve">ont grandement </w:t>
      </w:r>
      <w:r w:rsidR="00391A96">
        <w:t>aidé</w:t>
      </w:r>
      <w:r w:rsidR="00A00DC7">
        <w:t xml:space="preserve"> à améliorer la qualité de l’article, ainsi que les éditeurs pour leur accompagnement tout au long du processus d’évaluation. L</w:t>
      </w:r>
      <w:r>
        <w:t xml:space="preserve">es membres du Groupe Post-Keynésien </w:t>
      </w:r>
      <w:r w:rsidR="006D7552">
        <w:t xml:space="preserve">de Lille, les </w:t>
      </w:r>
      <w:r>
        <w:t xml:space="preserve">participants aux premières journées du Pihen Institute of </w:t>
      </w:r>
      <w:r w:rsidR="006D7552">
        <w:t>Newer Economics</w:t>
      </w:r>
      <w:r w:rsidR="00A00DC7">
        <w:t>, et</w:t>
      </w:r>
      <w:r w:rsidR="006D7552">
        <w:t xml:space="preserve"> ceux de la seconde édition de la </w:t>
      </w:r>
      <w:r w:rsidR="006D7552" w:rsidRPr="006D7552">
        <w:t>Post-Keynesian Institutionalist Conference: Instability Growth Regulation</w:t>
      </w:r>
      <w:r w:rsidR="00A00DC7">
        <w:t xml:space="preserve"> (en particulier Alain Parguaz) sont également </w:t>
      </w:r>
      <w:r w:rsidR="00BA08FB">
        <w:t xml:space="preserve">vivement remerciés. </w:t>
      </w:r>
    </w:p>
    <w:p w:rsidR="002D01DB" w:rsidRDefault="00096D9B">
      <w:pPr>
        <w:pStyle w:val="MotsCles"/>
      </w:pPr>
      <w:r>
        <w:rPr>
          <w:rFonts w:cs="Times New Roman"/>
        </w:rPr>
        <w:t>La calibration et l’étude de la plausibilité de modèles aussi stylisés que le modèle post-kaleckien fait débat. Dans cet article, nous présentons une méthode de simulation numérique permettant d'étudier les propriétés de stabilité d'un modèle qui dépendent de sa calibration. Plutôt que de calibrer un modèle en retenant les valeurs des paramètres non-observables qui produisent des valeurs « réalistes » des variables d'équilibre, nous proposons de regarder ce qui arrive dans un modèle quand on estime les paramètres non-observables et qu'on les combine: le modèle produit-il alors des valeurs plausibles pour les variables d'équilibre? Nous utilisons cette méthode au modèle de Bhaduri et Marglin avec ajustement des prix. Nous montrons que le modèle peine à produire un nombre satisfaisant de valeurs d'équilibres plausibles. Nous étudions également les conditions de stabilité du modèle (en dimension et en proportion), et nous démontrons que des configurations théoriquement envisageables n'ont pas de contrepartie numériquement plausibles pour des valeurs réalistes des paramètres composant le modèle. L'étude fine d'un calibrage ainsi pensé permet de relativiser la probabilité de rencontrer l'ensemble des dynamiques possibles sur le plan analytique.</w:t>
      </w:r>
    </w:p>
    <w:p w:rsidR="002D01DB" w:rsidRDefault="00096D9B">
      <w:pPr>
        <w:pStyle w:val="MotsCles"/>
      </w:pPr>
      <w:r>
        <w:t>Mots-clés: Instabilité, plausibilité, simulations, modèle kaleckien</w:t>
      </w:r>
    </w:p>
    <w:p w:rsidR="002D01DB" w:rsidRDefault="00096D9B">
      <w:pPr>
        <w:pStyle w:val="DescriptionAuteur"/>
      </w:pPr>
      <w:r>
        <w:t>Codes JEL : E11, E12, C62</w:t>
      </w:r>
    </w:p>
    <w:p w:rsidR="002D01DB" w:rsidRDefault="00096D9B">
      <w:pPr>
        <w:pStyle w:val="Titre1"/>
      </w:pPr>
      <w:r>
        <w:t>1. Introduction</w:t>
      </w:r>
    </w:p>
    <w:p w:rsidR="002D01DB" w:rsidRDefault="00096D9B">
      <w:r>
        <w:t>Le recours à des modèles abstraits et, par définition, simplificateurs peut entraîner le chercheur sur des terrains glissants. Ce dernier est, en effet, toujours contraint d’arbitrer entre deux objectifs inconciliables : la simplicité et ce que l’on appellera le réalisme. Or, pour reprendre une formulation de Paul Valéry (1942), «</w:t>
      </w:r>
      <w:r>
        <w:rPr>
          <w:rFonts w:ascii="Cambria Math" w:hAnsi="Cambria Math" w:cs="Cambria Math"/>
        </w:rPr>
        <w:t> </w:t>
      </w:r>
      <w:r>
        <w:t>Le simple est toujours faux. Ce qui ne l’est pas est inutilisable.</w:t>
      </w:r>
      <w:r>
        <w:rPr>
          <w:rFonts w:ascii="Cambria Math" w:hAnsi="Cambria Math" w:cs="Cambria Math"/>
        </w:rPr>
        <w:t> </w:t>
      </w:r>
      <w:r>
        <w:t>»</w:t>
      </w:r>
    </w:p>
    <w:p w:rsidR="002D01DB" w:rsidRDefault="00096D9B">
      <w:r>
        <w:t xml:space="preserve">La simplicité est au fondement même de l’idée de modèle, car la modélisation, qu’elle soit mathématique ou </w:t>
      </w:r>
      <w:r w:rsidR="00CF5267">
        <w:t>littéraire</w:t>
      </w:r>
      <w:r>
        <w:t>, réside dans la mise à l’écart des aspérités, complications et autres anecdotes jugées superflues par le modélisateur. En mettant de côté ce qui sort de son champs d’investigation, le chercheur tente de concentrer ses ressources cognitives sur ce qui lui semble être d’importance, afin d’établir la représentation la plus éclairante et la plus compréhensible du phénomène qu’il étudie. En plus d’être inhérente aux pratiques de recherche et à l’abstraction en général (faire abstraction, c’est ne pas tenir compte de tel(s) élément(s) d’un ensemble, d’une situation, d’un objet, d’une personne, etc), la simplification est souhaitée dans une dimension jusqu’au-boutiste. Les principes du rasoir d’Ockham, de parcimonie ou du KISS</w:t>
      </w:r>
      <w:r>
        <w:rPr>
          <w:rStyle w:val="Caractresdenotedebasdepage"/>
        </w:rPr>
        <w:footnoteReference w:id="1"/>
      </w:r>
      <w:r>
        <w:t xml:space="preserve"> sont globalement valorisés dans les pratiques de recherche en ce qu’ils permettent d’aller à l’essentiel et de ne pas noyer le lecteur sous un excès d’informations peu pertinentes. </w:t>
      </w:r>
      <w:r>
        <w:lastRenderedPageBreak/>
        <w:t>La simplicité a, en outre, la qualité de rendre accessible les thèses dont elle est une des propriétés à un public plus large que leurs rivales absconses. En ce sens, elle est l’alliée de la pédagogie.</w:t>
      </w:r>
      <w:r w:rsidR="00FB75FC">
        <w:t xml:space="preserve"> Ces modèles simples s'apparentent à des maquettes, c'est-à-dire à des modèles </w:t>
      </w:r>
      <w:r w:rsidR="00FB75FC" w:rsidRPr="00FB75FC">
        <w:rPr>
          <w:i/>
        </w:rPr>
        <w:t>réduits</w:t>
      </w:r>
      <w:r w:rsidR="00FB75FC">
        <w:t xml:space="preserve"> qui tentent de mimer certains aspects de la réalité, sans prétendre à la copier dans toute sa complexité, mais en réduisant l'analyse à des points clefs. En ce sens, ces modèles sont plus mobilisables pour la compréhension d'ensemble, que pour la prévision. </w:t>
      </w:r>
    </w:p>
    <w:p w:rsidR="004C7364" w:rsidRDefault="00096D9B">
      <w:r>
        <w:t>À l’inverse, le réalisme appelle la complexité</w:t>
      </w:r>
      <w:r>
        <w:rPr>
          <w:rStyle w:val="Caractresdenotedebasdepage"/>
        </w:rPr>
        <w:footnoteReference w:id="2"/>
      </w:r>
      <w:r>
        <w:t xml:space="preserve">. Les édifices théoriques sont ainsi valorisés par leur hauteur et l’enchevêtrement de leurs ramifications. Les théories totales, générales ou universelles sont perçues comme meilleures, car elles expliquent de plus grands pans de la réalité qu’elles entendent décrire et un plus grand nombre de ses spécificités. J.M. Keynes (1936) ne disait pas autre chose quand il écrivait que </w:t>
      </w:r>
      <w:r>
        <w:rPr>
          <w:i/>
        </w:rPr>
        <w:t xml:space="preserve">La Théorie Générale de l'Emploi, de l'Intérêt et de la Monnaie </w:t>
      </w:r>
      <w:r>
        <w:t>visait à inclure la théorie classique comme un cas particulier de son œuvre plus englobante, un cas particulier valable uniquement au plein-emploi, alors que le modèle keynésien serait valable également en dehors du plein-emploi</w:t>
      </w:r>
      <w:r>
        <w:rPr>
          <w:rStyle w:val="Caractresdenotedebasdepage"/>
        </w:rPr>
        <w:footnoteReference w:id="3"/>
      </w:r>
      <w:r>
        <w:t>. Mieux encore, parce qu’ils sont raffinés, techniques et complexes, ces modèles ne se laissent pas facilement aborder, et peuvent donc alimenter la fierté (ou le snobisme) de ceux qui les construisent, les comprennent et les manipulent</w:t>
      </w:r>
      <w:r>
        <w:rPr>
          <w:rStyle w:val="Caractresdenotedebasdepage"/>
        </w:rPr>
        <w:footnoteReference w:id="4"/>
      </w:r>
      <w:r>
        <w:t xml:space="preserve">. </w:t>
      </w:r>
    </w:p>
    <w:p w:rsidR="002D01DB" w:rsidRDefault="00096D9B">
      <w:r>
        <w:t>Un bon économiste serait donc quelqu'un qui, en fonction du problème étudié, saura distinguer quelles sont les hypothèses simplificatrices, mais irréalistes, qui peuvent être faites, et quels sont les éléments cruciaux décrivant l'essence du phénomène. Le modèle qui découlera de ces choix gardera certaines variables constantes (exogènes), et l'analyse pourrait se recentrer sur les autres variables</w:t>
      </w:r>
      <w:r>
        <w:rPr>
          <w:rStyle w:val="Caractresdenotedebasdepage"/>
        </w:rPr>
        <w:footnoteReference w:id="5"/>
      </w:r>
      <w:r>
        <w:t xml:space="preserve">. Cette opposition réalisme versus simplicité peut conduire certains chercheurs à défendre l’idée selon laquelle différents modèles serviraient différentes fonctions. Par exemple, dans la </w:t>
      </w:r>
      <w:r>
        <w:rPr>
          <w:i/>
        </w:rPr>
        <w:t>Oxford Review of Economic Policy</w:t>
      </w:r>
      <w:r>
        <w:t xml:space="preserve"> – qui a consacré un</w:t>
      </w:r>
      <w:r w:rsidR="004C7364">
        <w:t xml:space="preserve"> récent</w:t>
      </w:r>
      <w:r>
        <w:t xml:space="preserve"> numéro à l’état de la macroéconomie et donc à l’état de ses modèles – Olivier Blanchard (2018) veut qu’au moins cinq classes de modèles différents coexistent en servant des fonctions différentes (l'inspiration théorique fondamentale, les implications macroéconomiques des chocs, </w:t>
      </w:r>
      <w:r>
        <w:lastRenderedPageBreak/>
        <w:t>l'analyse politique, la pédagogie, la prévision), et en satisfaisant des critères de qualité hétéroclites et parfois contradictoires.</w:t>
      </w:r>
    </w:p>
    <w:p w:rsidR="004C7364" w:rsidRDefault="00096D9B">
      <w:r>
        <w:t>Parmi ces modèles, il y a donc les modèles-jouets (</w:t>
      </w:r>
      <w:r>
        <w:rPr>
          <w:i/>
        </w:rPr>
        <w:t>toy models</w:t>
      </w:r>
      <w:r>
        <w:t>), ils sont simples, faciles à manipuler  et permettent, selon Blanchard (2018), de formuler des réponses et de gagner en intuition rapidement sur un problème donné, avant de déployer l’artillerie lourde des modèles plus raffinés. C’est sur ces modèles-jouets que repose une grande part de l’enseignement de la macroéconomie à l’université. Il y a également la classe des modèles DSGE qui doivent être très complet</w:t>
      </w:r>
      <w:r w:rsidR="004C7364">
        <w:t>s</w:t>
      </w:r>
      <w:r>
        <w:t xml:space="preserve"> sur le plan théorique, mais avec un lien plus distendu avec la réalité. On pourrait aussi mentionner les modèles de politique économique qui doivent permettre d’étudier les effets des politiques économiques, même si le cadre théorique se veut moins détaillé que dans les modèles DSGE</w:t>
      </w:r>
      <w:r>
        <w:rPr>
          <w:rStyle w:val="Caractresdenotedebasdepage"/>
        </w:rPr>
        <w:footnoteReference w:id="6"/>
      </w:r>
      <w:r>
        <w:t>. Cette classification a certains défauts propres au champs néo-keynésien dans lequel elle s’inscrit</w:t>
      </w:r>
      <w:r>
        <w:rPr>
          <w:rStyle w:val="Caractresdenotedebasdepage"/>
        </w:rPr>
        <w:footnoteReference w:id="7"/>
      </w:r>
      <w:r>
        <w:t xml:space="preserve">, avec notamment une obsession pour la question des micro-fondations. </w:t>
      </w:r>
    </w:p>
    <w:p w:rsidR="002D01DB" w:rsidRDefault="00096D9B">
      <w:r>
        <w:t>Mais ce débat entre réalisme et simplicité touche aussi le camp hétérodoxe. Les économistes post-keynésiens ont souvent recours à la modélisation pour analyser l'évolution du capitalisme contemporain. Selon les cas, ils reposent pour cela sur l'utilisation de deux types de modèles très différents: d'une part, les modèles Stock-Flux Cohérents extrêmement détaillés, avec de nombreuses équations décrivant le comportement de plusieurs catégories d'acteurs (entreprises, ménages, administrations publiques, Banque Centrale,...), impliquant une résolution des modèles par simulations numériques ; d'autre part, les modèles kaleckiens simplifiés ne comportant que quelques équations et permettant une résolution analytique. Si les modèles Stock-Flux Cohérents ont souvent l'ambition de «</w:t>
      </w:r>
      <w:r>
        <w:rPr>
          <w:rFonts w:ascii="Cambria Math" w:hAnsi="Cambria Math" w:cs="Cambria Math"/>
        </w:rPr>
        <w:t> </w:t>
      </w:r>
      <w:r>
        <w:t>coller à la réalité</w:t>
      </w:r>
      <w:r>
        <w:rPr>
          <w:rFonts w:ascii="Cambria Math" w:hAnsi="Cambria Math" w:cs="Cambria Math"/>
        </w:rPr>
        <w:t> »</w:t>
      </w:r>
      <w:r>
        <w:t>, en produisant des évolutions qui ressemblent au chemin suivi par l'économie étudiée, les modèles kaleckiens s'exonèrent de ce souci du réalisme, en cherchant davantage à mettre en évidence quelques propriétés dynamiques générales concernant l'effet de la répartition sur la croissance ou le rôle de la dette sur l'investissement. Or, ces dernières années, les modèles kaleckiens ont pu être attaqués pour leur manque de réalisme, certains des résultats kaleckiens essentiels n'étant plus garantis quand on leur applique des valeurs plausibles pour les variables économiques qui les composent (Skott, 2012 ; Dallery, 2010). Cette modélisation n'aurait-elle pas poussé trop loin le souci de la simplicité au point de ne plus être en mesure de produire des variables économiques réalistes? Comment expliquer que la stabilité du modèle kaleckien, toujours supposée, n'était pas aussi certaine dès lors qu'on affecte aux paramètres du modèle des valeurs réalistes</w:t>
      </w:r>
      <w:r w:rsidR="00BE21B6">
        <w:rPr>
          <w:rFonts w:ascii="Cambria Math" w:hAnsi="Cambria Math"/>
        </w:rPr>
        <w:t> </w:t>
      </w:r>
      <w:r>
        <w:t>?</w:t>
      </w:r>
    </w:p>
    <w:p w:rsidR="001B6169" w:rsidRDefault="00096D9B">
      <w:r>
        <w:t xml:space="preserve">Face à cette critique en provenance d'auteurs harrodiens, les réponses des Kaleckiens ont été variées. Une première ligne de défense était de dire que l'instabilité du modèle kaleckien n'était qu'une propriété du modèle canonique. Dès lors qu'on ajouterait au modèle des dimensions plus réalistes, la propriété de stabilité du modèle kaleckien serait de retour grâce à la prise en compte des dépenses autonomes (Allain, 2014 ; Nah et Lavoie, 2017). En quelques sortes, il s'agirait de se réfugier dans la complexité pour expliquer le défaut de stabilité du modèle kaleckien simple. </w:t>
      </w:r>
      <w:r w:rsidR="006C19CF">
        <w:t xml:space="preserve">Une </w:t>
      </w:r>
      <w:r>
        <w:t>autre ligne de défense kaleckienne a pu être avancée à travers l'idée qu'il existait  plusieurs formes de modèles, et qu'on ne pouvait pas exiger de modèles simples qu'ils réussissent particulièrement bien à un test de réalisme. Par exemple, Lavoie (2017, p.</w:t>
      </w:r>
      <w:r>
        <w:rPr>
          <w:rFonts w:ascii="Cambria Math" w:hAnsi="Cambria Math" w:cs="Cambria Math"/>
        </w:rPr>
        <w:t> 195)</w:t>
      </w:r>
      <w:r>
        <w:t xml:space="preserve"> parle de prototypes en reprenant la terminologie de Malinvaud (1977)</w:t>
      </w:r>
      <w:r>
        <w:rPr>
          <w:rFonts w:ascii="Cambria Math" w:hAnsi="Cambria Math" w:cs="Cambria Math"/>
        </w:rPr>
        <w:t> </w:t>
      </w:r>
      <w:r>
        <w:t xml:space="preserve">: </w:t>
      </w:r>
    </w:p>
    <w:p w:rsidR="002D01DB" w:rsidRPr="00BB4B3B" w:rsidRDefault="00096D9B" w:rsidP="001B6169">
      <w:pPr>
        <w:pStyle w:val="Citation"/>
        <w:rPr>
          <w:lang w:val="en-US"/>
        </w:rPr>
      </w:pPr>
      <w:r w:rsidRPr="001B6169">
        <w:rPr>
          <w:lang w:val="en-US"/>
        </w:rPr>
        <w:t>«</w:t>
      </w:r>
      <w:r w:rsidRPr="001B6169">
        <w:rPr>
          <w:rFonts w:ascii="Cambria Math" w:hAnsi="Cambria Math" w:cs="Cambria Math"/>
          <w:lang w:val="en-US"/>
        </w:rPr>
        <w:t> </w:t>
      </w:r>
      <w:r w:rsidRPr="001B6169">
        <w:rPr>
          <w:lang w:val="en-US"/>
        </w:rPr>
        <w:t xml:space="preserve">Let me start with plausibility. </w:t>
      </w:r>
      <w:r>
        <w:rPr>
          <w:lang w:val="en-US"/>
        </w:rPr>
        <w:t>I find that checking for plausible values in such abstract models is a meaningless exercise. Skott takes overly seriously the worth of the little models that we build for exposition and heuristics purposes.</w:t>
      </w:r>
      <w:r>
        <w:rPr>
          <w:rFonts w:ascii="Cambria Math" w:hAnsi="Cambria Math" w:cs="Cambria Math"/>
          <w:lang w:val="en-US"/>
        </w:rPr>
        <w:t> </w:t>
      </w:r>
      <w:r>
        <w:rPr>
          <w:lang w:val="en-US"/>
        </w:rPr>
        <w:t>»</w:t>
      </w:r>
    </w:p>
    <w:p w:rsidR="002D01DB" w:rsidRDefault="00096D9B">
      <w:r>
        <w:t xml:space="preserve">Pourtant, le modèle néo-kaleckien est régulièrement utilisé pour étudier les propriétés des économies réelles et formuler des prescriptions de politiques économiques. C’est en particulier le cas de la littérature </w:t>
      </w:r>
      <w:r>
        <w:lastRenderedPageBreak/>
        <w:t>wage-led versus profit-led qui s’appuie sur ce petit modèle, généralement légèrement augmenté, pour qualifier les régimes de croissance contemporains. De plus, Lavoie (2017) mentionne Franke (2016), qui, en ajoutant un secteur public et des taxes sur les différents types de revenus, montre que le modèle néo-kaleckien peut approximer « </w:t>
      </w:r>
      <w:r w:rsidR="006C19CF">
        <w:t>r</w:t>
      </w:r>
      <w:r>
        <w:t xml:space="preserve">elativement bien » les données américaines. Cela nous apparaît être en contradiction avec sa précédente affirmation concernant l’absence de pertinence de la calibration des modèles-jouets. </w:t>
      </w:r>
    </w:p>
    <w:p w:rsidR="002D01DB" w:rsidRDefault="00096D9B">
      <w:r>
        <w:t>Si les tentatives de faire faire à des modèles plus que ce pourquoi ils ont été conçus sont sans doute vaines, cet article se veut constructif et avance deux propositions afin de faire progresser le débat. Nous pensons que la confrontation des modèles, y compris des modèles-jouets, à des valeurs plausibles de paramètres permet de clarifier les débats théoriques. Cela en jaugeant la probabilité d’occurrence des régimes d’accumulation identifiés. Il s’agit de se doter de critères permettant de valider ou d’invalider la pertinence de certaines propriétés</w:t>
      </w:r>
      <w:r w:rsidR="00BE21B6">
        <w:t xml:space="preserve"> macroéconomiques</w:t>
      </w:r>
      <w:r>
        <w:t xml:space="preserve"> ou </w:t>
      </w:r>
      <w:r w:rsidR="00BE21B6">
        <w:t xml:space="preserve"> configurations de régimes d’accumulation</w:t>
      </w:r>
      <w:r>
        <w:t xml:space="preserve">. Si un modèle est en mesure de produire, en théorie, de nombreuses </w:t>
      </w:r>
      <w:r w:rsidR="006C19CF">
        <w:t>dynamiques</w:t>
      </w:r>
      <w:r>
        <w:t xml:space="preserve">, </w:t>
      </w:r>
      <w:r w:rsidR="006C19CF">
        <w:t>i</w:t>
      </w:r>
      <w:r>
        <w:t xml:space="preserve">l est possible que certaines soient peu conformes aux faits stylisés. </w:t>
      </w:r>
      <w:r w:rsidR="009125DF">
        <w:t>Concrètement</w:t>
      </w:r>
      <w:r>
        <w:t>, notre article se propose de faire le tri dans l'ensemble des situations possibles : plutôt que d'en rester à la formule toute faite selon laquelle la dynamique du modèle «</w:t>
      </w:r>
      <w:r>
        <w:rPr>
          <w:rFonts w:ascii="Cambria Math" w:hAnsi="Cambria Math" w:cs="Cambria Math"/>
        </w:rPr>
        <w:t> </w:t>
      </w:r>
      <w:r>
        <w:t>dépend de la valeur des paramètres</w:t>
      </w:r>
      <w:r>
        <w:rPr>
          <w:rFonts w:ascii="Cambria Math" w:hAnsi="Cambria Math" w:cs="Cambria Math"/>
        </w:rPr>
        <w:t> »</w:t>
      </w:r>
      <w:r>
        <w:t>, nous essayons de montrer que, pour des valeurs plausibles des paramètres, certaines situations théoriques décrites par le  modèle ne peuvent être considérées comme des configurations réalistes.  Nous proposons donc dans cet article d'analyser un modèle kaleckien en détaillant ses propriétés dynamiques en fonction de</w:t>
      </w:r>
      <w:r w:rsidR="00A9268E">
        <w:t xml:space="preserve"> tout un faisceau de</w:t>
      </w:r>
      <w:r>
        <w:t xml:space="preserve"> valeurs plausibles pour ses paramètres. Au moyen d'une application en ligne, nous permettons au lecteur de déterminer lui-même les valeurs qu'il souhaite donner aux paramètres, et de regarder ensuite les conséquences en termes de dynamique du modèle</w:t>
      </w:r>
      <w:r>
        <w:rPr>
          <w:rStyle w:val="Appelnotedebasdep"/>
        </w:rPr>
        <w:footnoteReference w:id="8"/>
      </w:r>
      <w:r w:rsidR="00A9268E">
        <w:t xml:space="preserve"> À rebours des articles 100% analytiques qui mettent en évidence l'ensemble des configurations théoriquement possibles sans discuter de leur pertinence, nous proposons donc de peser ces différentes configurations en fonction de la probabilité pour que des valeurs réalistes des paramètres du modèle produisent ces configurations en question. Mais notre méthode se distingue aussi des approches utilisées dans les modèles DSGE où le calibrage des paramètres est entièrement déterminé par la capacité prédictive des valeurs retenues pour les paramètres. Cette vision </w:t>
      </w:r>
      <w:r w:rsidR="00564745">
        <w:t xml:space="preserve">standard </w:t>
      </w:r>
      <w:r w:rsidR="00A9268E">
        <w:t xml:space="preserve">revient à ne pas se demander si les valeurs des paramètres sont réalistes, mais elle </w:t>
      </w:r>
      <w:r w:rsidR="00564745">
        <w:t>s'inscrit dans</w:t>
      </w:r>
      <w:r w:rsidR="00A9268E">
        <w:t xml:space="preserve"> la </w:t>
      </w:r>
      <w:r w:rsidR="00564745">
        <w:t>tradition</w:t>
      </w:r>
      <w:r w:rsidR="00A9268E">
        <w:t xml:space="preserve"> friedmanienne sur l'instrumentalisme dans le choix des hypothèses. </w:t>
      </w:r>
      <w:r w:rsidR="00FB65D0">
        <w:t>Notre méthode propose, dans un premier temps, une confrontation avec la réalité avec</w:t>
      </w:r>
      <w:r w:rsidR="00564745">
        <w:t xml:space="preserve"> un processus d'estima</w:t>
      </w:r>
      <w:r w:rsidR="00FB65D0">
        <w:t>tion des valeurs des paramètres</w:t>
      </w:r>
      <w:r w:rsidR="00564745">
        <w:t xml:space="preserve"> et, dans un second temps, une discussion des différentes dynamiques possibles du modèle, mais au regard de leur probabilité d'occurrence.  </w:t>
      </w:r>
    </w:p>
    <w:p w:rsidR="002D01DB" w:rsidRDefault="00096D9B">
      <w:r>
        <w:t>Afin d’illustrer cette méthode, nous l’appliquons au modèle de Bhaduri Marglin avec prix flexibles. Cette variante du modèle kaleckien présente l’intérêt de pouvoir produire jusqu’à huit configurations différentes tout en restant assez simple à manipuler. Par ailleurs, ce modèle a aussi l'avantage de se situer sur des lignes de fracture entre économistes hétérodoxes qui perdurent depuis près d’un siècle : la question de la flexibilité des prix d'une part, la question de l'instabilité d'autre part. Notre méthode de test nous permet de confronter le modèle à un très grand nombre de valeurs pour les paramètres, et de déterminer quelles sont les configurations les plus probables au sein de ce modèle. Bien sûr, le modèle de Bhaduri Marglin à prix flexibles n'est qu'un exemple parmi d'autres, et notre méthode serait tout aussi adaptée à d'autres modèles.</w:t>
      </w:r>
    </w:p>
    <w:p w:rsidR="002D01DB" w:rsidRDefault="00096D9B">
      <w:r>
        <w:t xml:space="preserve">Dans la deuxième section, nous recontextualiserons  le modèle de Bhaduri Marglin avec prix flexibles. La troisième section présentera le modèle et ses spécificités. La section quatre décrira les critères de plausibilité retenus et leur application au  modèle de Bhaduri Marglin avec prix flexibles. La section cinq se concentrera sur l’application de la méthode de simulation et la représentation des résultats. </w:t>
      </w:r>
    </w:p>
    <w:p w:rsidR="002D01DB" w:rsidRDefault="001119D9">
      <w:pPr>
        <w:pStyle w:val="Titre1"/>
      </w:pPr>
      <w:r>
        <w:lastRenderedPageBreak/>
        <w:t xml:space="preserve">2. </w:t>
      </w:r>
      <w:r w:rsidR="00096D9B">
        <w:t>L’origine du modèle de Bhaduri-Marglin</w:t>
      </w:r>
    </w:p>
    <w:p w:rsidR="002D01DB" w:rsidRDefault="00096D9B">
      <w:pPr>
        <w:pStyle w:val="Titre2"/>
      </w:pPr>
      <w:r>
        <w:t>2. 1. La question de la flexibilité des prix (et des marges)</w:t>
      </w:r>
    </w:p>
    <w:p w:rsidR="002D01DB" w:rsidRDefault="00096D9B">
      <w:r>
        <w:t xml:space="preserve">La question de la flexibilité des prix (et des salaires) est sûrement l'une des plus grandes lignes de partage dans l'histoire de la théorie économique. Aux économistes néoclassiques qui font de l'ajustement instantané des prix la condition essentielle de l'équilibre des différents marchés, le message de J.M. Keynes opposait un raisonnement à prix donnés. Les économistes néo-keynésiens à la manière de Robert Solow ont alors mis en évidence que la fixité des prix pouvait provoquer les déséquilibres de marché. Les économistes nouveaux classiques à la suite de Robert Lucas ont  dénoncé la rigidité des prix comme étant irrationnelle, et donc non-avenue. Enfin les économistes nouveaux keynésiens à l'instar de  Paul Krugman  ont cherché à démontrer que la rigidité des prix pouvait être rationnelle sous certaines hypothèses. Dans tout ce débat interne au </w:t>
      </w:r>
      <w:r>
        <w:rPr>
          <w:i/>
        </w:rPr>
        <w:t>mainstream</w:t>
      </w:r>
      <w:r>
        <w:t>, c'est la fixité des prix qui générerait les effets de demande chers à J.M. Keynes. Mais le courant post-keynésien n'est pas épargné par la question de l'ajustement par les prix. Il s'agit même précisément de la pierre d'achoppement entre les modèles kaleckiens et les modèles kaldoriens.</w:t>
      </w:r>
    </w:p>
    <w:p w:rsidR="002D01DB" w:rsidRDefault="00096D9B">
      <w:r>
        <w:t>Le modèle kaleckien canonique est caractérisé par l'exogénéité du  partage de la valeur ajoutée, lequel serait déterminé par le degré de monopole. Les Kaleckiens considèrent que les entreprises n'utilisent pas pleinement leurs capacités de production et que les prix sont fortement rigides. Dans ces conditions, les firmes réagissent aux variations de la demande en ajustant les quantités qu'elles produisent, c'est-à-dire en faisant varier le taux d'utilisation de leurs équipements. Lorsque la demande est faible, les firmes réduisent leur production sans modifier leurs prix. En conséquence, le taux de salaire réel ne change pas, mais le taux d'utilisation et le taux de profit baissent et les firmes n'investissent pas. Au sein des modèles kaleckiens, on retrouve alors les fameux paradoxes keynésiens de l'épargne et des coûts: d'une part, une hausse de la propension à épargner réduira la croissance économique, à cause de la réduction de la demande qui en découle, laquelle poussera les entreprises à ne pas investir du fait de la sous-utilisation de leurs capacités de production ; d'autre part, une hausse des salaires conduira à une accélération de la croissance, la consommation supplémentaire provenant des salaires poussant la demande (et le taux d'utilisation) à la hausse, ce qui incite les entreprises à investir plus.</w:t>
      </w:r>
    </w:p>
    <w:p w:rsidR="002D01DB" w:rsidRDefault="00096D9B">
      <w:r>
        <w:t>L'hypothèse kaleckienne de l'exogénéité du partage de la valeur ajoutée (donc de rigidité des prix) a été levée par Bruno (1999) et Bhaduri (2006, 2008), en ajoutant à l'ajustement des quantités du modèle kaleckien un ajustement des prix. Cela peut sembler paradoxal, puisque l'une des principales caractéristiques du modèle kaleckien est justement que les ajustements du marché des biens se font par les quantités, contrairement aux modèles post-keynésiens de première génération (Kaldor, 1960 ; Pasinetti</w:t>
      </w:r>
      <w:r w:rsidR="00A87E65">
        <w:t>,</w:t>
      </w:r>
      <w:r>
        <w:t xml:space="preserve"> 1974) ; Robinson, 1962).</w:t>
      </w:r>
    </w:p>
    <w:p w:rsidR="002D01DB" w:rsidRDefault="00096D9B">
      <w:r>
        <w:t>En effet, Rowthorn (1981) présente le modèle kaleckien en le comparant avec les modèles kaldoriens. Il explique qu'à court terme, les Post-Keynésiens de première génération considèrent que la production est fixe et que les entreprises répondent aux variations de la demande en modifiant leurs prix. L'hypothèse sous-jacente est que les entreprises utilisent pleinement leurs capacités de production et que ces dernières sont fixes à court terme. Lorsque la demande est faible, les firmes décident de baisser les prix afin d'écouler la production. En conséquence, les salaires réels augmentent et les profits des entreprises diminuent. À cause de ces profits faibles, les entreprises n'investissent pas et l'économie stagne.</w:t>
      </w:r>
    </w:p>
    <w:p w:rsidR="002D01DB" w:rsidRDefault="00096D9B">
      <w:r>
        <w:t> Dans les deux cas, kaleckien et kaldorien, la même cause produit les mêmes effets: une faible demande déprime l'investissement et engendre la stagnation (bien que les mécanismes économiques qui mènent à ce résultat identique soient différents). Mais ces deux approches se distinguent par leurs prescriptions en termes de politique économique.</w:t>
      </w:r>
    </w:p>
    <w:p w:rsidR="002D01DB" w:rsidRDefault="00096D9B">
      <w:r>
        <w:t xml:space="preserve">Les Post-Keynésiens de première génération recommandent d'accroître la demande (par le biais des dépenses publiques par exemple) afin que les entreprises puissent augmenter leurs prix et leurs profits et, grâce à cela, reprendre leurs investissements. Cela a pour conséquence une baisse du salaire réel. Pour les Kaleckiens, il faut également augmenter la demande mais sans qu'il soit nécessaire de réduire le salaire réel. Il suffit d'augmenter le taux d'utilisation des capacités de production, c'est-à-dire utiliser des unités de production qui ne l'étaient pas, pour que les profits augmentent et que l'investissement reparte à la hausse. Il peut même être bénéfique d'accroître les salaires réels pour augmenter la demande si les effets </w:t>
      </w:r>
      <w:r>
        <w:lastRenderedPageBreak/>
        <w:t>positifs des économies d'échelle permises par une utilisation plus forte des capacités de production sont plus grands que les effets négatifs de la hausse du coût du travail.</w:t>
      </w:r>
    </w:p>
    <w:p w:rsidR="002D01DB" w:rsidRDefault="00096D9B">
      <w:r>
        <w:t>Le modèle que nous analyserons dans la troisième partie de l'article pourra donc être qualifié de néo- ou de post-kaleckien au sens où il a une structure clairement kaleckienne. Cependant, avec l'ajout de la flexibilité des prix, la répartition des revenus dans le modèle sera variable, là où les modèles kaleckiens initiaux affichent une répartition exogène déterminée par le degré de monopole.</w:t>
      </w:r>
    </w:p>
    <w:p w:rsidR="002D01DB" w:rsidRDefault="00096D9B">
      <w:pPr>
        <w:pStyle w:val="Titre2"/>
      </w:pPr>
      <w:r>
        <w:t>2. 2. La question des déterminants dans la fonction d'investissement</w:t>
      </w:r>
    </w:p>
    <w:p w:rsidR="002D01DB" w:rsidRDefault="00096D9B">
      <w:r>
        <w:t>Amit Bhaduri et Stephen Marglin sont à l'origine d'une deuxième rupture dans l'histoire des modèles kaleckiens. Traditionnellement, le modèle kaleckien s'articulait autour d'une fonction d'investissement au sein de laquelle figurait un effet accélérateur (l'investissement dépend de l'intensité de la demande mesurée par le taux d'utilisation) et, éventuellement, d'un effet rentabilité (l'investissement est motivé par la rentabilité mesurée par le taux de profit). Simplement, Bhaduri et Marglin (1990) font remarquer que l'ajout du taux de profit comme déterminant de l'investissement génère un effet accélérateur extrêmement puissant. En effet, l'investissement serait doublement stimulé par l'intensité de la demande, étant donné que le niveau de la demande est aussi un facteur essentiel derrière la réalisation d'un taux de profit élevé. Le taux de profit peut concrètement se définir comme le produit du taux d'utilisation par la part des profits dans la valeur ajoutée, le tout rapporté au coefficient technique de capital</w:t>
      </w:r>
      <w:r>
        <w:rPr>
          <w:rFonts w:ascii="Cambria Math" w:hAnsi="Cambria Math" w:cs="Cambria Math"/>
        </w:rPr>
        <w:t> </w:t>
      </w:r>
      <w:r>
        <w:t>:</w:t>
      </w:r>
    </w:p>
    <w:p w:rsidR="002D01DB" w:rsidRDefault="00096D9B">
      <w:pPr>
        <w:tabs>
          <w:tab w:val="center" w:pos="5233"/>
          <w:tab w:val="right" w:pos="10466"/>
        </w:tabs>
        <w:ind w:firstLine="0"/>
        <w:textAlignment w:val="center"/>
      </w:pPr>
      <w:r>
        <w:tab/>
      </w:r>
      <w:r w:rsidR="00397E5C">
        <w:rPr>
          <w:noProof/>
          <w:lang w:eastAsia="fr-FR"/>
        </w:rPr>
      </w:r>
      <w:r w:rsidR="00397E5C">
        <w:rPr>
          <w:noProof/>
          <w:lang w:eastAsia="fr-FR"/>
        </w:rPr>
        <w:pict>
          <v:group id="Group 2" o:spid="_x0000_s1026" style="width:37.05pt;height:21.75pt;mso-position-horizontal-relative:char;mso-position-vertical-relative:line" coordsize="741,435">
            <v:shape id="Freeform 3" o:spid="_x0000_s1027" style="position:absolute;top:3;width:740;height:426;visibility:visible;mso-wrap-style:none;v-text-anchor:middle" coordsize="745,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bA8gA&#10;AADdAAAADwAAAGRycy9kb3ducmV2LnhtbESPQWvCQBSE74X+h+UVvBTdGIi0qasUoVAEUdMe7O2x&#10;+0xCs29jdo3x37uFgsdhZr5h5svBNqKnzteOFUwnCQhi7UzNpYLvr4/xCwgfkA02jknBlTwsF48P&#10;c8yNu/Ce+iKUIkLY56igCqHNpfS6Iot+4lri6B1dZzFE2ZXSdHiJcNvINElm0mLNcaHCllYV6d/i&#10;bBWcsnXfZLtinernze6Q6e1s/3NUavQ0vL+BCDSEe/i//WkUpOn0Ff7ex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LNsDyAAAAN0AAAAPAAAAAAAAAAAAAAAAAJgCAABk&#10;cnMvZG93bnJldi54bWxQSwUGAAAAAAQABAD1AAAAjQMAAAAA&#10;" path="m372,430l,430,,,744,r,430l372,430e" stroked="f" strokecolor="#3465a4">
              <v:path o:connecttype="custom" o:connectlocs="370,425;0,425;0,0;739,0;739,425;370,425" o:connectangles="0,0,0,0,0,0"/>
            </v:shape>
            <v:shape id="Freeform 4" o:spid="_x0000_s1028" style="position:absolute;left:7;top:164;width:94;height:105;visibility:visible;mso-wrap-style:none;v-text-anchor:middle" coordsize="9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8cMA&#10;AADdAAAADwAAAGRycy9kb3ducmV2LnhtbERPz2vCMBS+C/4P4Qm7yEztcIzOKOI2GMNDdeL50by1&#10;xealJLGN//1yGOz48f1eb6PpxEDOt5YVLBcZCOLK6pZrBefvj8cXED4ga+wsk4I7edhuppM1FtqO&#10;fKThFGqRQtgXqKAJoS+k9FVDBv3C9sSJ+7HOYEjQ1VI7HFO46WSeZc/SYMupocGe9g1V19PNKCjn&#10;2r0Pw228P12yr74c49thFZV6mMXdK4hAMfyL/9yfWkGe52l/epO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Z8cMAAADdAAAADwAAAAAAAAAAAAAAAACYAgAAZHJzL2Rv&#10;d25yZXYueG1sUEsFBgAAAAAEAAQA9QAAAIgDAAAAAA==&#10;" path="m14,92v-1,4,-2,10,-2,10c12,107,15,109,19,109v2,,7,-2,9,-7c28,102,37,69,37,64v2,-8,6,-24,8,-31c46,30,53,18,58,13,60,12,67,6,77,6v7,,11,2,11,2c80,10,75,15,75,21v,4,3,9,10,9c91,30,98,25,98,16,98,7,91,,77,,62,,51,13,47,18,45,8,37,,25,,14,,9,10,7,14,3,22,,37,,37v,3,2,3,3,3c5,40,5,40,7,34,11,17,16,6,24,6v4,,8,1,8,11c32,21,31,24,28,37l14,92e" fillcolor="black" stroked="f" strokecolor="#3465a4">
              <v:path o:connecttype="custom" o:connectlocs="13,88;11,97;18,104;27,97;35,61;43,32;55,12;73,6;84,8;71,20;81,29;93,15;73,0;45,17;24,0;7,13;0,35;3,38;7,32;23,6;30,16;27,35;13,88" o:connectangles="0,0,0,0,0,0,0,0,0,0,0,0,0,0,0,0,0,0,0,0,0,0,0"/>
            </v:shape>
            <v:shape id="AutoShape 5" o:spid="_x0000_s1029" style="position:absolute;left:194;top:181;width:155;height:53;visibility:visible;mso-wrap-style:none;v-text-anchor:middle" coordsize="16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GFcQA&#10;AADdAAAADwAAAGRycy9kb3ducmV2LnhtbESPQWsCMRSE7wX/Q3gFbzVrQJHVKFKQFtrLahF6e2ye&#10;2cXNS9ik7vrvTaHQ4zAz3zCb3eg6caM+tp41zGcFCOLam5athq/T4WUFIiZkg51n0nCnCLvt5GmD&#10;pfEDV3Q7JisyhGOJGpqUQillrBtyGGc+EGfv4nuHKcveStPjkOGuk6ooltJhy3mhwUCvDdXX44/T&#10;EIcFu6JSY3v+fAsfZxuWtvrWevo87tcgEo3pP/zXfjcalFJz+H2Tn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SRhXEAAAA3QAAAA8AAAAAAAAAAAAAAAAAmAIAAGRycy9k&#10;b3ducmV2LnhtbFBLBQYAAAAABAAEAPUAAACJAwAAAAA=&#10;" adj="0,,0" path="m151,9v4,,8,,8,-5c159,,155,,152,l8,c4,,,,,4,,9,4,9,8,9r143,xm152,57v3,,7,,7,-6c159,47,155,47,151,47l8,47c4,47,,47,,51v,6,4,6,8,6l152,57xe" fillcolor="black" stroked="f" strokecolor="#3465a4">
              <v:stroke joinstyle="round"/>
              <v:formulas/>
              <v:path o:connecttype="custom" o:connectlocs="146,8;154,4;147,0;8,0;0,4;8,8;146,8;147,52;154,47;146,43;8,43;0,47;8,52;147,52" o:connectangles="0,0,0,0,0,0,0,0,0,0,0,0,0,0"/>
            </v:shape>
            <v:shape id="Freeform 6" o:spid="_x0000_s1030" style="position:absolute;left:467;top:3;width:125;height:102;visibility:visible;mso-wrap-style:none;v-text-anchor:middle" coordsize="13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qQcQA&#10;AADdAAAADwAAAGRycy9kb3ducmV2LnhtbERPTWvCQBS8F/ofllforW4M0pboKlIo5OJBDUpvj+wz&#10;iWbfhuwmWfvru4VC5zbMF7PaBNOKkXrXWFYwnyUgiEurG64UFMfPl3cQziNrbC2Tgjs52KwfH1aY&#10;aTvxnsaDr0QsYZehgtr7LpPSlTUZdDPbEUftYnuDPtK+krrHKZabVqZJ8ioNNhwXauzoo6bydhiM&#10;gnAqmrDNh6/v/c7l5/viWLzdrko9P4XtEoSn4P/Nf+lcK0gj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0KkHEAAAA3QAAAA8AAAAAAAAAAAAAAAAAmAIAAGRycy9k&#10;b3ducmV2LnhtbFBLBQYAAAAABAAEAPUAAACJAwAAAAA=&#10;" path="m57,14r28,c76,50,74,60,74,76v,4,,9,2,18c78,105,81,106,85,106v5,,10,-4,10,-9c95,96,95,95,93,92,86,75,86,58,86,53v,-13,2,-27,5,-39l119,14v2,,10,,10,-8c129,,125,,120,l40,c34,,25,,15,11,6,20,,31,,33v,,,2,3,2c5,35,6,34,7,33,18,14,33,14,37,14r14,c43,43,31,72,21,94v-3,3,-3,4,-3,5c18,105,23,106,25,106v8,,9,-7,12,-15c41,80,41,79,44,67l57,14e" fillcolor="black" stroked="f" strokecolor="#3465a4">
              <v:path o:connecttype="custom" o:connectlocs="55,13;82,13;71,72;73,90;82,101;91,92;89,88;83,51;88,13;114,13;124,6;115,0;38,0;14,10;0,31;3,33;7,31;36,13;49,13;20,90;17,94;24,101;36,87;42,64;55,13" o:connectangles="0,0,0,0,0,0,0,0,0,0,0,0,0,0,0,0,0,0,0,0,0,0,0,0,0"/>
            </v:shape>
            <v:shape id="Freeform 7" o:spid="_x0000_s1031" style="position:absolute;left:612;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P58gA&#10;AADdAAAADwAAAGRycy9kb3ducmV2LnhtbESPQWvCQBSE74X+h+UVequbpqCSukqxCqKINK0Fb4/s&#10;M4nNvo3Z1cR/7wpCj8PMfMOMJp2pxJkaV1pW8NqLQBBnVpecK/j5nr8MQTiPrLGyTAou5GAyfnwY&#10;YaJty190Tn0uAoRdggoK7+tESpcVZND1bE0cvL1tDPogm1zqBtsAN5WMo6gvDZYcFgqsaVpQ9pee&#10;jIJt1P1m28N0tsl3q/VxvvykwfCg1PNT9/EOwlPn/8P39kIriOP4DW5vwhOQ4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w/nyAAAAN0AAAAPAAAAAAAAAAAAAAAAAJgCAABk&#10;cnMvZG93bnJldi54bWxQSwUGAAAAAAQABAD1AAAAjQMAAAAA&#10;" path="m78,92v3,11,11,17,21,17c107,109,113,104,117,96v3,-9,7,-24,7,-24c124,70,122,70,122,70v-3,,-3,,-5,4c114,87,110,104,99,104v-5,,-7,-3,-7,-12c92,87,95,77,97,67r6,-26c105,38,107,28,108,25v1,-5,3,-15,3,-15c111,5,108,3,105,3v-2,,-8,,-10,8c90,28,80,71,77,83v-1,1,-10,21,-28,21c37,104,34,92,34,84,34,70,41,51,48,35v3,-7,3,-11,3,-15c51,9,44,,31,,9,,,35,,37v,3,3,3,3,3c6,40,6,40,7,35,13,14,22,6,31,6v3,,6,,6,7c37,19,34,26,33,29,24,53,20,68,20,81v,22,15,28,28,28c64,109,73,98,78,92e" fillcolor="black" stroked="f" strokecolor="#3465a4">
              <v:path o:connecttype="custom" o:connectlocs="75,88;95,104;112,92;119,69;117,67;112,71;95,99;88,88;93,64;99,39;104,24;107,10;101,3;91,11;74,79;47,99;33,80;46,33;49,19;30,0;0,35;3,38;7,33;30,6;36,12;32,28;19,77;46,104;75,88" o:connectangles="0,0,0,0,0,0,0,0,0,0,0,0,0,0,0,0,0,0,0,0,0,0,0,0,0,0,0,0,0"/>
            </v:shape>
            <v:shape id="Freeform 8" o:spid="_x0000_s1032" style="position:absolute;left:461;top:203;width:279;height:6;visibility:visible;mso-wrap-style:none;v-text-anchor:middle" coordsize="28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9YsYA&#10;AADdAAAADwAAAGRycy9kb3ducmV2LnhtbESPQWvCQBSE7wX/w/IKvZS6MUiVNJsggkV6Myp4fGRf&#10;syHZtzG71fTfdwuFHoeZ+YbJy8n24kajbx0rWMwTEMS10y03Ck7H3csahA/IGnvHpOCbPJTF7CHH&#10;TLs7H+hWhUZECPsMFZgQhkxKXxuy6OduII7epxsthijHRuoR7xFue5kmyau02HJcMDjQ1lDdVV9W&#10;gf7YYPW8Wr9fa7M977vDsnfmotTT47R5AxFoCv/hv/ZeK0jTdAm/b+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9YsYAAADdAAAADwAAAAAAAAAAAAAAAACYAgAAZHJz&#10;L2Rvd25yZXYueG1sUEsFBgAAAAAEAAQA9QAAAIsDAAAAAA==&#10;" path="m141,10l,10,,,283,r,10l141,10e" fillcolor="black" stroked="f" strokecolor="#3465a4">
              <v:path o:connecttype="custom" o:connectlocs="139,5;0,5;0,0;278,0;278,5;139,5" o:connectangles="0,0,0,0,0,0"/>
            </v:shape>
            <v:shape id="Freeform 9" o:spid="_x0000_s1033" style="position:absolute;left:547;top:329;width:101;height:105;visibility:visible;mso-wrap-style:none;v-text-anchor:middle" coordsize="10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0UHMYA&#10;AADdAAAADwAAAGRycy9kb3ducmV2LnhtbESPQWvCQBSE70L/w/IKXkQ3RhRJXaUVBA8qxpbS4yP7&#10;mg3Nvg3ZVeO/dwWhx2FmvmEWq87W4kKtrxwrGI8SEMSF0xWXCr4+N8M5CB+QNdaOScGNPKyWL70F&#10;ZtpdOafLKZQiQthnqMCE0GRS+sKQRT9yDXH0fl1rMUTZllK3eI1wW8s0SWbSYsVxwWBDa0PF3+ls&#10;FXzszXF2647fvhjgLp+M88OPMUr1X7v3NxCBuvAffra3WkGapl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0UHMYAAADdAAAADwAAAAAAAAAAAAAAAACYAgAAZHJz&#10;L2Rvd25yZXYueG1sUEsFBgAAAAAEAAQA9QAAAIsDAAAAAA==&#10;" path="m105,17c105,4,99,,94,,88,,82,6,82,11v,3,2,5,5,7c91,23,95,30,95,38v,10,-15,65,-43,65c40,103,34,95,34,83,34,69,41,51,48,31v2,-4,3,-7,3,-11c51,9,43,,31,,9,,,34,,37v,2,2,2,2,2c5,39,5,39,6,34,13,10,23,5,31,5v1,,5,,5,8c36,19,34,26,32,30,22,58,19,68,19,78v,27,21,31,32,31c91,109,105,29,105,17e" fillcolor="black" stroked="f" strokecolor="#3465a4">
              <v:path o:connecttype="custom" o:connectlocs="100,16;90,0;78,11;83,17;91,36;50,98;32,79;46,30;49,19;30,0;0,35;2,37;6,32;30,5;34,12;30,29;18,74;49,104;100,16" o:connectangles="0,0,0,0,0,0,0,0,0,0,0,0,0,0,0,0,0,0,0"/>
            </v:shape>
            <w10:wrap type="none"/>
            <w10:anchorlock/>
          </v:group>
        </w:pict>
      </w:r>
      <w:r>
        <w:tab/>
        <w:t>(</w:t>
      </w:r>
      <w:fldSimple w:instr=" SEQ &quot;Equation&quot; \* ARABIC ">
        <w:r>
          <w:t>1</w:t>
        </w:r>
      </w:fldSimple>
      <w:r>
        <w:t>)</w:t>
      </w:r>
    </w:p>
    <w:p w:rsidR="002D01DB" w:rsidRDefault="00096D9B">
      <w:r>
        <w:t>Un niveau élevé de demande stimulerait donc deux fois l'investissement, une fois par l'intermédiaire de l'effet accélérateur direct dans la fonction d'investissement, mais une deuxième fois du fait du rôle du taux d'utilisation dans la composition du taux de profit.</w:t>
      </w:r>
    </w:p>
    <w:p w:rsidR="002D01DB" w:rsidRDefault="00096D9B">
      <w:pPr>
        <w:tabs>
          <w:tab w:val="center" w:pos="5233"/>
          <w:tab w:val="right" w:pos="10466"/>
        </w:tabs>
        <w:textAlignment w:val="center"/>
      </w:pPr>
      <w:r>
        <w:tab/>
      </w:r>
      <w:r w:rsidR="00397E5C">
        <w:rPr>
          <w:noProof/>
          <w:lang w:eastAsia="fr-FR"/>
        </w:rPr>
      </w:r>
      <w:r w:rsidR="00397E5C">
        <w:rPr>
          <w:noProof/>
          <w:lang w:eastAsia="fr-FR"/>
        </w:rPr>
        <w:pict>
          <v:group id="Group 10" o:spid="_x0000_s2150" style="width:135.45pt;height:13.35pt;mso-position-horizontal-relative:char;mso-position-vertical-relative:line" coordsize="2709,267">
            <v:shape id="Freeform 11" o:spid="_x0000_s2157" style="position:absolute;top:1;width:2708;height:265;visibility:visible;mso-wrap-style:none;v-text-anchor:middle" coordsize="271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fP8YA&#10;AADdAAAADwAAAGRycy9kb3ducmV2LnhtbESPQWvCQBSE74L/YXmCF9GNWoKkriKKUOhBapTS2yP7&#10;mkSzb0N2a1J/fbcgeBxm5htmue5MJW7UuNKygukkAkGcWV1yruCU7scLEM4ja6wsk4JfcrBe9XtL&#10;TLRt+YNuR5+LAGGXoILC+zqR0mUFGXQTWxMH79s2Bn2QTS51g22Am0rOoiiWBksOCwXWtC0oux5/&#10;jILPtN1fKJ5v00O8m3df5/Rl9H5XajjoNq8gPHX+GX6037SCWUDC/5v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xfP8YAAADdAAAADwAAAAAAAAAAAAAAAACYAgAAZHJz&#10;L2Rvd25yZXYueG1sUEsFBgAAAAAEAAQA9QAAAIsDAAAAAA==&#10;" path="m1356,269l,269,,,2712,r,269l1356,269e" stroked="f" strokecolor="#3465a4">
              <v:path o:connecttype="custom" o:connectlocs="1354,264;0,264;0,0;2707,0;2707,264;1354,264" o:connectangles="0,0,0,0,0,0"/>
            </v:shape>
            <v:shape id="AutoShape 12" o:spid="_x0000_s2156" style="position:absolute;left:4;top:104;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x18cA&#10;AADdAAAADwAAAGRycy9kb3ducmV2LnhtbESPQWvCQBSE74X+h+UVvIhukoPV1FVEEfVQilERb4/s&#10;axLMvg3ZVeO/7xYKPQ4z8w0znXemFndqXWVZQTyMQBDnVldcKDge1oMxCOeRNdaWScGTHMxnry9T&#10;TLV98J7umS9EgLBLUUHpfZNK6fKSDLqhbYiD921bgz7ItpC6xUeAm1omUTSSBisOCyU2tCwpv2Y3&#10;o2C1zr/6m/js+pvJcXd5P8f77POkVO+tW3yA8NT5//Bfe6sVJEkUw++b8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g8dfHAAAA3QAAAA8AAAAAAAAAAAAAAAAAmAIAAGRy&#10;cy9kb3ducmV2LnhtbFBLBQYAAAAABAAEAPUAAACMAwAAAAA=&#10;" adj="0,,0" path="m109,16v1,-2,1,-3,1,-5c110,7,108,4,103,4v-2,,-8,3,-9,10c89,6,80,,71,,44,,14,34,14,68v,24,14,38,31,38c60,106,71,94,74,92v-5,21,-8,31,-8,31c65,126,57,150,31,150v-4,,-12,-1,-19,-3c20,145,23,139,23,135v,-4,-3,-9,-10,-9c7,126,,131,,140v,10,9,15,32,15c62,155,79,136,83,122l109,16xm78,75c77,81,71,88,66,92v-5,4,-13,9,-19,9c35,101,31,88,31,79,31,67,38,38,45,26,51,14,61,5,71,5v16,,20,19,20,21c91,27,91,28,90,29l78,75xe" fillcolor="black" stroked="f" strokecolor="#3465a4">
              <v:stroke joinstyle="round"/>
              <v:formulas/>
              <v:path o:connecttype="custom" o:connectlocs="104,15;105,11;98,4;90,14;68,0;13,66;43,103;71,89;71,89;63,119;30,145;11,142;22,131;12,122;0,136;31,150;79,118;104,15;74,73;63,89;45,98;30,76;43,25;68,5;87,25;86,28;74,73" o:connectangles="0,0,0,0,0,0,0,0,0,0,0,0,0,0,0,0,0,0,0,0,0,0,0,0,0,0,0"/>
            </v:shape>
            <v:shape id="AutoShape 13" o:spid="_x0000_s2155" style="position:absolute;left:130;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v68UA&#10;AADdAAAADwAAAGRycy9kb3ducmV2LnhtbESP3UoDMRSE74W+QzgF72zSICpr06VUBYsX1uoDHDbH&#10;/enmZE1iu/v2RhC8HGbmG2ZVjq4XJwqx9WxguVAgiCtvW64NfLw/Xd2BiAnZYu+ZDEwUoVzPLlZY&#10;WH/mNzodUi0yhGOBBpqUhkLKWDXkMC78QJy9Tx8cpixDLW3Ac4a7XmqlbqTDlvNCgwNtG6qOh29n&#10;4Ov14UXp/XXY7G71bnqcOlbHzpjL+bi5B5FoTP/hv/azNaC10vD7Jj8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K/rxQAAAN0AAAAPAAAAAAAAAAAAAAAAAJgCAABkcnMv&#10;ZG93bnJldi54bWxQSwUGAAAAAAQABAD1AAAAigMAAAAA&#10;" adj="0,,0" path="m47,7c47,4,45,,40,,35,,30,4,30,10v,2,3,6,7,6c42,16,47,11,47,7xm12,92v-1,2,-1,4,-1,7c11,107,17,113,26,113v17,,25,-23,25,-25c51,86,49,86,48,86v-2,,-2,,-3,2c41,102,34,108,27,108v-3,,-4,-2,-4,-6c23,99,24,96,26,92v2,-5,3,-9,5,-14c33,75,38,58,40,57v,-1,1,-4,1,-5c41,44,34,37,24,37,7,37,,61,,63v,2,2,2,3,2c5,65,5,64,6,62,10,48,17,42,24,42v2,,4,2,4,6c28,52,27,54,23,65l12,92xe" fillcolor="black" stroked="f" strokecolor="#3465a4">
              <v:stroke joinstyle="round"/>
              <v:formulas/>
              <v:path o:connecttype="custom" o:connectlocs="42,7;36,0;27,10;33,15;42,7;11,88;10,95;24,108;46,84;43,82;41,84;24,103;21,98;24,88;28,75;36,55;37,50;22,35;0,60;3,62;5,59;22,40;25,46;21,62;11,88" o:connectangles="0,0,0,0,0,0,0,0,0,0,0,0,0,0,0,0,0,0,0,0,0,0,0,0,0"/>
            </v:shape>
            <v:shape id="AutoShape 14" o:spid="_x0000_s2154" style="position:absolute;left:282;top:122;width:155;height:53;visibility:visible;mso-wrap-style:none;v-text-anchor:middle" coordsize="16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hmcQA&#10;AADdAAAADwAAAGRycy9kb3ducmV2LnhtbESPQWsCMRSE7wX/Q3iF3mrSLUrZGqUIotBeVkXo7bF5&#10;zS7dvIRNdLf/vhEEj8PMfMMsVqPrxIX62HrW8DJVIIhrb1q2Go6HzfMbiJiQDXaeScMfRVgtJw8L&#10;LI0fuKLLPlmRIRxL1NCkFEopY92Qwzj1gTh7P753mLLsrTQ9DhnuOlkoNZcOW84LDQZaN1T/7s9O&#10;Qxxm7FRVjO3paxs+TzbMbfWt9dPj+PEOItGY7uFbe2c0FIV6he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5IZnEAAAA3QAAAA8AAAAAAAAAAAAAAAAAmAIAAGRycy9k&#10;b3ducmV2LnhtbFBLBQYAAAAABAAEAPUAAACJAwAAAAA=&#10;" adj="0,,0" path="m151,10v4,,8,,8,-6c159,,155,,152,l8,c4,,,,,4v,6,4,6,8,6l151,10xm152,57v3,,7,,7,-6c159,47,155,47,151,47l8,47c4,47,,47,,51v,6,4,6,8,6l152,57xe" fillcolor="black" stroked="f" strokecolor="#3465a4">
              <v:stroke joinstyle="round"/>
              <v:formulas/>
              <v:path o:connecttype="custom" o:connectlocs="146,9;154,4;147,0;8,0;0,4;8,9;146,9;147,52;154,47;146,43;8,43;0,47;8,52;147,52" o:connectangles="0,0,0,0,0,0,0,0,0,0,0,0,0,0"/>
            </v:shape>
            <v:shape id="Freeform 15" o:spid="_x0000_s2153" style="position:absolute;left:524;top:104;width:122;height:153;visibility:visible;mso-wrap-style:none;v-text-anchor:middle"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UWscA&#10;AADdAAAADwAAAGRycy9kb3ducmV2LnhtbESPT2vCQBTE74V+h+UVeim626Ai0VVUaEnxIP4DvT2y&#10;r0lo9m3IbjV+e1co9DjMzG+Y6byztbhQ6yvHGt77CgRx7kzFhYbD/qM3BuEDssHaMWm4kYf57Plp&#10;iqlxV97SZRcKESHsU9RQhtCkUvq8JIu+7xri6H271mKIsi2kafEa4baWiVIjabHiuFBiQ6uS8p/d&#10;r9WQHTMlh+tk87Y/Lz/r0+0w+FoprV9fusUERKAu/If/2pnRkCRqAI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FFFrHAAAA3QAAAA8AAAAAAAAAAAAAAAAAmAIAAGRy&#10;cy9kb3ducmV2LnhtbFBLBQYAAAAABAAEAPUAAACMAwAAAAA=&#10;" path="m6,45c15,17,41,17,43,17v37,,40,42,40,61c83,93,81,96,80,102v-5,17,-13,45,-13,51c67,156,68,157,70,157v4,,5,-5,8,-14c84,123,85,109,87,102v1,-3,1,-6,1,-10c96,69,112,33,121,14v2,-3,5,-8,5,-10c126,3,123,3,123,3v-1,,-2,,-3,1c108,27,98,51,88,75v,-7,,-25,-9,-49c72,12,63,,47,,17,,,37,,44v,2,2,2,4,2l6,45e" fillcolor="black" stroked="f" strokecolor="#3465a4">
              <v:path o:connecttype="custom" o:connectlocs="6,44;41,16;80,76;77,99;64,148;67,152;75,138;84,99;85,89;116,14;121,4;118,3;115,4;85,73;76,25;45,0;0,43;4,45;6,44" o:connectangles="0,0,0,0,0,0,0,0,0,0,0,0,0,0,0,0,0,0,0"/>
            </v:shape>
            <v:shape id="Freeform 16" o:spid="_x0000_s2152" style="position:absolute;left:723;top:70;width:156;height:156;visibility:visible;mso-wrap-style:none;v-text-anchor:middle"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ot8QA&#10;AADdAAAADwAAAGRycy9kb3ducmV2LnhtbESPwW7CMBBE75X4B2uReis2UVtFAYOgAtRDLw18wBIv&#10;SUS8jmKXmL/HlSr1OJqZN5rlOtpO3GjwrWMN85kCQVw503Kt4XTcv+QgfEA22DkmDXfysF5NnpZY&#10;GDfyN93KUIsEYV+ghiaEvpDSVw1Z9DPXEyfv4gaLIcmhlmbAMcFtJzOl3qXFltNCgz19NFRdyx+r&#10;YVvuDjK8kon30V6+os03Z5Vr/TyNmwWIQDH8h//an0ZDlqk3+H2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YaLfEAAAA3QAAAA8AAAAAAAAAAAAAAAAAmAIAAGRycy9k&#10;b3ducmV2LnhtbFBLBQYAAAAABAAEAPUAAACJAwAAAAA=&#10;" path="m85,85r67,c156,85,160,85,160,80v,-5,-4,-5,-8,-5l85,75,85,8c85,4,85,,81,,75,,75,4,75,8r,67l8,75c4,75,,75,,80v,5,4,5,8,5l75,85r,67c75,155,75,160,81,160v4,,4,-5,4,-8l85,85e" fillcolor="black" stroked="f" strokecolor="#3465a4">
              <v:path o:connecttype="custom" o:connectlocs="82,82;147,82;155,78;147,73;82,73;82,8;78,0;73,8;73,73;8,73;0,78;8,82;73,82;73,147;78,155;82,147;82,82" o:connectangles="0,0,0,0,0,0,0,0,0,0,0,0,0,0,0,0,0"/>
            </v:shape>
            <v:shape id="Freeform 17" o:spid="_x0000_s2151" style="position:absolute;left:952;top:104;width:123;height:153;visibility:visible;mso-wrap-style:none;v-text-anchor:middle" coordsize="12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Uc8MA&#10;AADdAAAADwAAAGRycy9kb3ducmV2LnhtbESPQYvCMBSE7wv+h/AEb2tqWUWrUUQQdi8Luuv90bw2&#10;wealNNHWf79ZEDwOM/MNs9kNrhF36oL1rGA2zUAQl15brhX8/hzflyBCRNbYeCYFDwqw247eNlho&#10;3/OJ7udYiwThUKACE2NbSBlKQw7D1LfEyat85zAm2dVSd9gnuGtknmUL6dByWjDY0sFQeT3fnIKD&#10;sXFe7a+++ghfq8Eu+29/qZWajIf9GkSkIb7Cz/anVpDn2QL+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tUc8MAAADdAAAADwAAAAAAAAAAAAAAAACYAgAAZHJzL2Rv&#10;d25yZXYueG1sUEsFBgAAAAAEAAQA9QAAAIgDAAAAAA==&#10;" path="m6,45c15,17,41,17,44,17v37,,39,42,39,61c83,93,82,96,80,102v-5,17,-12,45,-12,51c68,156,69,157,71,157v3,,5,-5,7,-14c84,123,86,109,88,102v,-3,,-6,1,-10c97,69,113,33,122,14v1,-3,5,-8,5,-10c127,3,124,3,123,3v,,-1,,-2,1c108,27,99,51,89,75v,-7,,-25,-10,-49c73,12,64,,47,,17,,,37,,44v,2,3,2,4,2l6,45e" fillcolor="black" stroked="f" strokecolor="#3465a4">
              <v:path o:connecttype="custom" o:connectlocs="6,44;42,16;80,76;77,99;65,148;68,152;75,138;85,99;86,89;117,14;122,4;118,3;116,4;86,73;76,25;45,0;0,43;4,45;6,44" o:connectangles="0,0,0,0,0,0,0,0,0,0,0,0,0,0,0,0,0,0,0"/>
            </v:shape>
            <v:shape id="Freeform 18" o:spid="_x0000_s1034" style="position:absolute;left:1079;top:171;width:95;height:72;visibility:visible;mso-wrap-style:none;v-text-anchor:middle" coordsize="10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1tsQA&#10;AADdAAAADwAAAGRycy9kb3ducmV2LnhtbESPT2sCMRTE74V+h/AEbzXrglZWo0jx38FLV6HX1+S5&#10;Wdy8LJuo22/fCIUeh5n5DbNY9a4Rd+pC7VnBeJSBINbe1FwpOJ+2bzMQISIbbDyTgh8KsFq+viyw&#10;MP7Bn3QvYyUShEOBCmyMbSFl0JYchpFviZN38Z3DmGRXSdPhI8FdI/Msm0qHNacFiy19WNLX8uYU&#10;tNfvfbhs+dTn9ssfdxtdzyZaqeGgX89BROrjf/ivfTAK8jx7h+e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8tbbEAAAA3QAAAA8AAAAAAAAAAAAAAAAAmAIAAGRycy9k&#10;b3ducmV2LnhtbFBLBQYAAAAABAAEAPUAAACJAwAAAAA=&#10;" path="m64,47v-1,4,-2,10,-3,10c58,62,51,72,41,72,29,72,29,61,29,57v,-9,5,-22,9,-34c40,20,41,18,41,15,41,6,34,,25,,8,,,23,,26v,2,3,2,3,2c6,28,6,27,7,25,10,12,18,5,24,5v3,,5,2,5,6c29,15,27,18,25,22,16,45,16,51,16,55v,3,,10,7,16c28,75,34,76,40,76v11,,16,-5,22,-11c66,76,76,76,79,76v6,,10,-4,13,-9c96,61,99,51,99,51v,-3,-3,-3,-4,-3c93,48,93,49,92,54,89,61,86,72,79,72v-4,,-5,-4,-5,-8c74,61,75,54,76,50v2,-5,3,-12,4,-16l83,20c85,15,87,8,87,7,87,4,84,1,81,1v-6,,-7,6,-9,12l64,47e" fillcolor="black" stroked="f" strokecolor="#3465a4">
              <v:path o:connecttype="custom" o:connectlocs="61,44;58,53;39,67;28,53;36,22;39,14;24,0;0,24;3,26;7,23;23,5;28,10;24,21;15,51;22,66;38,71;59,61;75,71;87,63;94,48;90,45;87,50;75,67;70,60;72,47;76,32;79,19;83,7;77,1;68,12;61,44" o:connectangles="0,0,0,0,0,0,0,0,0,0,0,0,0,0,0,0,0,0,0,0,0,0,0,0,0,0,0,0,0,0,0"/>
            </v:shape>
            <v:shape id="Freeform 19" o:spid="_x0000_s1035" style="position:absolute;left:1221;top:31;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5c70A&#10;AADdAAAADwAAAGRycy9kb3ducmV2LnhtbERPy6rCMBDdC/5DmAvuNL1dXLQaRQTBrQ9wOzRjW20m&#10;JYm2/v2dheDycN6rzeBa9aIQG88GfmcZKOLS24YrA5fzfjoHFROyxdYzGXhThM16PFphYX3PR3qd&#10;UqUkhGOBBuqUukLrWNbkMM58RyzczQeHSWCotA3YS7hrdZ5lf9phw9JQY0e7msrH6ekMdJfjdXGe&#10;H8pHv8XQ35vFfThYYyY/w3YJKtGQvuKPW3jI80zmyht5Anr9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dy5c70AAADdAAAADwAAAAAAAAAAAAAAAACYAgAAZHJzL2Rvd25yZXYu&#10;eG1sUEsFBgAAAAAEAAQA9QAAAIIDAAAAAA==&#10;" path="m55,237v,,,-2,-4,-6c21,201,14,157,14,119,14,78,23,36,53,6,55,4,55,3,55,2,55,,55,,53,,51,,29,16,14,47,2,72,,99,,119v,20,2,48,15,76c30,224,51,239,53,239v2,,2,-1,2,-2e" fillcolor="black" stroked="f" strokecolor="#3465a4">
              <v:path o:connecttype="custom" o:connectlocs="50,232;46,226;13,117;48,6;50,2;48,0;13,46;0,117;14,191;48,234;50,232" o:connectangles="0,0,0,0,0,0,0,0,0,0,0"/>
            </v:shape>
            <v:shape id="Freeform 20" o:spid="_x0000_s1036" style="position:absolute;left:1296;top:104;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kbccA&#10;AADdAAAADwAAAGRycy9kb3ducmV2LnhtbESPQWsCMRSE74L/ITyhN03cQ6tbo4hWKC0i2lrw9tg8&#10;d1c3L9tNqtt/3xQEj8PMfMNMZq2txIUaXzrWMBwoEMSZMyXnGj4/Vv0RCB+QDVaOScMveZhNu50J&#10;psZdeUuXXchFhLBPUUMRQp1K6bOCLPqBq4mjd3SNxRBlk0vT4DXCbSUTpR6lxZLjQoE1LQrKzrsf&#10;q2Gv2q9sf1q8bPLD+/p79bakp9FJ64deO38GEagN9/Ct/Wo0JIkaw/+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ZG3HAAAA3QAAAA8AAAAAAAAAAAAAAAAAmAIAAGRy&#10;cy9kb3ducmV2LnhtbFBLBQYAAAAABAAEAPUAAACMAwAAAAA=&#10;" path="m78,92v3,10,10,17,21,17c107,109,113,103,116,96v4,-9,8,-24,8,-24c124,69,121,69,121,69v-3,,-3,1,-4,5c113,87,109,103,99,103v-5,,-7,-2,-7,-11c92,87,95,76,96,67r7,-26c104,38,107,28,108,25v,-5,3,-15,3,-16c111,4,108,3,104,3v-1,,-8,,-9,8c90,28,79,71,77,83v-1,1,-10,20,-28,20c37,103,34,92,34,84,34,70,41,51,48,34v2,-6,3,-10,3,-14c51,9,44,,31,,9,,,34,,37v,2,2,2,3,2c6,39,6,39,7,34,12,14,22,5,31,5v2,,6,,6,8c37,19,34,26,33,29,24,53,19,68,19,80v,22,16,29,29,29c64,109,73,98,78,92e" fillcolor="black" stroked="f" strokecolor="#3465a4">
              <v:path o:connecttype="custom" o:connectlocs="75,88;95,104;111,92;119,69;116,66;112,71;95,98;88,88;92,64;99,39;104,24;107,9;100,3;91,11;74,79;47,98;33,80;46,32;49,19;30,0;0,35;3,37;7,32;30,5;36,12;32,28;18,76;46,104;75,88" o:connectangles="0,0,0,0,0,0,0,0,0,0,0,0,0,0,0,0,0,0,0,0,0,0,0,0,0,0,0,0,0"/>
            </v:shape>
            <v:shape id="Freeform 21" o:spid="_x0000_s1037" style="position:absolute;left:1499;top:147;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QesQA&#10;AADdAAAADwAAAGRycy9kb3ducmV2LnhtbERPTWvCQBC9F/wPywjemo0pLZK6iihFwV6MQdrbNDsm&#10;wexsyK5J+u+7h4LHx/terkfTiJ46V1tWMI9iEMSF1TWXCvLzx/MChPPIGhvLpOCXHKxXk6clptoO&#10;fKI+86UIIexSVFB536ZSuqIigy6yLXHgrrYz6APsSqk7HEK4aWQSx2/SYM2hocKWthUVt+xuFPSf&#10;x6bdfV9O+X7D/utc78ef1xelZtNx8w7C0+gf4n/3QStIknnYH96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hkHrEAAAA3QAAAA8AAAAAAAAAAAAAAAAAmAIAAGRycy9k&#10;b3ducmV2LnhtbFBLBQYAAAAABAAEAPUAAACJAwAAAAA=&#10;" path="m138,10v4,,8,,8,-6c146,,142,,138,l8,c4,,,,,4v,6,4,6,8,6l138,10e" fillcolor="black" stroked="f" strokecolor="#3465a4">
              <v:path o:connecttype="custom" o:connectlocs="133,5;141,2;133,0;8,0;0,2;8,5;133,5" o:connectangles="0,0,0,0,0,0,0"/>
            </v:shape>
            <v:shape id="Freeform 22" o:spid="_x0000_s1038" style="position:absolute;left:1724;top:104;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tscA&#10;AADdAAAADwAAAGRycy9kb3ducmV2LnhtbESPQWvCQBSE70L/w/IK3nSTHFSiq4hVEEVKrQreHtln&#10;Ept9G7Orpv++Wyj0OMzMN8xk1ppKPKhxpWUFcT8CQZxZXXKu4PC56o1AOI+ssbJMCr7JwWz60plg&#10;qu2TP+ix97kIEHYpKii8r1MpXVaQQde3NXHwLrYx6INscqkbfAa4qWQSRQNpsOSwUGBNi4Kyr/3d&#10;KDhG7Sk7XhfL9/y83d1Wmzcajq5KdV/b+RiEp9b/h//aa60gSeIYft+EJyC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F/rbHAAAA3QAAAA8AAAAAAAAAAAAAAAAAmAIAAGRy&#10;cy9kb3ducmV2LnhtbFBLBQYAAAAABAAEAPUAAACMAwAAAAA=&#10;" path="m78,92v1,10,10,17,21,17c107,109,112,103,116,96v4,-9,8,-24,8,-24c124,69,121,69,121,69v-2,,-2,1,-4,5c113,87,109,103,99,103v-5,,-7,-2,-7,-11c92,87,95,76,96,67r7,-26c104,38,106,28,108,25v,-5,3,-15,3,-16c111,4,108,3,104,3v-1,,-8,,-9,8c90,28,79,71,77,83v-1,1,-10,20,-28,20c37,103,34,92,34,84,34,70,41,51,48,34v2,-6,3,-10,3,-14c51,9,44,,31,,9,,,34,,37v,2,2,2,3,2c6,39,6,39,7,34,13,14,22,5,31,5v2,,6,,6,8c37,19,34,26,33,29,24,53,19,68,19,80v,22,16,29,29,29c64,109,73,98,78,92e" fillcolor="black" stroked="f" strokecolor="#3465a4">
              <v:path o:connecttype="custom" o:connectlocs="75,88;95,104;111,92;119,69;116,66;112,71;95,98;88,88;92,64;99,39;104,24;107,9;100,3;91,11;74,79;47,98;33,80;46,32;49,19;30,0;0,35;3,37;7,32;30,5;36,12;32,28;18,76;46,104;75,88" o:connectangles="0,0,0,0,0,0,0,0,0,0,0,0,0,0,0,0,0,0,0,0,0,0,0,0,0,0,0,0,0"/>
            </v:shape>
            <v:shape id="Freeform 23" o:spid="_x0000_s1039" style="position:absolute;left:1861;top:171;width:99;height:72;visibility:visible;mso-wrap-style:none;v-text-anchor:middle" coordsize="1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WMcUA&#10;AADdAAAADwAAAGRycy9kb3ducmV2LnhtbESPT4vCMBTE78J+h/AWvGlqEbHVKLuLguDJfwt7ezZv&#10;22LzUppY67c3guBxmJnfMPNlZyrRUuNKywpGwwgEcWZ1ybmC42E9mIJwHlljZZkU3MnBcvHRm2Oq&#10;7Y131O59LgKEXYoKCu/rVEqXFWTQDW1NHLx/2xj0QTa51A3eAtxUMo6iiTRYclgosKafgrLL/moU&#10;dGOZH5Lyek62v6vL+u/7NGnvJ6X6n93XDISnzr/Dr/ZGK4jjUQ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hYxxQAAAN0AAAAPAAAAAAAAAAAAAAAAAJgCAABkcnMv&#10;ZG93bnJldi54bWxQSwUGAAAAAAQABAD1AAAAigMAAAAA&#10;" path="m13,64v,2,-2,7,-2,7c11,75,14,76,17,76v3,,6,-2,6,-4c24,71,26,65,26,62v1,-3,3,-11,4,-15c31,43,32,40,33,35v2,-6,2,-8,7,-14c45,14,52,5,65,5v10,,10,8,10,12c75,27,68,45,65,52v-1,5,-2,7,-2,9c63,71,71,76,78,76v17,,25,-22,25,-25c103,48,101,48,100,48v-2,,-2,1,-3,3c93,64,86,72,79,72v-3,,-4,-3,-4,-7c75,61,76,59,79,52v2,-5,9,-23,9,-33c88,3,75,,66,,52,,42,9,38,15,37,4,26,,20,,13,,8,6,6,10,2,15,,25,,26v,2,2,2,3,2c6,28,6,27,7,23,10,13,13,5,20,5v3,,5,3,5,8c25,17,23,23,22,27v-1,4,-2,12,-4,15l13,64e" fillcolor="black" stroked="f" strokecolor="#3465a4">
              <v:path o:connecttype="custom" o:connectlocs="12,60;10,66;16,71;22,67;25,58;29,44;31,33;38,20;62,5;71,16;62,49;60,57;74,71;98,48;95,45;92,48;75,67;71,61;75,49;84,18;63,0;36,14;19,0;6,9;0,24;3,26;7,22;19,5;24,12;21,25;17,39;12,60" o:connectangles="0,0,0,0,0,0,0,0,0,0,0,0,0,0,0,0,0,0,0,0,0,0,0,0,0,0,0,0,0,0,0,0"/>
            </v:shape>
            <v:shape id="Freeform 24" o:spid="_x0000_s1040" style="position:absolute;left:1997;top:31;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9374A&#10;AADdAAAADwAAAGRycy9kb3ducmV2LnhtbESPywrCMBBF94L/EEZwp6kVRKtRRBDc+gC3QzO21WZS&#10;kmjr3xtBcHk598FdbTpTixc5X1lWMBknIIhzqysuFFzO+9EchA/IGmvLpOBNHjbrfm+FmbYtH+l1&#10;CoWIJewzVFCG0GRS+rwkg35sG+LIbtYZDFG6QmqHbSw3tUyTZCYNVhwXSmxoV1L+OD2NguZyvC7O&#10;80P+aLfo2nu1uHcHrdRw0G2XIAJ14W/+pSOHNJ1M4fsmP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hvd++AAAA3QAAAA8AAAAAAAAAAAAAAAAAmAIAAGRycy9kb3ducmV2&#10;LnhtbFBLBQYAAAAABAAEAPUAAACDAwAAAAA=&#10;" path="m55,119c55,101,53,72,40,44,26,15,4,,2,,1,,,1,,2,,3,,4,4,8,28,31,42,69,42,119v,41,-9,84,-39,114c,235,,237,,237v,1,1,2,2,2c4,239,26,223,41,192,53,166,55,140,55,119e" fillcolor="black" stroked="f" strokecolor="#3465a4">
              <v:path o:connecttype="custom" o:connectlocs="50,117;36,43;2,0;0,2;4,8;38,117;3,228;0,232;2,234;37,188;50,117" o:connectangles="0,0,0,0,0,0,0,0,0,0,0"/>
            </v:shape>
            <v:shape id="Freeform 25" o:spid="_x0000_s1041" style="position:absolute;left:2143;top:70;width:155;height:156;visibility:visible;mso-wrap-style:none;v-text-anchor:middle" coordsize="16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X8UA&#10;AADdAAAADwAAAGRycy9kb3ducmV2LnhtbESPQWsCMRSE74L/ITzBm2Z3kSJboxRBkeqlKm2Pr5vX&#10;zdLNy5Kkuv33jSB4HGbmG2ax6m0rLuRD41hBPs1AEFdON1wrOJ82kzmIEJE1to5JwR8FWC2HgwWW&#10;2l35jS7HWIsE4VCiAhNjV0oZKkMWw9R1xMn7dt5iTNLXUnu8JrhtZZFlT9Jiw2nBYEdrQ9XP8dcq&#10;+Ph6Nc1hb3K/tZvP/Xk9j+/1QanxqH95BhGpj4/wvb3TCooin8HtTX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AZfxQAAAN0AAAAPAAAAAAAAAAAAAAAAAJgCAABkcnMv&#10;ZG93bnJldi54bWxQSwUGAAAAAAQABAD1AAAAigMAAAAA&#10;" path="m85,85r67,c155,85,159,85,159,80v,-5,-4,-5,-7,-5l85,75,85,8c85,4,85,,80,,75,,75,4,75,8r,67l8,75c4,75,,75,,80v,5,4,5,8,5l75,85r,67c75,155,75,160,80,160v5,,5,-5,5,-8l85,85e" fillcolor="black" stroked="f" strokecolor="#3465a4">
              <v:path o:connecttype="custom" o:connectlocs="82,82;147,82;154,78;147,73;82,73;82,8;78,0;73,8;73,73;8,73;0,78;8,82;73,82;73,147;78,155;82,147;82,82" o:connectangles="0,0,0,0,0,0,0,0,0,0,0,0,0,0,0,0,0"/>
            </v:shape>
            <v:shape id="Freeform 26" o:spid="_x0000_s1042" style="position:absolute;left:2372;top:104;width:122;height:153;visibility:visible;mso-wrap-style:none;v-text-anchor:middle"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nHMgA&#10;AADdAAAADwAAAGRycy9kb3ducmV2LnhtbESPQWvCQBSE74L/YXlCL1J3DbWU6Cqt0JLSgxgt6O2R&#10;fSah2bchu9X477sFweMwM98wi1VvG3GmzteONUwnCgRx4UzNpYb97v3xBYQPyAYbx6ThSh5Wy+Fg&#10;galxF97SOQ+liBD2KWqoQmhTKX1RkUU/cS1x9E6usxii7EppOrxEuG1kotSztFhzXKiwpXVFxU/+&#10;azVk35mSs69kM94d3z6aw3X/9LlWWj+M+tc5iEB9uIdv7cxoSJLpDP7fx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ECccyAAAAN0AAAAPAAAAAAAAAAAAAAAAAJgCAABk&#10;cnMvZG93bnJldi54bWxQSwUGAAAAAAQABAD1AAAAjQMAAAAA&#10;" path="m6,45c15,17,41,17,44,17v37,,39,42,39,61c83,93,82,96,79,102v-4,17,-12,45,-12,51c67,156,69,157,70,157v4,,5,-5,8,-14c84,123,86,109,87,102v1,-3,1,-6,1,-10c96,69,112,33,121,14v2,-3,5,-8,5,-10c126,3,124,3,123,3v-1,,-2,,-3,1c108,27,98,51,88,75v,-7,,-25,-9,-49c73,12,64,,47,,17,,,37,,44v,2,2,2,4,2l6,45e" fillcolor="black" stroked="f" strokecolor="#3465a4">
              <v:path o:connecttype="custom" o:connectlocs="6,44;42,16;80,76;76,99;64,148;67,152;75,138;84,99;85,89;116,14;121,4;118,3;115,4;85,73;76,25;45,0;0,43;4,45;6,44" o:connectangles="0,0,0,0,0,0,0,0,0,0,0,0,0,0,0,0,0,0,0"/>
            </v:shape>
            <v:shape id="Freeform 27" o:spid="_x0000_s1043" style="position:absolute;left:2499;top:171;width:74;height:72;visibility:visible;mso-wrap-style:none;v-text-anchor:middle" coordsize="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C6MYA&#10;AADdAAAADwAAAGRycy9kb3ducmV2LnhtbESPQWvCQBSE7wX/w/KEXkLdGKhIdJVSKEhbrFq9P7PP&#10;bGj2bchuTfTXu0Khx2FmvmHmy97W4kytrxwrGI9SEMSF0xWXCvbfb09TED4ga6wdk4ILeVguBg9z&#10;zLXreEvnXShFhLDPUYEJocml9IUhi37kGuLonVxrMUTZllK32EW4rWWWphNpseK4YLChV0PFz+7X&#10;Kli/rz42X8+8/jTXwzFJ9qaziVHqcdi/zEAE6sN/+K+90gqybDyB+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hC6MYAAADdAAAADwAAAAAAAAAAAAAAAACYAgAAZHJz&#10;L2Rvd25yZXYueG1sUEsFBgAAAAAEAAQA9QAAAIsDAAAAAA==&#10;" path="m31,40v1,,5,-16,5,-17c37,22,41,14,47,10,48,8,53,5,61,5v1,,6,,8,2c64,9,62,13,62,17v,4,3,6,7,6c73,23,78,20,78,13,78,4,69,,61,,52,,44,4,37,13,34,1,23,,20,,13,,9,4,6,9,2,15,,25,,26v,2,2,2,3,2c6,28,6,27,7,23,10,13,12,5,19,5v4,,5,3,5,8c24,17,23,23,22,27v-2,4,-3,12,-4,15l12,64v,2,-1,7,-1,7c11,75,14,76,17,76v2,,6,-1,7,-4c24,71,26,63,27,59l31,40e" fillcolor="black" stroked="f" strokecolor="#3465a4">
              <v:path o:connecttype="custom" o:connectlocs="29,37;34,22;44,9;57,5;65,7;58,16;65,22;73,12;57,0;35,12;19,0;6,8;0,24;3,26;7,22;18,5;22,12;21,25;17,39;11,60;10,66;16,71;22,67;25,55;29,37" o:connectangles="0,0,0,0,0,0,0,0,0,0,0,0,0,0,0,0,0,0,0,0,0,0,0,0,0"/>
            </v:shape>
            <v:shape id="Freeform 28" o:spid="_x0000_s1044" style="position:absolute;left:2604;top:104;width:95;height:105;visibility:visible;mso-wrap-style:none;v-text-anchor:middle" coordsize="10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Mc8YA&#10;AADdAAAADwAAAGRycy9kb3ducmV2LnhtbESPT4vCMBTE7wv7HcIT9ramlmWVrlFqQdCDB/8geHs0&#10;z6Zr81KarNZvvxEEj8PM/IaZznvbiCt1vnasYDRMQBCXTtdcKTjsl58TED4ga2wck4I7eZjP3t+m&#10;mGl34y1dd6ESEcI+QwUmhDaT0peGLPqha4mjd3adxRBlV0nd4S3CbSPTJPmWFmuOCwZbKgyVl92f&#10;VVCcN/vCLsfrjfld+a/T4rjI86NSH4M+/wERqA+v8LO90grSdDSGx5v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sMc8YAAADdAAAADwAAAAAAAAAAAAAAAACYAgAAZHJz&#10;L2Rvd25yZXYueG1sUEsFBgAAAAAEAAQA9QAAAIsDAAAAAA==&#10;" path="m15,92v-1,4,-2,9,-2,10c13,106,15,109,20,109v2,,7,-3,8,-7c29,101,37,68,38,64v2,-9,6,-25,7,-31c47,30,54,18,59,13,61,11,68,5,78,5v7,,10,3,11,3c81,9,76,14,76,21v,4,3,9,9,9c92,30,99,24,99,16,99,7,91,,78,,62,,52,12,48,18,45,7,37,,25,,15,,10,9,8,13,4,21,,37,,37v,2,3,2,3,2c6,39,6,39,7,34,11,17,16,5,25,5v4,,7,2,7,11c32,21,32,24,29,37l15,92e" fillcolor="black" stroked="f" strokecolor="#3465a4">
              <v:path o:connecttype="custom" o:connectlocs="14,88;12,97;19,104;27,97;36,61;43,32;56,12;74,5;85,8;72,20;81,29;94,15;74,0;46,17;24,0;8,12;0,35;3,37;7,32;24,5;30,15;28,35;14,88" o:connectangles="0,0,0,0,0,0,0,0,0,0,0,0,0,0,0,0,0,0,0,0,0,0,0"/>
            </v:shape>
            <w10:wrap type="none"/>
            <w10:anchorlock/>
          </v:group>
        </w:pict>
      </w:r>
      <w:r>
        <w:tab/>
        <w:t>(</w:t>
      </w:r>
      <w:fldSimple w:instr=" SEQ &quot;Equation&quot; \* ARABIC ">
        <w:r>
          <w:t>2</w:t>
        </w:r>
      </w:fldSimple>
      <w:r>
        <w:t>)</w:t>
      </w:r>
    </w:p>
    <w:p w:rsidR="002D01DB" w:rsidRDefault="00096D9B">
      <w:pPr>
        <w:tabs>
          <w:tab w:val="center" w:pos="5233"/>
          <w:tab w:val="right" w:pos="10466"/>
        </w:tabs>
        <w:textAlignment w:val="center"/>
      </w:pPr>
      <w:r>
        <w:tab/>
      </w:r>
      <w:r w:rsidR="00397E5C">
        <w:rPr>
          <w:noProof/>
          <w:lang w:eastAsia="fr-FR"/>
        </w:rPr>
      </w:r>
      <w:r w:rsidR="00397E5C">
        <w:rPr>
          <w:noProof/>
          <w:lang w:eastAsia="fr-FR"/>
        </w:rPr>
        <w:pict>
          <v:group id="Group 29" o:spid="_x0000_s2131" style="width:145.25pt;height:21.45pt;mso-position-horizontal-relative:char;mso-position-vertical-relative:line" coordsize="2905,429">
            <v:shape id="Freeform 30" o:spid="_x0000_s2149" style="position:absolute;top:1;width:2904;height:424;visibility:visible;mso-wrap-style:none;v-text-anchor:middle" coordsize="2909,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j3sMA&#10;AADdAAAADwAAAGRycy9kb3ducmV2LnhtbERPu27CMBTdK/EP1kXq1jgwFBRiEEIKtAuioUPHq/iS&#10;BOLrKHYe/ft6QOp4dN7pbjKNGKhztWUFiygGQVxYXXOp4Puava1BOI+ssbFMCn7JwW47e0kx0Xbk&#10;LxpyX4oQwi5BBZX3bSKlKyoy6CLbEgfuZjuDPsCulLrDMYSbRi7j+F0arDk0VNjSoaLikfdGwWdz&#10;aWXmfo6Yn49jNh3W/eleKPU6n/YbEJ4m/y9+uj+0guViFeaGN+E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j3sMAAADdAAAADwAAAAAAAAAAAAAAAACYAgAAZHJzL2Rv&#10;d25yZXYueG1sUEsFBgAAAAAEAAQA9QAAAIgDAAAAAA==&#10;" path="m1454,428l,428,,,2908,r,428l1454,428e" stroked="f" strokecolor="#3465a4">
              <v:path o:connecttype="custom" o:connectlocs="1452,423;0,423;0,0;2903,0;2903,423;1452,423" o:connectangles="0,0,0,0,0,0"/>
            </v:shape>
            <v:shape id="AutoShape 31" o:spid="_x0000_s2148" style="position:absolute;left:4;top:159;width:106;height:152;visibility:visible;mso-wrap-style:none;v-text-anchor:middle" coordsize="111,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EHsYA&#10;AADdAAAADwAAAGRycy9kb3ducmV2LnhtbESP3WoCMRSE74W+QziF3kjNaqHqapRaEAQR8ecBTjfH&#10;zdLNyZJEXfv0piB4OczMN8x03tpaXMiHyrGCfi8DQVw4XXGp4HhYvo9AhIissXZMCm4UYD576Uwx&#10;1+7KO7rsYykShEOOCkyMTS5lKAxZDD3XECfv5LzFmKQvpfZ4TXBby0GWfUqLFacFgw19Gyp+92er&#10;YKOPH8s/89M1kRd+25ab0Xo3Vurttf2agIjUxmf40V5pBYP+cAz/b9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sEHsYAAADdAAAADwAAAAAAAAAAAAAAAACYAgAAZHJz&#10;L2Rvd25yZXYueG1sUEsFBgAAAAAEAAQA9QAAAIsDAAAAAA==&#10;" adj="0,,0" path="m109,16v1,-2,1,-3,1,-4c110,7,108,5,103,5v-2,,-9,2,-9,10c89,7,80,,71,,44,,14,34,14,68v,24,14,38,31,38c60,106,71,95,74,92r,1c69,114,66,124,66,124v-1,3,-9,27,-35,27c27,151,19,150,12,148v8,-2,11,-8,11,-13c23,132,20,127,13,127,7,127,,132,,140v,11,9,16,32,16c62,156,79,137,83,122l109,16xm78,75c77,82,71,88,66,92v-5,5,-13,9,-19,9c35,101,31,89,31,79,31,67,38,39,45,27,51,15,61,6,71,6v16,,20,19,20,20c91,28,91,29,90,30l78,75xe" fillcolor="black" stroked="f" strokecolor="#3465a4">
              <v:stroke joinstyle="round"/>
              <v:formulas/>
              <v:path o:connecttype="custom" o:connectlocs="104,15;105,12;98,5;90,15;68,0;13,66;43,103;71,89;71,90;63,120;30,146;11,143;22,131;12,123;0,136;31,151;79,118;104,15;74,73;63,89;45,98;30,76;43,26;68,6;87,25;86,29;74,73" o:connectangles="0,0,0,0,0,0,0,0,0,0,0,0,0,0,0,0,0,0,0,0,0,0,0,0,0,0,0"/>
            </v:shape>
            <v:shape id="AutoShape 32" o:spid="_x0000_s2147" style="position:absolute;left:130;top:55;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2IcMA&#10;AADdAAAADwAAAGRycy9kb3ducmV2LnhtbERP3WrCMBS+F/YO4Qy808Qis3RGkW3CZBdTtwc4NGdt&#10;tTnpkqjt2y8XAy8/vv/luretuJIPjWMNs6kCQVw603Cl4ftrO8lBhIhssHVMGgYKsF49jJZYGHfj&#10;A12PsRIphEOBGuoYu0LKUNZkMUxdR5y4H+ctxgR9JY3HWwq3rcyUepIWG04NNXb0UlN5Pl6sht/P&#10;1w+V7ed+s1tku+FtOLE6n7QeP/abZxCR+ngX/7vfjYZslqf96U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j2IcMAAADdAAAADwAAAAAAAAAAAAAAAACYAgAAZHJzL2Rv&#10;d25yZXYueG1sUEsFBgAAAAAEAAQA9QAAAIgDAAAAAA==&#10;" adj="0,,0" path="m47,7c47,4,45,,40,,35,,30,4,30,10v,2,3,6,7,6c42,16,47,11,47,7xm12,92v-1,2,-1,4,-1,7c11,107,17,113,26,113v17,,25,-23,25,-25c51,86,49,86,48,86v-2,,-2,,-3,2c41,102,34,108,27,108v-3,,-4,-2,-4,-6c23,99,24,96,26,92v2,-5,3,-9,5,-14c33,75,38,58,40,57v,-1,1,-4,1,-5c41,44,34,37,24,37,7,37,,61,,63v,2,2,2,3,2c5,65,5,64,6,62,10,48,17,42,24,42v2,,4,2,4,6c28,52,27,54,23,65l12,92xe" fillcolor="black" stroked="f" strokecolor="#3465a4">
              <v:stroke joinstyle="round"/>
              <v:formulas/>
              <v:path o:connecttype="custom" o:connectlocs="42,7;36,0;27,10;33,15;42,7;11,88;10,95;24,108;46,84;43,82;41,84;24,103;21,98;24,88;28,75;36,55;37,50;22,35;0,60;3,62;5,59;22,40;25,46;21,62;11,88" o:connectangles="0,0,0,0,0,0,0,0,0,0,0,0,0,0,0,0,0,0,0,0,0,0,0,0,0"/>
            </v:shape>
            <v:shape id="AutoShape 33" o:spid="_x0000_s2146" style="position:absolute;left:282;top:177;width:155;height:53;visibility:visible;mso-wrap-style:none;v-text-anchor:middle" coordsize="16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4U8QA&#10;AADdAAAADwAAAGRycy9kb3ducmV2LnhtbESPQWvCQBSE7wX/w/KE3uomAUWiq5SCKNhLVARvj+zr&#10;JjT7dsmuJv333ULB4zAz3zDr7Wg78aA+tI4V5LMMBHHtdMtGweW8e1uCCBFZY+eYFPxQgO1m8rLG&#10;UruBK3qcohEJwqFEBU2MvpQy1A1ZDDPniZP35XqLMcneSN3jkOC2k0WWLaTFltNCg54+Gqq/T3er&#10;IAxztllVjO31c++PV+MXprop9Tod31cgIo3xGf5vH7SCIl/m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ReFPEAAAA3QAAAA8AAAAAAAAAAAAAAAAAmAIAAGRycy9k&#10;b3ducmV2LnhtbFBLBQYAAAAABAAEAPUAAACJAwAAAAA=&#10;" adj="0,,0" path="m151,10v4,,8,,8,-6c159,,155,,152,l8,c4,,,,,4v,6,4,6,8,6l151,10xm152,57v3,,7,,7,-6c159,47,155,47,151,47l8,47c4,47,,47,,51v,6,4,6,8,6l152,57xe" fillcolor="black" stroked="f" strokecolor="#3465a4">
              <v:stroke joinstyle="round"/>
              <v:formulas/>
              <v:path o:connecttype="custom" o:connectlocs="146,9;154,4;147,0;8,0;0,4;8,9;146,9;147,52;154,47;146,43;8,43;0,47;8,52;147,52" o:connectangles="0,0,0,0,0,0,0,0,0,0,0,0,0,0"/>
            </v:shape>
            <v:shape id="Freeform 34" o:spid="_x0000_s2145" style="position:absolute;left:524;top:159;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Di8UA&#10;AADdAAAADwAAAGRycy9kb3ducmV2LnhtbESPQWuDQBSE74X8h+UVequrQooYN6EUWgLxUhMC3h7u&#10;q0rct8bdRPvvu4VCj8PMfMMUu8UM4k6T6y0rSKIYBHFjdc+tgtPx/TkD4TyyxsEyKfgmB7vt6qHA&#10;XNuZP+le+VYECLscFXTej7mUrunIoIvsSBy8LzsZ9EFOrdQTzgFuBpnG8Ys02HNY6HCkt46aS3Uz&#10;CubyI7vWdDlmZWLq8bxu6oN1Sj09Lq8bEJ4W/x/+a++1gjTJUvh9E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EOLxQAAAN0AAAAPAAAAAAAAAAAAAAAAAJgCAABkcnMv&#10;ZG93bnJldi54bWxQSwUGAAAAAAQABAD1AAAAigMAAAAA&#10;" path="m6,45c15,18,41,18,43,18v37,,40,41,40,61c83,93,81,97,80,102v-5,17,-13,45,-13,52c67,157,68,158,70,158v4,,5,-5,8,-15c84,123,85,110,87,102v1,-2,1,-6,1,-9c96,69,112,34,121,14v2,-2,5,-7,5,-9c126,3,123,3,123,3v-1,,-2,,-3,1c108,28,98,51,88,75v,-7,,-25,-9,-49c72,13,64,,47,,17,,,37,,45v,2,2,2,4,2l6,45e" fillcolor="black" stroked="f" strokecolor="#3465a4">
              <v:path o:connecttype="custom" o:connectlocs="6,44;41,17;80,77;77,99;64,149;67,153;75,139;84,99;85,90;116,14;121,5;118,3;115,4;85,73;76,25;45,0;0,44;4,46;6,44" o:connectangles="0,0,0,0,0,0,0,0,0,0,0,0,0,0,0,0,0,0,0"/>
            </v:shape>
            <v:shape id="Freeform 35" o:spid="_x0000_s2144" style="position:absolute;left:723;top:126;width:156;height:156;visibility:visible;mso-wrap-style:none;v-text-anchor:middle"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3fsQA&#10;AADdAAAADwAAAGRycy9kb3ducmV2LnhtbESPwWrDMBBE74H+g9hAb4kcNwTjRgluaEsOvcTtB2yt&#10;jW1irYyl2PLfV4VCj8PMvGH2x2A6MdLgWssKNusEBHFldcu1gq/Pt1UGwnlkjZ1lUjCTg+PhYbHH&#10;XNuJLzSWvhYRwi5HBY33fS6lqxoy6Na2J47e1Q4GfZRDLfWAU4SbTqZJspMGW44LDfZ0aqi6lXej&#10;4KV8fZd+SzrMk7l+BJMV30mm1OMyFM8gPAX/H/5rn7WCdJM9we+b+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N37EAAAA3QAAAA8AAAAAAAAAAAAAAAAAmAIAAGRycy9k&#10;b3ducmV2LnhtbFBLBQYAAAAABAAEAPUAAACJAwAAAAA=&#10;" path="m85,85r67,c156,85,160,85,160,80v,-5,-4,-5,-8,-5l85,75,85,8c85,4,85,,81,,75,,75,4,75,8r,67l8,75c4,75,,75,,80v,5,4,5,8,5l75,85r,67c75,155,75,160,81,160v4,,4,-5,4,-8l85,85e" fillcolor="black" stroked="f" strokecolor="#3465a4">
              <v:path o:connecttype="custom" o:connectlocs="82,82;147,82;155,78;147,73;82,73;82,8;78,0;73,8;73,73;8,73;0,78;8,82;73,82;73,147;78,155;82,147;82,82" o:connectangles="0,0,0,0,0,0,0,0,0,0,0,0,0,0,0,0,0"/>
            </v:shape>
            <v:shape id="Freeform 36" o:spid="_x0000_s2143" style="position:absolute;left:952;top:159;width:123;height:154;visibility:visible;mso-wrap-style:none;v-text-anchor:middle" coordsize="12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2L38UA&#10;AADdAAAADwAAAGRycy9kb3ducmV2LnhtbESPQWvCQBSE74L/YXlCb7qrFQmpq5RSxaONgtdn9jUJ&#10;zb5Ns1tN/PVuQfA4zMw3zHLd2VpcqPWVYw3TiQJBnDtTcaHheNiMExA+IBusHZOGnjysV8PBElPj&#10;rvxFlywUIkLYp6ihDKFJpfR5SRb9xDXE0ft2rcUQZVtI0+I1wm0tZ0otpMWK40KJDX2UlP9kf1aD&#10;+uz7/ldV8+z1nDS3zWJrTvut1i+j7v0NRKAuPMOP9s5omE2TOfy/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YvfxQAAAN0AAAAPAAAAAAAAAAAAAAAAAJgCAABkcnMv&#10;ZG93bnJldi54bWxQSwUGAAAAAAQABAD1AAAAigMAAAAA&#10;" path="m6,45c15,18,41,18,44,18v37,,39,41,39,61c83,93,82,97,81,102v-6,17,-13,45,-13,52c68,157,69,158,71,158v3,,5,-5,7,-15c84,123,86,110,88,102v,-2,,-6,1,-9c97,69,113,34,122,14v1,-2,5,-7,5,-9c127,3,124,3,123,3v,,-1,,-2,1c108,28,99,51,89,75v,-7,,-25,-10,-49c73,13,64,,47,,17,,,37,,45v,2,3,2,4,2l6,45e" fillcolor="black" stroked="f" strokecolor="#3465a4">
              <v:path o:connecttype="custom" o:connectlocs="6,44;42,17;80,77;78,99;65,149;68,153;75,139;85,99;86,90;117,14;122,5;118,3;116,4;86,73;76,25;45,0;0,44;4,46;6,44" o:connectangles="0,0,0,0,0,0,0,0,0,0,0,0,0,0,0,0,0,0,0"/>
            </v:shape>
            <v:shape id="Freeform 37" o:spid="_x0000_s2142" style="position:absolute;left:1080;top:227;width:94;height:72;visibility:visible;mso-wrap-style:none;v-text-anchor:middle"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p6sYA&#10;AADdAAAADwAAAGRycy9kb3ducmV2LnhtbESPQWvCQBSE74X+h+UVehHdKLUNMatIpVChCIni+ZF9&#10;TYLZt2F3jem/7wqFHoeZ+YbJN6PpxEDOt5YVzGcJCOLK6pZrBafjxzQF4QOyxs4yKfghD5v140OO&#10;mbY3LmgoQy0ihH2GCpoQ+kxKXzVk0M9sTxy9b+sMhihdLbXDW4SbTi6S5FUabDkuNNjTe0PVpbwa&#10;BV+TY2H17nDevlg3dIVx+8ubU+r5adyuQAQaw3/4r/2pFSzm6RL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Np6sYAAADdAAAADwAAAAAAAAAAAAAAAACYAgAAZHJz&#10;L2Rvd25yZXYueG1sUEsFBgAAAAAEAAQA9QAAAIsDAAAAAA==&#10;" path="m63,47v-1,3,-2,9,-2,10c57,62,50,71,40,71,28,71,28,60,28,57,28,47,33,35,38,23v2,-3,2,-6,2,-8c40,6,33,,24,,7,,,23,,26v,2,2,2,3,2c6,28,6,27,6,25,10,11,18,4,24,4v3,,4,3,4,7c28,15,27,17,25,21,16,45,16,50,16,54v,4,,11,7,17c27,75,34,76,40,76v10,,16,-6,21,-12c65,75,76,76,78,76v6,,10,-4,14,-9c95,60,98,50,98,50v,-3,-3,-3,-3,-3c92,47,92,49,91,53,89,61,86,71,79,71v-4,,-5,-4,-5,-8c74,60,75,54,75,50v3,-5,4,-12,4,-16l83,20c84,15,86,8,86,7,86,4,84,1,81,1v-6,,-7,6,-9,11l63,47e" fillcolor="black" stroked="f" strokecolor="#3465a4">
              <v:path o:connecttype="custom" o:connectlocs="60,44;58,53;38,66;27,53;36,22;38,14;23,0;0,24;3,26;6,23;23,4;27,10;24,20;15,50;22,66;38,71;58,60;74,71;87,63;93,47;90,44;86,50;75,66;70,59;71,47;75,32;79,19;82,7;77,1;68,11;60,44" o:connectangles="0,0,0,0,0,0,0,0,0,0,0,0,0,0,0,0,0,0,0,0,0,0,0,0,0,0,0,0,0,0,0"/>
            </v:shape>
            <v:shape id="Freeform 38" o:spid="_x0000_s2141" style="position:absolute;left:1221;top:86;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qvL4A&#10;AADdAAAADwAAAGRycy9kb3ducmV2LnhtbESPywrCMBBF94L/EEZwZ1NdSK1GEUFw6wPcDs3YVptJ&#10;SaKtf28EweXl3Ad3telNI17kfG1ZwTRJQRAXVtdcKric95MMhA/IGhvLpOBNHjbr4WCFubYdH+l1&#10;CqWIJexzVFCF0OZS+qIigz6xLXFkN+sMhihdKbXDLpabRs7SdC4N1hwXKmxpV1HxOD2NgvZyvC7O&#10;2aF4dFt03b1e3PuDVmo86rdLEIH68Df/0pHDbJrN4fsmP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H56ry+AAAA3QAAAA8AAAAAAAAAAAAAAAAAmAIAAGRycy9kb3ducmV2&#10;LnhtbFBLBQYAAAAABAAEAPUAAACDAwAAAAA=&#10;" path="m55,237v,,,-2,-4,-6c21,201,14,156,14,119,14,78,23,36,53,6,55,4,55,3,55,2,55,,55,,53,,51,,29,16,14,47,2,72,,99,,119v,20,2,48,15,75c30,224,51,239,53,239v2,,2,-1,2,-2e" fillcolor="black" stroked="f" strokecolor="#3465a4">
              <v:path o:connecttype="custom" o:connectlocs="50,232;46,226;13,117;48,6;50,2;48,0;13,46;0,117;14,190;48,234;50,232" o:connectangles="0,0,0,0,0,0,0,0,0,0,0"/>
            </v:shape>
            <v:shape id="Freeform 39" o:spid="_x0000_s2140" style="position:absolute;left:1296;top:159;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3oscA&#10;AADdAAAADwAAAGRycy9kb3ducmV2LnhtbESPQWvCQBSE70L/w/IK3nSjBw3RVYqtIIqItgq9PbKv&#10;SWz2bcyuGv+9Kwgeh5n5hhlPG1OKC9WusKyg141AEKdWF5wp+Pmed2IQziNrLC2Tghs5mE7eWmNM&#10;tL3yli47n4kAYZeggtz7KpHSpTkZdF1bEQfvz9YGfZB1JnWN1wA3pexH0UAaLDgs5FjRLKf0f3c2&#10;CvZRc0j3x9nXJvtdrU/z5ScN46NS7ffmYwTCU+Nf4Wd7oRX0e/EQHm/CE5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PN6LHAAAA3QAAAA8AAAAAAAAAAAAAAAAAmAIAAGRy&#10;cy9kb3ducmV2LnhtbFBLBQYAAAAABAAEAPUAAACMAwAAAAA=&#10;" path="m78,93v1,10,10,16,21,16c107,109,112,103,116,96v4,-8,8,-24,8,-24c124,69,121,69,121,69v-3,,-3,2,-4,6c113,88,109,103,99,103v-5,,-7,-2,-7,-10c92,88,95,76,96,68r7,-26c104,38,106,29,108,25v,-5,3,-14,3,-15c111,5,108,3,104,3v-1,,-8,,-9,8c90,29,79,71,77,83v-1,2,-10,20,-28,20c37,103,34,93,34,84,34,71,41,51,48,35v2,-7,3,-10,3,-15c51,9,44,,31,,9,,,35,,37v,3,2,3,3,3c6,40,6,40,7,35,12,14,22,6,31,6v2,,6,,6,7c37,20,34,26,33,30,24,54,19,68,19,81v,22,16,28,29,28c64,109,73,98,78,93e" fillcolor="black" stroked="f" strokecolor="#3465a4">
              <v:path o:connecttype="custom" o:connectlocs="75,89;95,104;111,92;119,69;116,66;112,72;95,98;88,89;92,65;99,40;104,24;107,10;100,3;91,11;74,79;47,98;33,80;46,33;49,19;30,0;0,35;3,38;7,33;30,6;36,12;32,29;18,77;46,104;75,89" o:connectangles="0,0,0,0,0,0,0,0,0,0,0,0,0,0,0,0,0,0,0,0,0,0,0,0,0,0,0,0,0"/>
            </v:shape>
            <v:shape id="Freeform 40" o:spid="_x0000_s2139" style="position:absolute;left:1499;top:200;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oh8QA&#10;AADdAAAADwAAAGRycy9kb3ducmV2LnhtbERPy2rCQBTdF/yH4Qrd1UkiFomZiChioW58IO3umrlN&#10;QjN3QmYa4987i4LLw3lny8E0oqfO1ZYVxJMIBHFhdc2lgvNp+zYH4TyyxsYyKbiTg2U+eskw1fbG&#10;B+qPvhQhhF2KCirv21RKV1Rk0E1sSxy4H9sZ9AF2pdQd3kK4aWQSRe/SYM2hocKW1hUVv8c/o6Df&#10;fzbt5vtyOO9W7L9O9W64zqZKvY6H1QKEp8E/xf/uD60giedhbngTno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4aIfEAAAA3QAAAA8AAAAAAAAAAAAAAAAAmAIAAGRycy9k&#10;b3ducmV2LnhtbFBLBQYAAAAABAAEAPUAAACJAwAAAAA=&#10;" path="m138,10v4,,8,,8,-5c146,,142,,138,l8,c4,,,,,5v,5,4,5,8,5l138,10e" fillcolor="black" stroked="f" strokecolor="#3465a4">
              <v:path o:connecttype="custom" o:connectlocs="133,5;141,3;133,0;8,0;0,3;8,5;133,5" o:connectangles="0,0,0,0,0,0,0"/>
            </v:shape>
            <v:shape id="Freeform 41" o:spid="_x0000_s2138" style="position:absolute;left:1724;top:159;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wGS8cA&#10;AADdAAAADwAAAGRycy9kb3ducmV2LnhtbESPT2vCQBTE7wW/w/IEb3WjBxujq4hWKC0i/gVvj+wz&#10;iWbfptmtpt++WxA8DjPzG2Y8bUwpblS7wrKCXjcCQZxaXXCmYL9bvsYgnEfWWFomBb/kYDppvYwx&#10;0fbOG7ptfSYChF2CCnLvq0RKl+Zk0HVtRRy8s60N+iDrTOoa7wFuStmPooE0WHBYyLGieU7pdftj&#10;FByi5pgeLvP3dXb6Wn0vPxf0Fl+U6rSb2QiEp8Y/w4/2h1bQ78VD+H8Tn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cBkvHAAAA3QAAAA8AAAAAAAAAAAAAAAAAmAIAAGRy&#10;cy9kb3ducmV2LnhtbFBLBQYAAAAABAAEAPUAAACMAwAAAAA=&#10;" path="m78,93v3,10,10,16,21,16c107,109,113,103,116,96v4,-8,8,-24,8,-24c124,69,121,69,121,69v-2,,-2,2,-4,6c113,88,109,103,99,103v-5,,-7,-2,-7,-10c92,88,95,76,96,68r7,-26c104,38,107,29,108,25v,-5,3,-14,3,-15c111,5,108,3,104,3v-1,,-8,,-9,8c90,29,79,71,77,83v-1,2,-10,20,-28,20c37,103,34,93,34,84,34,71,41,51,48,35v2,-7,3,-10,3,-15c51,9,44,,31,,9,,,35,,37v,3,2,3,3,3c6,40,6,40,7,35,13,14,22,6,31,6v2,,6,,6,7c37,20,34,26,33,30,24,54,19,68,19,81v,22,16,28,29,28c64,109,73,98,78,93e" fillcolor="black" stroked="f" strokecolor="#3465a4">
              <v:path o:connecttype="custom" o:connectlocs="75,89;95,104;111,92;119,69;116,66;112,72;95,98;88,89;92,65;99,40;104,24;107,10;100,3;91,11;74,79;47,98;33,80;46,33;49,19;30,0;0,35;3,38;7,33;30,6;36,12;32,29;18,77;46,104;75,89" o:connectangles="0,0,0,0,0,0,0,0,0,0,0,0,0,0,0,0,0,0,0,0,0,0,0,0,0,0,0,0,0"/>
            </v:shape>
            <v:shape id="Freeform 42" o:spid="_x0000_s2137" style="position:absolute;left:1862;top:227;width:98;height:72;visibility:visible;mso-wrap-style:none;v-text-anchor:middle" coordsize="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HEcUA&#10;AADdAAAADwAAAGRycy9kb3ducmV2LnhtbERPTWvCQBC9F/oflin0VjdaWmrMRkRQItRDUz14G7Nj&#10;kjY7G7Orif/ePRR6fLzvZD6YRlypc7VlBeNRBIK4sLrmUsHue/XyAcJ5ZI2NZVJwIwfz9PEhwVjb&#10;nr/omvtShBB2MSqovG9jKV1RkUE3si1x4E62M+gD7EqpO+xDuGnkJIrepcGaQ0OFLS0rKn7zi1Fw&#10;5ujQZ5/HG/68btbb/X71lmeNUs9Pw2IGwtPg/8V/7kwrmIynYX94E5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scRxQAAAN0AAAAPAAAAAAAAAAAAAAAAAJgCAABkcnMv&#10;ZG93bnJldi54bWxQSwUGAAAAAAQABAD1AAAAigMAAAAA&#10;" path="m12,64v,2,-1,6,-1,7c11,75,14,76,17,76v3,,5,-2,6,-4c24,71,26,65,26,62v1,-4,2,-11,4,-15c31,43,32,39,33,35v1,-7,1,-8,6,-15c45,13,52,4,65,4v10,,10,9,10,12c75,26,68,45,65,52v-2,5,-3,6,-3,9c62,70,70,76,78,76v17,,24,-23,24,-26c102,47,101,47,100,47v-2,,-3,2,-4,4c93,64,85,71,79,71v-4,,-4,-2,-4,-6c75,61,75,59,79,51v1,-5,9,-23,9,-32c88,3,75,,66,,51,,42,9,37,15,36,4,26,,20,,12,,8,5,6,9,2,15,,25,,26v,2,2,2,3,2c5,28,5,27,7,23,9,13,12,4,19,4v4,,5,4,5,9c24,16,23,22,21,27v-1,4,-2,11,-4,15l12,64e" fillcolor="black" stroked="f" strokecolor="#3465a4">
              <v:path o:connecttype="custom" o:connectlocs="11,60;10,66;16,71;22,67;25,58;29,44;31,33;37,19;62,4;71,15;62,49;59,57;74,71;97,47;95,44;91,48;75,66;71,61;75,48;84,18;63,0;35,14;19,0;6,8;0,24;3,26;7,22;18,4;23,12;20,25;16,39;11,60" o:connectangles="0,0,0,0,0,0,0,0,0,0,0,0,0,0,0,0,0,0,0,0,0,0,0,0,0,0,0,0,0,0,0,0"/>
            </v:shape>
            <v:shape id="Freeform 43" o:spid="_x0000_s2136" style="position:absolute;left:1997;top:86;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kFb4A&#10;AADdAAAADwAAAGRycy9kb3ducmV2LnhtbESPywrCMBBF94L/EEZwp2ldiK1GEUFw6wPcDs3YVptJ&#10;SaKtf28EweXl3Ad3telNI17kfG1ZQTpNQBAXVtdcKric95MFCB+QNTaWScGbPGzWw8EKc207PtLr&#10;FEoRS9jnqKAKoc2l9EVFBv3UtsSR3awzGKJ0pdQOu1huGjlLkrk0WHNcqLClXUXF4/Q0CtrL8Zqd&#10;F4fi0W3Rdfc6u/cHrdR41G+XIAL14W/+pSOHWZql8H0Tn4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J5BW+AAAA3QAAAA8AAAAAAAAAAAAAAAAAmAIAAGRycy9kb3ducmV2&#10;LnhtbFBLBQYAAAAABAAEAPUAAACDAwAAAAA=&#10;" path="m55,119c55,101,53,72,40,44,26,15,4,,2,,1,,,1,,2,,3,,4,4,8,28,31,42,69,42,119v,41,-9,84,-39,113c,235,,237,,237v,1,1,2,2,2c4,239,26,223,41,192,53,166,55,140,55,119e" fillcolor="black" stroked="f" strokecolor="#3465a4">
              <v:path o:connecttype="custom" o:connectlocs="50,117;36,43;2,0;0,2;4,8;38,117;3,227;0,232;2,234;37,188;50,117" o:connectangles="0,0,0,0,0,0,0,0,0,0,0"/>
            </v:shape>
            <v:shape id="Freeform 44" o:spid="_x0000_s2135" style="position:absolute;left:2144;top:126;width:155;height:156;visibility:visible;mso-wrap-style:none;v-text-anchor:middle" coordsize="16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ZlsUA&#10;AADdAAAADwAAAGRycy9kb3ducmV2LnhtbESPQWsCMRSE74L/ITzBm2Z3D6JboxRBkeqlKm2Pr5vX&#10;zdLNy5Kkuv33TUHwOMzMN8xy3dtWXMmHxrGCfJqBIK6cbrhWcDlvJ3MQISJrbB2Tgl8KsF4NB0ss&#10;tbvxK11PsRYJwqFEBSbGrpQyVIYshqnriJP35bzFmKSvpfZ4S3DbyiLLZtJiw2nBYEcbQ9X36ccq&#10;eP98Mc3xYHK/s9uPw2Uzj2/1UanxqH9+AhGpj4/wvb3XCop8UcD/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1mWxQAAAN0AAAAPAAAAAAAAAAAAAAAAAJgCAABkcnMv&#10;ZG93bnJldi54bWxQSwUGAAAAAAQABAD1AAAAigMAAAAA&#10;" path="m85,85r66,c155,85,159,85,159,80v,-5,-4,-5,-8,-5l85,75,85,8c85,4,85,,80,,74,,74,4,74,8r,67l7,75c4,75,,75,,80v,5,4,5,7,5l74,85r,67c74,155,74,160,80,160v5,,5,-5,5,-8l85,85e" fillcolor="black" stroked="f" strokecolor="#3465a4">
              <v:path o:connecttype="custom" o:connectlocs="82,82;146,82;154,78;146,73;82,73;82,8;78,0;72,8;72,73;7,73;0,78;7,82;72,82;72,147;78,155;82,147;82,82" o:connectangles="0,0,0,0,0,0,0,0,0,0,0,0,0,0,0,0,0"/>
            </v:shape>
            <v:shape id="Freeform 45" o:spid="_x0000_s2134" style="position:absolute;left:2373;top:159;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1wzcUA&#10;AADdAAAADwAAAGRycy9kb3ducmV2LnhtbESPQWvCQBSE7wX/w/IK3uomiiVNXUUKiqCXqgi5PbKv&#10;STD7Ns2uJv57VxA8DjPzDTNb9KYWV2pdZVlBPIpAEOdWV1woOB5WHwkI55E11pZJwY0cLOaDtxmm&#10;2nb8S9e9L0SAsEtRQel9k0rp8pIMupFtiIP3Z1uDPsi2kLrFLsBNLcdR9CkNVhwWSmzop6T8vL8Y&#10;Bd1unfxndD4ku9hkzWmaZ1vrlBq+98tvEJ56/wo/2xutYBx/TeDxJj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XDNxQAAAN0AAAAPAAAAAAAAAAAAAAAAAJgCAABkcnMv&#10;ZG93bnJldi54bWxQSwUGAAAAAAQABAD1AAAAigMAAAAA&#10;" path="m5,45c14,18,40,18,43,18v37,,39,41,39,61c82,93,81,97,80,102v-6,17,-13,45,-13,52c67,157,68,158,70,158v3,,5,-5,7,-15c84,123,85,110,87,102v,-2,,-6,1,-9c96,69,112,34,121,14v2,-2,5,-7,5,-9c126,3,123,3,123,3v-1,,-2,,-3,1c107,28,98,51,88,75v,-7,,-25,-10,-49c72,13,63,,47,,17,,,37,,45v,2,2,2,4,2l5,45e" fillcolor="black" stroked="f" strokecolor="#3465a4">
              <v:path o:connecttype="custom" o:connectlocs="5,44;41,17;79,77;77,99;64,149;67,153;74,139;84,99;85,90;116,14;121,5;118,3;115,4;85,73;75,25;45,0;0,44;4,46;5,44" o:connectangles="0,0,0,0,0,0,0,0,0,0,0,0,0,0,0,0,0,0,0"/>
            </v:shape>
            <v:shape id="Freeform 46" o:spid="_x0000_s2133" style="position:absolute;left:2499;top:227;width:74;height:72;visibility:visible;mso-wrap-style:none;v-text-anchor:middle" coordsize="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bIscA&#10;AADdAAAADwAAAGRycy9kb3ducmV2LnhtbESPQWvCQBSE7wX/w/IEL0E3ii1t6iqlIEgt2qq9v2af&#10;2WD2bchuTfTXu4VCj8PMfMPMFp2txJkaXzpWMB6lIIhzp0suFBz2y+EjCB+QNVaOScGFPCzmvbsZ&#10;Ztq1/EnnXShEhLDPUIEJoc6k9Lkhi37kauLoHV1jMUTZFFI32Ea4reQkTR+kxZLjgsGaXg3lp92P&#10;VbB5W60/tve8eTfXr+8kOZjWJkapQb97eQYRqAv/4b/2SiuYjJ+m8Ps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QGyLHAAAA3QAAAA8AAAAAAAAAAAAAAAAAmAIAAGRy&#10;cy9kb3ducmV2LnhtbFBLBQYAAAAABAAEAPUAAACMAwAAAAA=&#10;" path="m31,40v1,-1,5,-16,5,-17c37,21,41,13,47,9,48,8,53,4,61,4v1,,6,,8,3c64,9,62,13,62,16v,4,3,7,7,7c73,23,78,20,78,12,78,4,69,,61,,52,,44,4,37,12,34,1,23,,20,,13,,9,4,6,9,2,15,,25,,26v,2,2,2,3,2c6,28,6,27,7,23,10,12,12,4,19,4v4,,5,4,5,9c24,16,23,22,22,27v-2,4,-3,11,-4,15l12,64v,2,-1,6,-1,7c11,75,14,76,17,76v2,,6,-1,7,-5c24,70,26,62,27,58l31,40e" fillcolor="black" stroked="f" strokecolor="#3465a4">
              <v:path o:connecttype="custom" o:connectlocs="29,37;34,22;44,8;57,4;65,7;58,15;65,22;73,11;57,0;35,11;19,0;6,8;0,24;3,26;7,22;18,4;22,12;21,25;17,39;11,60;10,66;16,71;22,66;25,54;29,37" o:connectangles="0,0,0,0,0,0,0,0,0,0,0,0,0,0,0,0,0,0,0,0,0,0,0,0,0"/>
            </v:shape>
            <v:shape id="Freeform 47" o:spid="_x0000_s2132" style="position:absolute;left:2604;top:159;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ak8gA&#10;AADdAAAADwAAAGRycy9kb3ducmV2LnhtbESP3WrCQBSE74W+w3IK3ulGwVajq4g/IC1FtFXw7pA9&#10;JtHs2Zjdanx7t1DwcpiZb5jRpDaFuFLlcssKOu0IBHFidc6pgp/vZasPwnlkjYVlUnAnB5PxS2OE&#10;sbY33tB161MRIOxiVJB5X8ZSuiQjg65tS+LgHW1l0AdZpVJXeAtwU8huFL1JgzmHhQxLmmWUnLe/&#10;RsEuqvfJ7jRbrNPD59dl+TGn9/5JqeZrPR2C8FT7Z/i/vdIKup1BD/7ehCcgx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CJqTyAAAAN0AAAAPAAAAAAAAAAAAAAAAAJgCAABk&#10;cnMvZG93bnJldi54bWxQSwUGAAAAAAQABAD1AAAAjQMAAAAA&#10;" path="m78,93v3,10,11,16,21,16c107,109,113,103,117,96v4,-8,7,-24,7,-24c124,69,122,69,122,69v-3,,-3,2,-5,6c114,88,110,103,100,103v-5,,-8,-2,-8,-10c92,88,95,76,97,68r7,-26c105,38,106,29,108,25v1,-5,4,-14,4,-15c112,5,108,3,105,3v-2,,-8,,-10,8c90,29,80,71,78,83v-2,2,-11,20,-29,20c37,103,34,93,34,84,34,71,41,51,48,35v3,-7,3,-10,3,-15c51,9,44,,32,,10,,,35,,37v,3,3,3,3,3c6,40,6,40,7,35,13,14,22,6,32,6v2,,5,,5,7c37,20,34,26,33,30,24,54,20,68,20,81v,22,16,28,29,28c65,109,73,98,78,93e" fillcolor="black" stroked="f" strokecolor="#3465a4">
              <v:path o:connecttype="custom" o:connectlocs="75,89;95,104;112,92;119,69;117,66;112,72;96,98;88,89;93,65;100,40;104,24;108,10;101,3;91,11;75,79;47,98;33,80;46,33;49,19;31,0;0,35;3,38;7,33;31,6;36,12;32,29;19,77;47,104;75,89" o:connectangles="0,0,0,0,0,0,0,0,0,0,0,0,0,0,0,0,0,0,0,0,0,0,0,0,0,0,0,0,0"/>
            </v:shape>
            <v:shape id="Freeform 48" o:spid="_x0000_s1045" style="position:absolute;left:2769;width:126;height:102;visibility:visible;mso-wrap-style:none;v-text-anchor:middle" coordsize="13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i18UA&#10;AADdAAAADwAAAGRycy9kb3ducmV2LnhtbESPQWsCMRSE70L/Q3gFb5pVqbSrUUqLINqLVvT63Dx3&#10;l+57WZKo23/fFAo9DjPzDTNfdtyoG/lQOzEwGmagSApnaykNHD5Xg2dQIaJYbJyQgW8KsFw89OaY&#10;W3eXHd32sVQJIiFHA1WMba51KCpiDEPXkiTv4jxjTNKX2nq8Jzg3epxlU81YS1qosKW3ioqv/ZUN&#10;bDwfn7rzR33YHeXM/L49TS5bY/qP3esMVKQu/of/2mtrYDx6mcLvm/Q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LXxQAAAN0AAAAPAAAAAAAAAAAAAAAAAJgCAABkcnMv&#10;ZG93bnJldi54bWxQSwUGAAAAAAQABAD1AAAAigMAAAAA&#10;" path="m58,14r27,c76,50,75,60,75,76v,3,,10,1,18c79,105,82,106,85,106v5,,10,-4,10,-10c95,96,95,95,93,92,86,75,86,58,86,52v,-12,3,-25,5,-38l119,14v3,,11,,11,-8c130,,125,,121,l40,c34,,25,,15,11,7,20,,31,,33v,,,2,3,2c5,35,6,34,7,33,19,14,33,14,37,14r14,c44,43,31,72,21,94v-2,4,-2,4,-2,5c19,105,23,106,25,106v8,,9,-7,12,-15c41,79,41,79,44,67l58,14e" fillcolor="black" stroked="f" strokecolor="#3465a4">
              <v:path o:connecttype="custom" o:connectlocs="56,13;82,13;72,72;73,90;82,101;91,92;89,88;83,50;88,13;114,13;125,6;116,0;38,0;14,10;0,31;3,33;7,31;36,13;49,13;20,90;18,94;24,101;36,87;42,64;56,13" o:connectangles="0,0,0,0,0,0,0,0,0,0,0,0,0,0,0,0,0,0,0,0,0,0,0,0,0"/>
            </v:shape>
            <v:shape id="Freeform 49" o:spid="_x0000_s1046" style="position:absolute;left:2763;top:200;width:141;height:6;visibility:visible;mso-wrap-style:none;v-text-anchor:middle" coordsize="1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28YA&#10;AADdAAAADwAAAGRycy9kb3ducmV2LnhtbESPQWvCQBSE74X+h+UVvNVNDNU2zUaKoBTxYlro9ZF9&#10;TUKzb9PdVeO/dwXB4zAz3zDFcjS9OJLznWUF6TQBQVxb3XGj4Ptr/fwKwgdkjb1lUnAmD8vy8aHA&#10;XNsT7+lYhUZECPscFbQhDLmUvm7JoJ/agTh6v9YZDFG6RmqHpwg3vZwlyVwa7DgutDjQqqX6rzoY&#10;BfqFdvVme/7f/qTzTUhdNmaLTKnJ0/jxDiLQGO7hW/tTK5ilbwu4volPQJ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X28YAAADdAAAADwAAAAAAAAAAAAAAAACYAgAAZHJz&#10;L2Rvd25yZXYueG1sUEsFBgAAAAAEAAQA9QAAAIsDAAAAAA==&#10;" path="m72,10l,10,,,145,r,10l72,10e" fillcolor="black" stroked="f" strokecolor="#3465a4">
              <v:path o:connecttype="custom" o:connectlocs="70,5;0,5;0,0;140,0;140,5;70,5" o:connectangles="0,0,0,0,0,0"/>
            </v:shape>
            <v:shape id="Freeform 50" o:spid="_x0000_s1047" style="position:absolute;left:2780;top:323;width:101;height:105;visibility:visible;mso-wrap-style:none;v-text-anchor:middle" coordsize="10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TGcQA&#10;AADdAAAADwAAAGRycy9kb3ducmV2LnhtbERPz2vCMBS+D/wfwhvsMjRtB6LVKG4w2GEOW2Xs+Gie&#10;TVnzUpqs1v/eHAYeP77f6+1oWzFQ7xvHCtJZAoK4crrhWsHp+D5dgPABWWPrmBRcycN2M3lYY67d&#10;hQsaylCLGMI+RwUmhC6X0leGLPqZ64gjd3a9xRBhX0vd4yWG21ZmSTKXFhuODQY7ejNU/ZZ/VsHr&#10;3hzm1/Hw7atn/Cxe0uLrxxilnh7H3QpEoDHcxf/uD60gS5dxbnwTn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ExnEAAAA3QAAAA8AAAAAAAAAAAAAAAAAmAIAAGRycy9k&#10;b3ducmV2LnhtbFBLBQYAAAAABAAEAPUAAACJAwAAAAA=&#10;" path="m105,17c105,4,99,,94,,88,,82,6,82,11v,4,2,6,5,7c91,23,95,30,95,39v,9,-15,64,-43,64c40,103,34,95,34,83,34,69,41,52,48,31v2,-3,3,-6,3,-11c51,9,43,,31,,9,,,35,,37v,3,2,3,2,3c5,40,5,40,6,35,13,11,23,6,31,6v2,,6,,6,7c37,19,34,26,33,30,22,58,19,69,19,79v,26,21,30,32,30c91,109,105,30,105,17e" fillcolor="black" stroked="f" strokecolor="#3465a4">
              <v:path o:connecttype="custom" o:connectlocs="100,16;90,0;78,11;83,17;91,37;50,98;32,79;46,30;49,19;30,0;0,35;2,38;6,33;30,6;35,12;31,29;18,75;49,104;100,16" o:connectangles="0,0,0,0,0,0,0,0,0,0,0,0,0,0,0,0,0,0,0"/>
            </v:shape>
            <w10:wrap type="none"/>
            <w10:anchorlock/>
          </v:group>
        </w:pict>
      </w:r>
      <w:r>
        <w:tab/>
        <w:t>(</w:t>
      </w:r>
      <w:fldSimple w:instr=" SEQ &quot;Equation&quot; \* ARABIC ">
        <w:r>
          <w:t>3</w:t>
        </w:r>
      </w:fldSimple>
      <w:r>
        <w:t>)</w:t>
      </w:r>
    </w:p>
    <w:p w:rsidR="002D01DB" w:rsidRDefault="00096D9B">
      <w:r>
        <w:t>Bhaduri et Marglin proposent donc de remplacer le taux de profit par la part des profit dans la valeur ajoutée comme deuxième déterminant de la fonction d'investissement</w:t>
      </w:r>
      <w:r>
        <w:rPr>
          <w:rFonts w:ascii="Cambria Math" w:hAnsi="Cambria Math" w:cs="Cambria Math"/>
        </w:rPr>
        <w:t> </w:t>
      </w:r>
      <w:r>
        <w:t>:</w:t>
      </w:r>
    </w:p>
    <w:p w:rsidR="002D01DB" w:rsidRDefault="00096D9B">
      <w:pPr>
        <w:tabs>
          <w:tab w:val="center" w:pos="5233"/>
          <w:tab w:val="right" w:pos="10466"/>
        </w:tabs>
        <w:textAlignment w:val="center"/>
      </w:pPr>
      <w:r>
        <w:tab/>
      </w:r>
      <w:r w:rsidR="00397E5C">
        <w:rPr>
          <w:noProof/>
          <w:lang w:eastAsia="fr-FR"/>
        </w:rPr>
      </w:r>
      <w:r w:rsidR="00397E5C">
        <w:rPr>
          <w:noProof/>
          <w:lang w:eastAsia="fr-FR"/>
        </w:rPr>
        <w:pict>
          <v:group id="Group 51" o:spid="_x0000_s2112" style="width:138.1pt;height:13.45pt;mso-position-horizontal-relative:char;mso-position-vertical-relative:line" coordsize="2762,269">
            <v:shape id="Freeform 52" o:spid="_x0000_s2130" style="position:absolute;top:3;width:2761;height:265;visibility:visible;mso-wrap-style:none;v-text-anchor:middle" coordsize="27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30SccA&#10;AADdAAAADwAAAGRycy9kb3ducmV2LnhtbESPQWvCQBSE74X+h+UVvNWNoqLRVUpKoYVetCJ6e2Sf&#10;STD7Nt3dxNhf3y0IPQ4z8w2z2vSmFh05X1lWMBomIIhzqysuFOy/3p7nIHxA1lhbJgU38rBZPz6s&#10;MNX2ylvqdqEQEcI+RQVlCE0qpc9LMuiHtiGO3tk6gyFKV0jt8BrhppbjJJlJgxXHhRIbykrKL7vW&#10;KNh+ZMfs9aTbw89lNtl/t5+OurlSg6f+ZQkiUB/+w/f2u1YwHk0X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N9EnHAAAA3QAAAA8AAAAAAAAAAAAAAAAAmAIAAGRy&#10;cy9kb3ducmV2LnhtbFBLBQYAAAAABAAEAPUAAACMAwAAAAA=&#10;" path="m1383,269l,269,,,2765,r,269l1383,269e" stroked="f" strokecolor="#3465a4">
              <v:path o:connecttype="custom" o:connectlocs="1381,264;0,264;0,0;2760,0;2760,264;1381,264" o:connectangles="0,0,0,0,0,0"/>
            </v:shape>
            <v:shape id="AutoShape 53" o:spid="_x0000_s2129" style="position:absolute;left:4;top:104;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QkMYA&#10;AADdAAAADwAAAGRycy9kb3ducmV2LnhtbERPz2vCMBS+C/sfwhvsIpq2B3WdsYwNcR6G2Cmy26N5&#10;a8ual5JkWv/75SB4/Ph+L4vBdOJMzreWFaTTBARxZXXLtYLD13qyAOEDssbOMim4kodi9TBaYq7t&#10;hfd0LkMtYgj7HBU0IfS5lL5qyKCf2p44cj/WGQwRulpqh5cYbjqZJclMGmw5NjTY01tD1W/5ZxS8&#10;r6vdeJOe/HjzfNh+z0/pvvw8KvX0OLy+gAg0hLv45v7QCrJ0FvfH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bQkMYAAADdAAAADwAAAAAAAAAAAAAAAACYAgAAZHJz&#10;L2Rvd25yZXYueG1sUEsFBgAAAAAEAAQA9QAAAIsDAAAAAA==&#10;" adj="0,,0" path="m109,16v1,-2,1,-3,1,-5c110,7,108,4,103,4v-2,,-8,3,-9,10c89,6,80,,71,,44,,14,34,14,68v,24,14,38,31,38c60,106,71,94,74,92v-5,21,-8,31,-8,31c65,126,57,150,31,150v-4,,-12,-1,-19,-3c20,145,23,139,23,135v,-4,-3,-9,-10,-9c7,126,,131,,140v,10,9,15,32,15c62,155,79,136,83,122l109,16xm78,75c77,81,71,88,66,92v-5,4,-13,9,-19,9c35,101,31,88,31,79,31,67,38,38,45,26,51,14,61,5,71,5v16,,20,19,20,21c91,27,91,28,90,29l78,75xe" fillcolor="black" stroked="f" strokecolor="#3465a4">
              <v:stroke joinstyle="round"/>
              <v:formulas/>
              <v:path o:connecttype="custom" o:connectlocs="104,15;105,11;98,4;90,14;68,0;13,66;43,103;71,89;71,89;63,119;30,145;11,142;22,131;12,122;0,136;31,150;79,118;104,15;74,73;63,89;45,98;30,76;43,25;68,5;87,25;86,28;74,73" o:connectangles="0,0,0,0,0,0,0,0,0,0,0,0,0,0,0,0,0,0,0,0,0,0,0,0,0,0,0"/>
            </v:shape>
            <v:shape id="AutoShape 54" o:spid="_x0000_s2128" style="position:absolute;left:130;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1QMYA&#10;AADdAAAADwAAAGRycy9kb3ducmV2LnhtbESPUWvCMBSF3wf7D+EO9jaTluFGNYpsDiY+zKk/4NJc&#10;22pzU5NM23+/CIM9Hs453+FM571txYV8aBxryEYKBHHpTMOVhv3u4+kVRIjIBlvHpGGgAPPZ/d0U&#10;C+Ou/E2XbaxEgnAoUEMdY1dIGcqaLIaR64iTd3DeYkzSV9J4vCa4bWWu1FhabDgt1NjRW03laftj&#10;NZy/3tcq3zz7xeolXw3L4cjqdNT68aFfTEBE6uN/+K/9aTTk2TiD25v0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i1QMYAAADdAAAADwAAAAAAAAAAAAAAAACYAgAAZHJz&#10;L2Rvd25yZXYueG1sUEsFBgAAAAAEAAQA9QAAAIsDAAAAAA==&#10;" adj="0,,0" path="m47,7c47,4,45,,40,,35,,30,4,30,10v,2,3,6,7,6c42,16,47,11,47,7xm12,92v-1,2,-1,4,-1,7c11,107,17,113,26,113v18,,25,-23,25,-25c51,86,49,86,48,86v-2,,-2,,-3,2c41,102,34,108,27,108v-3,,-4,-2,-4,-6c23,99,24,96,26,92v2,-5,3,-9,5,-14c33,75,38,58,40,57v,-1,1,-4,1,-5c41,44,34,37,24,37,7,37,,61,,63v,2,2,2,3,2c5,65,5,64,6,62,10,48,17,42,24,42v2,,4,2,4,6c28,52,27,54,23,65l12,92xe" fillcolor="black" stroked="f" strokecolor="#3465a4">
              <v:stroke joinstyle="round"/>
              <v:formulas/>
              <v:path o:connecttype="custom" o:connectlocs="42,7;36,0;27,10;33,15;42,7;11,88;10,95;24,108;46,84;43,82;41,84;24,103;21,98;24,88;28,75;36,55;37,50;22,35;0,60;3,62;5,59;22,40;25,46;21,62;11,88" o:connectangles="0,0,0,0,0,0,0,0,0,0,0,0,0,0,0,0,0,0,0,0,0,0,0,0,0"/>
            </v:shape>
            <v:shape id="AutoShape 55" o:spid="_x0000_s2127" style="position:absolute;left:282;top:121;width:155;height:53;visibility:visible;mso-wrap-style:none;v-text-anchor:middle" coordsize="16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3sQA&#10;AADdAAAADwAAAGRycy9kb3ducmV2LnhtbESPQWvCQBSE7wX/w/KE3urGQINEVxFBKthLVARvj+xz&#10;E8y+XbJbk/77bqHQ4zAz3zCrzWg78aQ+tI4VzGcZCOLa6ZaNgst5/7YAESKyxs4xKfimAJv15GWF&#10;pXYDV/Q8RSMShEOJCpoYfSllqBuyGGbOEyfv7nqLMcneSN3jkOC2k3mWFdJiy2mhQU+7hurH6csq&#10;CMM726zKx/b6+eGPV+MLU92Uep2O2yWISGP8D/+1D1pBPi9y+H2Tn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PAN7EAAAA3QAAAA8AAAAAAAAAAAAAAAAAmAIAAGRycy9k&#10;b3ducmV2LnhtbFBLBQYAAAAABAAEAPUAAACJAwAAAAA=&#10;" adj="0,,0" path="m151,10v4,,8,,8,-5c159,,155,,152,l8,c4,,,,,5v,5,4,5,8,5l151,10xm152,57v3,,7,,7,-5c159,47,155,47,151,47l8,47c4,47,,47,,52v,5,4,5,8,5l152,57xe" fillcolor="black" stroked="f" strokecolor="#3465a4">
              <v:stroke joinstyle="round"/>
              <v:formulas/>
              <v:path o:connecttype="custom" o:connectlocs="146,9;154,5;147,0;8,0;0,5;8,9;146,9;147,52;154,48;146,43;8,43;0,48;8,52;147,52" o:connectangles="0,0,0,0,0,0,0,0,0,0,0,0,0,0"/>
            </v:shape>
            <v:shape id="Freeform 56" o:spid="_x0000_s2126" style="position:absolute;left:524;top:104;width:122;height:153;visibility:visible;mso-wrap-style:none;v-text-anchor:middle"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I8sgA&#10;AADdAAAADwAAAGRycy9kb3ducmV2LnhtbESPT2vCQBTE7wW/w/KEXorumqpI6iqt0BLxIP6D9vbI&#10;viah2bchu9X47V2h0OMwM79h5svO1uJMra8caxgNFQji3JmKCw3Hw/tgBsIHZIO1Y9JwJQ/LRe9h&#10;jqlxF97ReR8KESHsU9RQhtCkUvq8JIt+6Bri6H271mKIsi2kafES4baWiVJTabHiuFBiQ6uS8p/9&#10;r9WQnTIlJ5tk+3T4evuoP6/H8XqltH7sd68vIAJ14T/8186MhmQ0fYb7m/gE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lgjyyAAAAN0AAAAPAAAAAAAAAAAAAAAAAJgCAABk&#10;cnMvZG93bnJldi54bWxQSwUGAAAAAAQABAD1AAAAjQMAAAAA&#10;" path="m6,45c15,17,41,17,43,17v37,,40,42,40,61c83,93,81,96,79,102v-4,17,-12,45,-12,51c67,156,68,157,70,157v4,,5,-5,8,-14c84,123,85,109,87,102v1,-3,1,-6,1,-10c96,69,112,33,121,14v2,-3,5,-8,5,-10c126,3,123,3,123,3v-1,,-2,,-3,1c108,27,98,51,88,75v,-7,,-25,-9,-49c72,12,63,,47,,17,,,37,,44v,2,2,2,4,2l6,45e" fillcolor="black" stroked="f" strokecolor="#3465a4">
              <v:path o:connecttype="custom" o:connectlocs="6,44;41,16;80,76;76,99;64,148;67,152;75,138;84,99;85,89;116,14;121,4;118,3;115,4;85,73;76,25;45,0;0,43;4,45;6,44" o:connectangles="0,0,0,0,0,0,0,0,0,0,0,0,0,0,0,0,0,0,0"/>
            </v:shape>
            <v:shape id="Freeform 57" o:spid="_x0000_s2125" style="position:absolute;left:723;top:70;width:156;height:156;visibility:visible;mso-wrap-style:none;v-text-anchor:middle"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J8MMA&#10;AADdAAAADwAAAGRycy9kb3ducmV2LnhtbESPQYvCMBSE78L+h/AEbzZVREo1ii7usgcv1v0Bb5tn&#10;W2xeShNt/PdmQfA4zMw3zHobTCvu1LvGsoJZkoIgLq1uuFLwe/6aZiCcR9bYWiYFD3Kw3XyM1phr&#10;O/CJ7oWvRISwy1FB7X2XS+nKmgy6xHbE0bvY3qCPsq+k7nGIcNPKeZoupcGG40KNHX3WVF6Lm1Gw&#10;Lw7f0i9Ih8dgLsdgst1fmik1GYfdCoSn4N/hV/tHK5jPlgv4fxOf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5J8MMAAADdAAAADwAAAAAAAAAAAAAAAACYAgAAZHJzL2Rv&#10;d25yZXYueG1sUEsFBgAAAAAEAAQA9QAAAIgDAAAAAA==&#10;" path="m85,85r67,c156,85,160,85,160,80v,-5,-4,-5,-8,-5l85,75,85,8c85,4,85,,81,,75,,75,4,75,8r,67l8,75c4,75,,75,,80v,5,4,5,8,5l75,85r,67c75,155,75,160,81,160v4,,4,-5,4,-8l85,85e" fillcolor="black" stroked="f" strokecolor="#3465a4">
              <v:path o:connecttype="custom" o:connectlocs="82,82;147,82;155,78;147,73;82,73;82,8;78,0;73,8;73,73;8,73;0,78;8,82;73,82;73,147;78,155;82,147;82,82" o:connectangles="0,0,0,0,0,0,0,0,0,0,0,0,0,0,0,0,0"/>
            </v:shape>
            <v:shape id="Freeform 58" o:spid="_x0000_s2124" style="position:absolute;left:952;top:104;width:123;height:153;visibility:visible;mso-wrap-style:none;v-text-anchor:middle" coordsize="12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O2MIA&#10;AADdAAAADwAAAGRycy9kb3ducmV2LnhtbESPQYvCMBSE78L+h/AEb5oqKm41igiCXhZW3fujeW2C&#10;zUtpsrb+eyMs7HGYmW+Yza53tXhQG6xnBdNJBoK48NpypeB2PY5XIEJE1lh7JgVPCrDbfgw2mGvf&#10;8Tc9LrESCcIhRwUmxiaXMhSGHIaJb4iTV/rWYUyyraRusUtwV8tZli2lQ8tpwWBDB0PF/fLrFByM&#10;jYtyf/flPJw/e7vqvvxPpdRo2O/XICL18T/81z5pBbPpcgHv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07YwgAAAN0AAAAPAAAAAAAAAAAAAAAAAJgCAABkcnMvZG93&#10;bnJldi54bWxQSwUGAAAAAAQABAD1AAAAhwMAAAAA&#10;" path="m6,45c15,17,41,17,44,17v37,,39,42,39,61c83,93,82,96,81,102v-6,17,-13,45,-13,51c68,156,69,157,71,157v3,,5,-5,7,-14c84,123,86,109,88,102v,-3,1,-6,1,-10c97,69,113,33,122,14v1,-3,5,-8,5,-10c127,3,124,3,123,3v,,-1,,-2,1c108,27,99,51,89,75v,-7,,-25,-10,-49c73,12,64,,47,,17,,,37,,44v,2,3,2,4,2l6,45e" fillcolor="black" stroked="f" strokecolor="#3465a4">
              <v:path o:connecttype="custom" o:connectlocs="6,44;42,16;80,76;78,99;65,148;68,152;75,138;85,99;86,89;117,14;122,4;118,3;116,4;86,73;76,25;45,0;0,43;4,45;6,44" o:connectangles="0,0,0,0,0,0,0,0,0,0,0,0,0,0,0,0,0,0,0"/>
            </v:shape>
            <v:shape id="Freeform 59" o:spid="_x0000_s2123" style="position:absolute;left:1079;top:172;width:94;height:72;visibility:visible;mso-wrap-style:none;v-text-anchor:middle"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0RZ8QA&#10;AADdAAAADwAAAGRycy9kb3ducmV2LnhtbESPQWvCQBSE70L/w/KEXqRuFElLdBVpKSiIEC2eH9ln&#10;Esy+DbvbGP+9Kwgeh5n5hlmsetOIjpyvLSuYjBMQxIXVNZcK/o6/H18gfEDW2FgmBTfysFq+DRaY&#10;aXvlnLpDKEWEsM9QQRVCm0npi4oM+rFtiaN3ts5giNKVUju8Rrhp5DRJUmmw5rhQYUvfFRWXw79R&#10;sBsdc6t/9qf1zLquyY3bXj6dUu/Dfj0HEagPr/CzvdEKppM0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NEWfEAAAA3QAAAA8AAAAAAAAAAAAAAAAAmAIAAGRycy9k&#10;b3ducmV2LnhtbFBLBQYAAAAABAAEAPUAAACJAwAAAAA=&#10;" path="m63,47v-1,3,-2,9,-2,10c57,62,50,71,40,71,28,71,28,60,28,57,28,47,33,35,38,23v2,-3,2,-6,2,-8c40,6,33,,24,,7,,,23,,26v,2,2,2,3,2c6,28,6,27,6,25,10,11,17,4,24,4v3,,4,3,4,7c28,15,27,17,25,21,16,45,16,50,16,54v,4,,11,7,17c27,75,34,76,40,76v10,,15,-6,21,-12c65,75,76,76,78,76v6,,10,-4,14,-9c95,60,98,50,98,50v,-3,-3,-3,-3,-3c92,47,92,49,91,53,89,61,85,71,79,71v-4,,-5,-4,-5,-8c74,60,75,54,76,50v2,-5,3,-12,3,-16l83,20c84,15,86,8,86,7,86,4,84,1,80,1v-5,,-6,6,-8,11l63,47e" fillcolor="black" stroked="f" strokecolor="#3465a4">
              <v:path o:connecttype="custom" o:connectlocs="60,44;58,53;38,66;27,53;36,22;38,14;23,0;0,24;3,26;6,23;23,4;27,10;24,20;15,50;22,66;38,71;58,60;74,71;87,63;93,47;90,44;86,50;75,66;70,59;72,47;75,32;79,19;82,7;76,1;68,11;60,44" o:connectangles="0,0,0,0,0,0,0,0,0,0,0,0,0,0,0,0,0,0,0,0,0,0,0,0,0,0,0,0,0,0,0"/>
            </v:shape>
            <v:shape id="Freeform 60" o:spid="_x0000_s2122" style="position:absolute;left:1221;top:32;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p3b4A&#10;AADdAAAADwAAAGRycy9kb3ducmV2LnhtbESPywrCMBBF94L/EEZwp6ku1FajiCC49QFuh2Zsq82k&#10;JNHWvzeC4PJy7oO72nSmFi9yvrKsYDJOQBDnVldcKLic96MFCB+QNdaWScGbPGzW/d4KM21bPtLr&#10;FAoRS9hnqKAMocmk9HlJBv3YNsSR3awzGKJ0hdQO21huajlNkpk0WHFcKLGhXUn54/Q0CprL8Zqe&#10;F4f80W7RtfcqvXcHrdRw0G2XIAJ14W/+pSOH6WQ2h++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5qd2+AAAA3QAAAA8AAAAAAAAAAAAAAAAAmAIAAGRycy9kb3ducmV2&#10;LnhtbFBLBQYAAAAABAAEAPUAAACDAwAAAAA=&#10;" path="m55,237v,,,-1,-4,-5c21,202,14,157,14,119,14,78,23,37,53,7,55,4,55,3,55,2,55,,55,,53,,51,,29,16,14,47,2,72,,99,,119v,20,2,49,15,76c30,224,51,239,53,239v2,,2,-1,2,-2e" fillcolor="black" stroked="f" strokecolor="#3465a4">
              <v:path o:connecttype="custom" o:connectlocs="50,232;46,227;13,117;48,7;50,2;48,0;13,46;0,117;14,191;48,234;50,232" o:connectangles="0,0,0,0,0,0,0,0,0,0,0"/>
            </v:shape>
            <v:shape id="Freeform 61" o:spid="_x0000_s2121" style="position:absolute;left:1296;top:104;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FKsQA&#10;AADdAAAADwAAAGRycy9kb3ducmV2LnhtbERPy4rCMBTdC/5DuII7TXXhSDWK+ABxGGTqA9xdmmtb&#10;bW5qk9HO308WwiwP5z2dN6YUT6pdYVnBoB+BIE6tLjhTcDxsemMQziNrLC2Tgl9yMJ+1W1OMtX3x&#10;Nz0Tn4kQwi5GBbn3VSylS3My6Pq2Ig7c1dYGfYB1JnWNrxBuSjmMopE0WHBoyLGiZU7pPfkxCk5R&#10;c05Pt+V6n10+vx6b3Yo+xjelup1mMQHhqfH/4rd7qxUMB6MwN7wJT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cRSrEAAAA3QAAAA8AAAAAAAAAAAAAAAAAmAIAAGRycy9k&#10;b3ducmV2LnhtbFBLBQYAAAAABAAEAPUAAACJAwAAAAA=&#10;" path="m78,92v3,10,10,17,21,17c107,109,112,103,116,96v4,-9,8,-24,8,-24c124,69,121,69,121,69v-3,,-3,1,-4,5c113,87,109,103,99,103v-5,,-7,-2,-7,-11c92,87,95,76,96,67r7,-26c104,38,106,28,108,25v,-5,3,-15,3,-16c111,4,108,3,104,3v-1,,-8,,-9,8c90,28,79,71,77,83v-1,1,-10,20,-28,20c37,103,34,92,34,84,34,70,41,51,48,34v2,-6,3,-10,3,-14c51,9,44,,31,,9,,,34,,37v,2,2,2,3,2c6,39,6,39,7,34,12,14,22,5,31,5v2,,6,,6,8c37,19,34,26,33,29,24,53,19,68,19,80v,22,16,29,29,29c64,109,73,98,78,92e" fillcolor="black" stroked="f" strokecolor="#3465a4">
              <v:path o:connecttype="custom" o:connectlocs="75,88;95,104;111,92;119,69;116,66;112,71;95,98;88,88;92,64;99,39;104,24;107,9;100,3;91,11;74,79;47,98;33,80;46,32;49,19;30,0;0,35;3,37;7,32;30,5;36,12;32,28;18,76;46,104;75,88" o:connectangles="0,0,0,0,0,0,0,0,0,0,0,0,0,0,0,0,0,0,0,0,0,0,0,0,0,0,0,0,0"/>
            </v:shape>
            <v:shape id="Freeform 62" o:spid="_x0000_s2120" style="position:absolute;left:1499;top:147;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r5scA&#10;AADdAAAADwAAAGRycy9kb3ducmV2LnhtbESPQWvCQBSE74L/YXlCb7rRorSpq0hLsVAvRint7Zl9&#10;Jkuzb0N2m8R/7xYEj8PMfMMs172tREuNN44VTCcJCOLcacOFguPhffwEwgdkjZVjUnAhD+vVcLDE&#10;VLuO99RmoRARwj5FBWUIdSqlz0uy6CeuJo7e2TUWQ5RNIXWDXYTbSs6SZCEtGo4LJdb0WlL+m/1Z&#10;Be3us6rffr72x+2Gw/fBbPvT/FGph1G/eQERqA/38K39oRXMpotn+H8Tn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4K+bHAAAA3QAAAA8AAAAAAAAAAAAAAAAAmAIAAGRy&#10;cy9kb3ducmV2LnhtbFBLBQYAAAAABAAEAPUAAACMAwAAAAA=&#10;" path="m138,10v4,,8,,8,-5c146,,142,,138,l8,c4,,,,,5v,5,4,5,8,5l138,10e" fillcolor="black" stroked="f" strokecolor="#3465a4">
              <v:path o:connecttype="custom" o:connectlocs="133,5;141,3;133,0;8,0;0,3;8,5;133,5" o:connectangles="0,0,0,0,0,0,0"/>
            </v:shape>
            <v:shape id="Freeform 63" o:spid="_x0000_s2119" style="position:absolute;left:1724;top:104;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Pf8cMA&#10;AADdAAAADwAAAGRycy9kb3ducmV2LnhtbERPy4rCMBTdC/5DuII7TXWhUo0izgjiMAw+wd2lubbV&#10;5qY2Uevfm8WAy8N5T2a1KcSDKpdbVtDrRiCIE6tzThXsd8vOCITzyBoLy6TgRQ5m02ZjgrG2T97Q&#10;Y+tTEULYxagg876MpXRJRgZd15bEgTvbyqAPsEqlrvAZwk0h+1E0kAZzDg0ZlrTIKLlu70bBIaqP&#10;yeGy+P5LTz+/t+X6i4aji1LtVj0fg/BU+4/4373SCvq9Ydgf3oQnIK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Pf8cMAAADdAAAADwAAAAAAAAAAAAAAAACYAgAAZHJzL2Rv&#10;d25yZXYueG1sUEsFBgAAAAAEAAQA9QAAAIgDAAAAAA==&#10;" path="m78,92v3,10,10,17,21,17c107,109,113,103,116,96v4,-9,8,-24,8,-24c124,69,121,69,121,69v-2,,-2,1,-4,5c113,87,109,103,99,103v-5,,-7,-2,-7,-11c92,87,95,76,96,67r7,-26c104,38,107,28,108,25v,-5,3,-15,3,-16c111,4,108,3,104,3v-1,,-8,,-9,8c90,28,79,71,77,83v-1,1,-10,20,-28,20c37,103,34,92,34,84,34,70,41,51,48,34v2,-6,3,-10,3,-14c51,9,44,,31,,9,,,34,,37v,2,2,2,3,2c6,39,6,39,7,34,13,14,22,5,31,5v2,,6,,6,8c37,19,34,26,33,29,24,53,19,68,19,80v,22,16,29,29,29c64,109,73,98,78,92e" fillcolor="black" stroked="f" strokecolor="#3465a4">
              <v:path o:connecttype="custom" o:connectlocs="75,88;95,104;111,92;119,69;116,66;112,71;95,98;88,88;92,64;99,39;104,24;107,9;100,3;91,11;74,79;47,98;33,80;46,32;49,19;30,0;0,35;3,37;7,32;30,5;36,12;32,28;18,76;46,104;75,88" o:connectangles="0,0,0,0,0,0,0,0,0,0,0,0,0,0,0,0,0,0,0,0,0,0,0,0,0,0,0,0,0"/>
            </v:shape>
            <v:shape id="Freeform 64" o:spid="_x0000_s2118" style="position:absolute;left:1861;top:172;width:99;height:72;visibility:visible;mso-wrap-style:none;v-text-anchor:middle" coordsize="1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MmscA&#10;AADdAAAADwAAAGRycy9kb3ducmV2LnhtbESPQWvCQBSE74X+h+UJvdVNRGKTukpbFAo9aWqht9fs&#10;Mwlm34bsGpN/3xUEj8PMfMMs14NpRE+dqy0riKcRCOLC6ppLBd/59vkFhPPIGhvLpGAkB+vV48MS&#10;M20vvKN+70sRIOwyVFB532ZSuqIig25qW+LgHW1n0AfZlVJ3eAlw08hZFCXSYM1hocKWPioqTvuz&#10;UTDMZZmn9fkv/frZnLa/74ekHw9KPU2Gt1cQngZ/D9/an1rBLF7EcH0Tn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uDJrHAAAA3QAAAA8AAAAAAAAAAAAAAAAAmAIAAGRy&#10;cy9kb3ducmV2LnhtbFBLBQYAAAAABAAEAPUAAACMAwAAAAA=&#10;" path="m13,64v,2,-2,6,-2,7c11,75,14,76,17,76v3,,6,-2,6,-4c24,71,26,65,26,62v1,-4,3,-11,4,-15c31,43,32,39,33,35v2,-7,2,-8,7,-15c45,13,52,4,65,4v10,,10,9,10,12c75,26,68,45,65,52v-1,5,-2,6,-2,9c63,70,71,76,78,76v17,,25,-23,25,-26c103,47,101,47,100,47v-2,,-2,2,-3,4c93,64,86,71,79,71v-3,,-4,-2,-4,-6c75,61,76,59,79,51v2,-5,9,-23,9,-32c88,3,75,,66,,52,,42,9,38,15,37,4,26,,20,,13,,8,5,6,9,2,15,,25,,26v,2,2,2,3,2c6,28,6,27,7,23,10,13,13,4,20,4v3,,5,4,5,9c25,16,23,22,22,27v-1,4,-2,11,-4,15l13,64e" fillcolor="black" stroked="f" strokecolor="#3465a4">
              <v:path o:connecttype="custom" o:connectlocs="12,60;10,66;16,71;22,67;25,58;29,44;31,33;38,19;62,4;71,15;62,49;60,57;74,71;98,47;95,44;92,48;75,66;71,61;75,48;84,18;63,0;36,14;19,0;6,8;0,24;3,26;7,22;19,4;24,12;21,25;17,39;12,60" o:connectangles="0,0,0,0,0,0,0,0,0,0,0,0,0,0,0,0,0,0,0,0,0,0,0,0,0,0,0,0,0,0,0,0"/>
            </v:shape>
            <v:shape id="Freeform 65" o:spid="_x0000_s2117" style="position:absolute;left:1997;top:32;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ecmL4A&#10;AADdAAAADwAAAGRycy9kb3ducmV2LnhtbESPywrCMBBF94L/EEZwp6ld+KhGEUFw6wPcDs3YVptJ&#10;SaKtf28EweXl3Ad3telMLV7kfGVZwWScgCDOra64UHA570dzED4ga6wtk4I3edis+70VZtq2fKTX&#10;KRQilrDPUEEZQpNJ6fOSDPqxbYgju1lnMETpCqkdtrHc1DJNkqk0WHFcKLGhXUn54/Q0CprL8bo4&#10;zw/5o92ia+/V4t4dtFLDQbddggjUhb/5l44c0skshe+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XnJi+AAAA3QAAAA8AAAAAAAAAAAAAAAAAmAIAAGRycy9kb3ducmV2&#10;LnhtbFBLBQYAAAAABAAEAPUAAACDAwAAAAA=&#10;" path="m55,119c55,101,53,72,40,45,26,16,4,,2,,1,,,1,,2,,3,,4,4,8,28,31,42,69,42,119v,41,-9,84,-39,114c,236,,237,,237v,1,1,2,2,2c4,239,26,223,41,193,53,166,55,140,55,119e" fillcolor="black" stroked="f" strokecolor="#3465a4">
              <v:path o:connecttype="custom" o:connectlocs="50,117;36,44;2,0;0,2;4,8;38,117;3,228;0,232;2,234;37,189;50,117" o:connectangles="0,0,0,0,0,0,0,0,0,0,0"/>
            </v:shape>
            <v:shape id="Freeform 66" o:spid="_x0000_s2116" style="position:absolute;left:2143;top:70;width:155;height:156;visibility:visible;mso-wrap-style:none;v-text-anchor:middle" coordsize="16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a98UA&#10;AADdAAAADwAAAGRycy9kb3ducmV2LnhtbESPQWsCMRSE74L/IbyCN82uBZWtUYqgFPVSFdvj6+Z1&#10;s3TzsiRRt/++KQgeh5n5hpkvO9uIK/lQO1aQjzIQxKXTNVcKTsf1cAYiRGSNjWNS8EsBlot+b46F&#10;djd+p+shViJBOBSowMTYFlKG0pDFMHItcfK+nbcYk/SV1B5vCW4bOc6yibRYc1ow2NLKUPlzuFgF&#10;H19bU+93Jvcbu/7cnVazeK72Sg2eutcXEJG6+Ajf229awTifPsP/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xr3xQAAAN0AAAAPAAAAAAAAAAAAAAAAAJgCAABkcnMv&#10;ZG93bnJldi54bWxQSwUGAAAAAAQABAD1AAAAigMAAAAA&#10;" path="m85,85r67,c155,85,159,85,159,80v,-5,-4,-5,-7,-5l85,75,85,8c85,4,85,,80,,75,,75,4,75,8r,67l8,75c4,75,,75,,80v,5,4,5,8,5l75,85r,67c75,155,75,160,80,160v5,,5,-5,5,-8l85,85e" fillcolor="black" stroked="f" strokecolor="#3465a4">
              <v:path o:connecttype="custom" o:connectlocs="82,82;147,82;154,78;147,73;82,73;82,8;78,0;73,8;73,73;8,73;0,78;8,82;73,82;73,147;78,155;82,147;82,82" o:connectangles="0,0,0,0,0,0,0,0,0,0,0,0,0,0,0,0,0"/>
            </v:shape>
            <v:shape id="Freeform 67" o:spid="_x0000_s2115" style="position:absolute;left:2372;top:104;width:122;height:153;visibility:visible;mso-wrap-style:none;v-text-anchor:middle"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GW8gA&#10;AADdAAAADwAAAGRycy9kb3ducmV2LnhtbESPQWvCQBSE7wX/w/IKvUjdNagt0VVUaEnxIFUL9fbI&#10;vibB7NuQ3Wr8911B6HGYmW+Y2aKztThT6yvHGoYDBYI4d6biQsNh//b8CsIHZIO1Y9JwJQ+Lee9h&#10;hqlxF/6k8y4UIkLYp6ihDKFJpfR5SRb9wDXE0ftxrcUQZVtI0+Ilwm0tE6Um0mLFcaHEhtYl5afd&#10;r9WQfWVKjjfJtr8/rt7r7+th9LFWWj89dsspiEBd+A/f25nRkAxfRnB7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pgZbyAAAAN0AAAAPAAAAAAAAAAAAAAAAAJgCAABk&#10;cnMvZG93bnJldi54bWxQSwUGAAAAAAQABAD1AAAAjQMAAAAA&#10;" path="m6,45c15,17,41,17,44,17v37,,39,42,39,61c83,93,82,96,81,102v-6,17,-14,45,-14,51c67,156,69,157,70,157v4,,5,-5,8,-14c84,123,86,109,87,102v1,-3,1,-6,1,-10c96,69,112,33,121,14v2,-3,5,-8,5,-10c126,3,124,3,123,3v-1,,-2,,-3,1c108,27,98,51,88,75v,-7,,-25,-9,-49c73,12,64,,47,,17,,,37,,44v,2,2,2,4,2l6,45e" fillcolor="black" stroked="f" strokecolor="#3465a4">
              <v:path o:connecttype="custom" o:connectlocs="6,44;42,16;80,76;78,99;64,148;67,152;75,138;84,99;85,89;116,14;121,4;118,3;115,4;85,73;76,25;45,0;0,43;4,45;6,44" o:connectangles="0,0,0,0,0,0,0,0,0,0,0,0,0,0,0,0,0,0,0"/>
            </v:shape>
            <v:shape id="Freeform 68" o:spid="_x0000_s2114" style="position:absolute;left:2499;top:173;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7sYA&#10;AADdAAAADwAAAGRycy9kb3ducmV2LnhtbESPT0sDMRTE74LfITzBi9ikAVtZm5ZWEDyI2H8Hb4/N&#10;c7O4eVmS2O5+eyMIPQ4z8xtmsRp8J04UUxvYwHSiQBDXwbbcGDjsX+4fQaSMbLELTAZGSrBaXl8t&#10;sLLhzFs67XIjCoRThQZczn0lZaodeUyT0BMX7ytEj7nI2Egb8VzgvpNaqZn02HJZcNjTs6P6e/fj&#10;Dai34/j+ofTnZhbHMHdH0lt9Z8ztzbB+ApFpyJfwf/vVGtDT+QP8vS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7sYAAADdAAAADwAAAAAAAAAAAAAAAACYAgAAZHJz&#10;L2Rvd25yZXYueG1sUEsFBgAAAAAEAAQA9QAAAIsDAAAAAA==&#10;" path="m45,12r20,c62,22,58,37,58,51v,7,1,11,3,15c64,74,65,75,68,75v4,,7,-4,7,-8c75,66,75,65,75,64,71,57,69,48,69,34v,-3,,-10,2,-22l92,12v3,,4,,6,-1c100,8,101,7,101,5,101,,96,,94,l30,c23,,18,2,11,10,7,13,,22,,24v,1,2,1,3,1c5,25,5,25,6,24,15,12,25,12,28,12r11,c34,31,24,51,20,61v-2,1,-3,5,-4,6c16,67,16,69,16,70v,2,2,5,6,5c28,75,31,67,34,52l45,12e" fillcolor="black" stroked="f" strokecolor="#3465a4">
              <v:path o:connecttype="custom" o:connectlocs="43,11;62,11;55,48;58,62;65,70;71,63;71,60;66,32;68,11;87,11;93,10;96,5;89,0;29,0;10,9;0,22;3,23;6,22;27,11;37,11;19,57;15,63;15,65;21,70;32,49;43,11" o:connectangles="0,0,0,0,0,0,0,0,0,0,0,0,0,0,0,0,0,0,0,0,0,0,0,0,0,0"/>
            </v:shape>
            <v:shape id="Freeform 69" o:spid="_x0000_s2113" style="position:absolute;left:2627;top:109;width:125;height:102;visibility:visible;mso-wrap-style:none;v-text-anchor:middle" coordsize="13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iI8UA&#10;AADdAAAADwAAAGRycy9kb3ducmV2LnhtbESPQYvCMBSE78L+h/AW9qapsqh0jSKC0Mse1KLs7dE8&#10;22rzUpqocX+9EQSPw8x8w8wWwTTiSp2rLSsYDhIQxIXVNZcK8t26PwXhPLLGxjIpuJODxfyjN8NU&#10;2xtv6Lr1pYgQdikqqLxvUyldUZFBN7AtcfSOtjPoo+xKqTu8Rbhp5ChJxtJgzXGhwpZWFRXn7cUo&#10;CPu8Dsvs8ve/+XXZ4f69yyfnk1Jfn2H5A8JT8O/wq51pBaPhZA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WIjxQAAAN0AAAAPAAAAAAAAAAAAAAAAAJgCAABkcnMv&#10;ZG93bnJldi54bWxQSwUGAAAAAAQABAD1AAAAigMAAAAA&#10;" path="m57,14r28,c76,50,74,60,74,76v,3,,9,2,18c78,105,81,106,85,106v5,,10,-4,10,-10c95,96,95,95,93,92,86,75,86,58,86,52v,-13,2,-26,5,-38l119,14v2,,10,,10,-8c129,,125,,120,l40,c34,,25,,15,11,6,20,,31,,33v,,,2,3,2c5,35,6,34,7,33,18,14,33,14,37,14r14,c43,43,31,72,21,94v-3,3,-3,4,-3,5c18,105,23,106,25,106v8,,9,-7,12,-16c41,79,41,79,44,67l57,14e" fillcolor="black" stroked="f" strokecolor="#3465a4">
              <v:path o:connecttype="custom" o:connectlocs="55,13;82,13;71,72;73,90;82,101;91,92;89,88;83,50;88,13;114,13;124,6;115,0;38,0;14,10;0,31;3,33;7,31;36,13;49,13;20,90;17,94;24,101;36,86;42,64;55,13" o:connectangles="0,0,0,0,0,0,0,0,0,0,0,0,0,0,0,0,0,0,0,0,0,0,0,0,0"/>
            </v:shape>
            <w10:wrap type="none"/>
            <w10:anchorlock/>
          </v:group>
        </w:pict>
      </w:r>
      <w:r>
        <w:tab/>
        <w:t>(</w:t>
      </w:r>
      <w:fldSimple w:instr=" SEQ &quot;Equation&quot; \* ARABIC ">
        <w:r>
          <w:t>4</w:t>
        </w:r>
      </w:fldSimple>
      <w:r>
        <w:t>)</w:t>
      </w:r>
    </w:p>
    <w:p w:rsidR="002D01DB" w:rsidRDefault="00096D9B">
      <w:r>
        <w:t xml:space="preserve">Cette substitution amoindrit l'effet accélérateur et rend la dynamique économique plus complexe: si, dans le modèle canonique, dans une économie fermée, une augmentation des salaires réels pouvait conduire, à une accélération de la croissance par double effet positif de la hausse des taux d'utilisation sur l'investissement (effet accélérateur direct et effet indirect sur le taux de profit), dans le modèle de Bhaduri et Marglin (1990) une hausse des salaires réels conduit certes à un effet accélérateur dans la fonction d'investissement (hausse du taux d'utilisation), mais la modification de la répartition de la valeur ajoutée peut compenser en partie, ou même inverser, ce premier effet positif et amener à une moindre dynamique de l'investissement macroéconomique. D'une certaine manière, Bhaduri et Marglin diminuent le caractère keynésien du modèle pour y faire rentrer davantage d'éléments marxistes, laissant ainsi la place à une explication néo- ou post-kaleckienne des épisodes de stagnation associés au </w:t>
      </w:r>
      <w:r>
        <w:rPr>
          <w:i/>
        </w:rPr>
        <w:t>profit squeeze</w:t>
      </w:r>
      <w:r>
        <w:t xml:space="preserve"> pouvant expliquer la crise fordienne</w:t>
      </w:r>
      <w:r w:rsidR="00780228">
        <w:t xml:space="preserve"> (Marglin et Bhaduri, 1990</w:t>
      </w:r>
      <w:r w:rsidR="00FB65D0">
        <w:t xml:space="preserve"> ; Lordon, 1997</w:t>
      </w:r>
      <w:r w:rsidR="00780228">
        <w:t>)</w:t>
      </w:r>
      <w:r>
        <w:t>.</w:t>
      </w:r>
    </w:p>
    <w:p w:rsidR="002D01DB" w:rsidRDefault="00096D9B">
      <w:r>
        <w:t xml:space="preserve">Grâce à l'intégration explicite de la part des profits dans la valeur ajoutée comme déterminant de l'investissement des entreprises, les modèles post-kaleckiens qui s'inspirent de Bhaduri et Marglin (1990) ont mis en évidence plusieurs régimes de croissance qui peuvent découler de la valeur des paramètres du modèle. Dans ce cadre, une hausse de la part des profits pourra avoir des effets favorables au taux d'utilisation des capacités de production (cas </w:t>
      </w:r>
      <w:r w:rsidR="00102FBA">
        <w:t xml:space="preserve">« </w:t>
      </w:r>
      <w:r>
        <w:t>exhilarationniste</w:t>
      </w:r>
      <w:r w:rsidR="00102FBA">
        <w:t xml:space="preserve"> » ou tiré par la demande externe</w:t>
      </w:r>
      <w:r>
        <w:t xml:space="preserve">), au taux de profit (cas conflictuel), et à la croissance économique (cas </w:t>
      </w:r>
      <w:r>
        <w:rPr>
          <w:i/>
        </w:rPr>
        <w:t>tiré par les profits</w:t>
      </w:r>
      <w:r>
        <w:t xml:space="preserve">). Mais, il est aussi possible d'obtenir, selon la valeur des paramètres, des économies pour lesquels une hausse de la part des profits réduira le taux d'utilisation (cas stagnationniste), le taux de profit (cas coopératif) pouvant être associé au régime fordien canonique, et le taux de croissance (cas </w:t>
      </w:r>
      <w:r>
        <w:rPr>
          <w:i/>
          <w:iCs/>
        </w:rPr>
        <w:t>tiré par les salaires</w:t>
      </w:r>
      <w:r>
        <w:t xml:space="preserve">). De nombreuses autres configurations sont possibles sur le plan théorique, parmi lesquelles on pourrait avoir un régime de demande stagnationniste, mais une croissance </w:t>
      </w:r>
      <w:r>
        <w:rPr>
          <w:i/>
        </w:rPr>
        <w:t>profit-led</w:t>
      </w:r>
      <w:r>
        <w:t xml:space="preserve">: une hausse de la part des profits déprime la demande, mais stimule la croissance grâce à une forte sensibilité des entreprises à la part des profits dans la fonction d'investissement. Une littérature abondante a ensuite cherché à déterminer économétriquement </w:t>
      </w:r>
      <w:r>
        <w:lastRenderedPageBreak/>
        <w:t>les régimes en vigueur dans les économies dans lesquels nous vivons réellement (Stockhammer et al.,</w:t>
      </w:r>
      <w:r w:rsidR="00D91E8A">
        <w:t xml:space="preserve"> </w:t>
      </w:r>
      <w:r>
        <w:t>2009 ; Hein et Vogel, 2008).  Comme on peut s'en douter, plus une économie est de taille importante, plus elle sera susceptible de connaître une croissance tirée par les salaires, car, du fait de sa taille, elle sera moins dépendante de la demande extérieure. Mais d'autres enseignements peuvent être tirés de ces études empiriques.</w:t>
      </w:r>
    </w:p>
    <w:p w:rsidR="002D01DB" w:rsidRDefault="00D91E8A">
      <w:r>
        <w:t>À côté de cette littérature empirique, l</w:t>
      </w:r>
      <w:r w:rsidR="00096D9B">
        <w:t xml:space="preserve">a plupart des modèles </w:t>
      </w:r>
      <w:r>
        <w:t xml:space="preserve">théoriques </w:t>
      </w:r>
      <w:r w:rsidR="00096D9B">
        <w:t>post-kaleckiens continuent pourtant à raisonner avec une part des profits exogène. C'est même précisément le but de la littérature que de regarder ce qu'il advient lorsque l'on applique un choc sur cette répartition. Bruno (1999) ou Bhaduri (2006, 2008) ont proposé un modèle post-kaleckien dans lequel la part des profits devient endogène. Leur but est d'étudier les interactions qui peuvent découler de la confrontation de la situation de la demande d'un côté et de la politique de prix des entreprises d'un autre côté. Ainsi, le marché des biens ne s'ajuste plus seulement par les prix ou seulement par les quantités, mais les deux types d'ajustement vont opérer en même temps. On sort donc de la confrontation entre, d'un côté, les modèles kaleckiens où le taux d'utilisation bouge mais les prix sont rigides, et, d'un autre côté, les modèles kaldoriens où les prix s'ajustent mais le taux d'utilisation est rigide.</w:t>
      </w:r>
    </w:p>
    <w:p w:rsidR="002D01DB" w:rsidRDefault="00096D9B">
      <w:r>
        <w:t>Bien évidemment, l'ajout de ces degrés de liberté produit une augmentation sensible du nombre de configurations que peut prendre le modèle en théorie. La question que nous nous posons dans cet article n'est pas tant celle de savoir, au moyen de l'économétrie, dans quelle configuration précise se placent les économies dans lesquels nous vivons réellement, mais plutôt de chercher à montrer que toutes ces configurations possibles sur le plan théorique ne sont pas nécessairement plausibles sur le plan empirique. En particulier, nous nous proposons de regarder si les différentes dynamiques ont une chance de se produire pour un ensemble de valeurs sensées des paramètres du modèle</w:t>
      </w:r>
      <w:r w:rsidR="00BB4B3B">
        <w:t>, par exemple si le taux d’utilisation des capacités de production d’équilibre est bien compris entre zéro et l’unité</w:t>
      </w:r>
      <w:r>
        <w:t xml:space="preserve">. Ce faisant, nous espérons contribuer au débat sur la stabilité du modèle post-kaleckien (Duménil et Lévy, 1990 ; Lavoie, 2014) en mettant en évidence les situations les plus probables. </w:t>
      </w:r>
    </w:p>
    <w:p w:rsidR="002D01DB" w:rsidRDefault="00096D9B">
      <w:pPr>
        <w:pStyle w:val="Titre2"/>
      </w:pPr>
      <w:r>
        <w:t>2. 3.  La question de l'instabilité harrodienne</w:t>
      </w:r>
    </w:p>
    <w:p w:rsidR="002D01DB" w:rsidRDefault="00096D9B">
      <w:r>
        <w:t xml:space="preserve">Dans le camp post-keynésien, les débats concernant l'instabilité remontent directement à la publication de la </w:t>
      </w:r>
      <w:r>
        <w:rPr>
          <w:i/>
        </w:rPr>
        <w:t>Théorie Générale</w:t>
      </w:r>
      <w:r>
        <w:t>. Là où Keynes supposait que l'économie dans laquelle nous vivons n'était pas «</w:t>
      </w:r>
      <w:r>
        <w:rPr>
          <w:rFonts w:ascii="Cambria Math" w:hAnsi="Cambria Math" w:cs="Cambria Math"/>
        </w:rPr>
        <w:t> </w:t>
      </w:r>
      <w:r>
        <w:t>violemment instable</w:t>
      </w:r>
      <w:r>
        <w:rPr>
          <w:rFonts w:ascii="Cambria Math" w:hAnsi="Cambria Math" w:cs="Cambria Math"/>
        </w:rPr>
        <w:t> »</w:t>
      </w:r>
      <w:r>
        <w:t xml:space="preserve"> </w:t>
      </w:r>
      <w:r w:rsidR="001119D9">
        <w:t>(</w:t>
      </w:r>
      <w:r>
        <w:t>Keynes</w:t>
      </w:r>
      <w:r w:rsidR="001119D9">
        <w:t>,</w:t>
      </w:r>
      <w:r>
        <w:t>1936, p. 35), Roy Harrod (1939) lui oppose le principe de l'instabilité de la croissance. L’instabilité à la Harrod survient quand, confrontées à un écart entre le taux d’utilisation qui équilibre le marché des biens (</w:t>
      </w:r>
      <w:r>
        <w:rPr>
          <w:i/>
        </w:rPr>
        <w:t>u</w:t>
      </w:r>
      <w:r>
        <w:rPr>
          <w:i/>
          <w:vertAlign w:val="superscript"/>
        </w:rPr>
        <w:t>*</w:t>
      </w:r>
      <w:r>
        <w:t>) et le taux d’utilisation désiré par les firmes (</w:t>
      </w:r>
      <w:r>
        <w:rPr>
          <w:i/>
        </w:rPr>
        <w:t>u</w:t>
      </w:r>
      <w:r>
        <w:rPr>
          <w:i/>
          <w:vertAlign w:val="subscript"/>
        </w:rPr>
        <w:t>n</w:t>
      </w:r>
      <w:r>
        <w:t>), les modifications des décisions d’investissement censées rétablir l’équilibre l’aggravent. Cette instabilité procède selon les mécanismes suivants:</w:t>
      </w:r>
    </w:p>
    <w:p w:rsidR="002D01DB" w:rsidRDefault="00096D9B">
      <w:pPr>
        <w:numPr>
          <w:ilvl w:val="0"/>
          <w:numId w:val="2"/>
        </w:numPr>
      </w:pPr>
      <w:r>
        <w:t>Si les entreprises rencontrent un taux d’utilisation effectif inférieur à leur taux cible (</w:t>
      </w:r>
      <w:r>
        <w:rPr>
          <w:i/>
        </w:rPr>
        <w:t>u</w:t>
      </w:r>
      <w:r>
        <w:rPr>
          <w:i/>
          <w:vertAlign w:val="superscript"/>
        </w:rPr>
        <w:t>*</w:t>
      </w:r>
      <w:r>
        <w:rPr>
          <w:i/>
        </w:rPr>
        <w:t xml:space="preserve"> &lt; u</w:t>
      </w:r>
      <w:r>
        <w:rPr>
          <w:i/>
          <w:vertAlign w:val="subscript"/>
        </w:rPr>
        <w:t>n</w:t>
      </w:r>
      <w:r>
        <w:t xml:space="preserve">), elles s’efforceront de ralentir leurs investissements de capacité, afin de ne pas générer une trop grande surcapacité productive. Ainsi, elles escomptent revenir à leur taux d’utilisation cible, car l’accroissement de leurs capacités se fait à un rythme inférieur à celui de l’augmentation de la demande. Les firmes sont censées recouvrir leur taux cible grâce à un dynamisme de la demande supérieur aux augmentations de capacités productives. Si, au niveau microéconomique ce raisonnement peut se tenir, il en est toute autre chose au niveau macroéconomique. En effet, en diminuant leurs dépenses d’investissement, les firmes dépriment la demande globale qui leur est adressée, et par là elles diminuent également leur taux d’utilisation. Alors que les firmes visaient le retour de </w:t>
      </w:r>
      <w:r>
        <w:rPr>
          <w:i/>
        </w:rPr>
        <w:t>u</w:t>
      </w:r>
      <w:r>
        <w:rPr>
          <w:i/>
          <w:vertAlign w:val="superscript"/>
        </w:rPr>
        <w:t>*</w:t>
      </w:r>
      <w:r>
        <w:t xml:space="preserve"> vers </w:t>
      </w:r>
      <w:r>
        <w:rPr>
          <w:i/>
        </w:rPr>
        <w:t>u</w:t>
      </w:r>
      <w:r>
        <w:rPr>
          <w:i/>
          <w:vertAlign w:val="subscript"/>
        </w:rPr>
        <w:t>n</w:t>
      </w:r>
      <w:r>
        <w:t xml:space="preserve"> en diminuant leurs investissements, la diminution de ces investissements diminue davantage </w:t>
      </w:r>
      <w:r>
        <w:rPr>
          <w:i/>
        </w:rPr>
        <w:t>u</w:t>
      </w:r>
      <w:r>
        <w:rPr>
          <w:i/>
          <w:vertAlign w:val="superscript"/>
        </w:rPr>
        <w:t>*</w:t>
      </w:r>
      <w:r>
        <w:t xml:space="preserve"> et empêche le retour à </w:t>
      </w:r>
      <w:r>
        <w:rPr>
          <w:i/>
        </w:rPr>
        <w:t>u</w:t>
      </w:r>
      <w:r>
        <w:rPr>
          <w:i/>
          <w:vertAlign w:val="subscript"/>
        </w:rPr>
        <w:t>n</w:t>
      </w:r>
      <w:r>
        <w:t> : l’économie entre en dépression.</w:t>
      </w:r>
    </w:p>
    <w:p w:rsidR="002D01DB" w:rsidRDefault="00096D9B">
      <w:pPr>
        <w:numPr>
          <w:ilvl w:val="0"/>
          <w:numId w:val="2"/>
        </w:numPr>
      </w:pPr>
      <w:r>
        <w:t>Inversement, si le taux effectif est supérieur au taux cible, les firmes auront tendance à augmenter leurs dépenses d’investissement afin de rétablir l’égalité entre taux cible et taux effectif, mais en augmentant leurs investissements, elles alimentent la demande et accroissent le déséquilibre de sur-utilisation des capacités: l’économie connaît alors un boom économique.</w:t>
      </w:r>
    </w:p>
    <w:p w:rsidR="002D01DB" w:rsidRDefault="00096D9B">
      <w:r>
        <w:t xml:space="preserve">Les firmes essaient d’anticiper la croissance tendancielle de l’économie, et veulent corriger l’utilisation de leurs capacités de production en adaptant leur rythme d’accumulation (à la hausse ou à la </w:t>
      </w:r>
      <w:r>
        <w:lastRenderedPageBreak/>
        <w:t>baisse selon qu’elles sont en situation de sur- ou de sous-utilisation). Le problème est alors qu’en augmentant (diminuant) leur accumulation au-delà (en deçà) du taux de croissance tendanciel qu’elles anticipaient pour l’économie, elles augmentent (réduisent) ce taux de croissance et la dépense macroéconomique, et aggravent la sur-utilisation (sous-utilisation) qu’elles désiraient combattre. Soit l’équilibre du marché des biens correspond initialement, par un heureux hasard, au plein ajustement, c’est-à-dire à l’objectif des firmes ; soit l’équilibre du marché des biens ne convergera jamais vers le plein ajustement, vers l’atteinte de l’objectif de taux d’utilisation des firmes. L’instabilité à la Harrod survient finalement quand la sensibilité du taux d’utilisation à l’investissement est élevée (i.e., quand l’effet demande de l’investissement est supérieur à l’effet capacité).</w:t>
      </w:r>
    </w:p>
    <w:p w:rsidR="002D01DB" w:rsidRDefault="00096D9B">
      <w:r>
        <w:t xml:space="preserve">La manière de contenir l’instabilité à la Harrod pour les auteurs cambridgiens (Robinson ,1962 ; Kaldor, 1955) est de dire que les firmes ne vont pas réagir à une sur- ou une sous-utilisation de leurs capacités de production par modification de l’investissement mais par modification de leur prix, et de leur marge de profit. En cas de sur-utilisation, l’augmentation des prix permet le retour à l’équilibre alors que l’augmentation de l’investissement aurait conduit à accroître la déviation de l’équilibre. Mais ce refus de l'instabilité se paie de la perte de certains résultats keynésiens de court terme. Dans le cadre du </w:t>
      </w:r>
      <w:r>
        <w:rPr>
          <w:i/>
        </w:rPr>
        <w:t>Bastard Golden Age</w:t>
      </w:r>
      <w:r>
        <w:t xml:space="preserve"> de Robinson (1962), les entreprises fonctionnent à pleine capacité. Avec cette pleine utilisation des capacités de production, un choc positif de demande ne peut être absorbé que par une hausse des prix. Les ajustements ne se font plus par les quantités, mais par les prix, ce qui est contradictoire avec le raisonnement keynésien de court terme où ce sont les variations de la production et de l’utilisation des capacités de production qui équilibrent le marché des biens. On aurait un rôle pour la demande effective passant à court terme par les variations du taux d’utilisation (les quantités), et un rôle à long terme passant par les variations de prix (de marge), i.e. par des variations dans la répartition entre salaires et profits. Cette dichotomie provient de l’hypothèse de fixité du taux d’utilisation, égal à l’unité (Lavoie, 1992, p. 291), qui plonge l’économie dans une perspective classique</w:t>
      </w:r>
      <w:r>
        <w:rPr>
          <w:rStyle w:val="Caractresdenotedebasdepage"/>
        </w:rPr>
        <w:footnoteReference w:id="9"/>
      </w:r>
      <w:r>
        <w:t>.</w:t>
      </w:r>
    </w:p>
    <w:p w:rsidR="002D01DB" w:rsidRDefault="00096D9B">
      <w:r>
        <w:t>Deux relations s’inversent par rapport au court terme keynésien, puisque les corrélations entre salaire réel et taux de profit d’une part, et salaire réel et taux d’accumulation d’autre part deviennent nécessairement négatives. Ces premiers modèles que Lavoie appelle néo-keynésiens ont donc été finalement abandonnés par Kaldor et Robinson, qui leur ont préféré par la suite les modèles entrant plus dans la tradition kaleckienne (Lavoie, 1992, p. 296), c'est-à-dire des modèles où le taux d'utilisation des équipements peut être inférieur à l'unité. En résumé, nous aurions à choisir entre des modèles qui préservent les résultats keynésiens dans le long terme, mais sont instables (Harrod, 1939), et des modèles qui sont stables mais produisent une dynamique classique à long terme (Robinson, 1962 ; Kaldor, 1955).</w:t>
      </w:r>
    </w:p>
    <w:p w:rsidR="002D01DB" w:rsidRDefault="00096D9B">
      <w:r>
        <w:t>L'un des intérêts essentiels du modèle de Bhaduri-Marglin à prix flexibles que nous allons analyser dans la section suivante est qu'il permet de produire toutes les dynamiques imaginables: en reposant sur un double mécanisme d'ajustement, par les prix et par les quantités, il incorpore comme des cas particuliers l'ensemble des issues théoriquement possibles. Dans la section suivante, nous introduirons donc ce modèle, en séquençant la présentation pour le faire apparaître d'abord avec des prix fixes, puis  avec des prix flexibles.</w:t>
      </w:r>
      <w:r w:rsidR="00056FA0">
        <w:t xml:space="preserve"> L’étude formelle de la stabilité du modèle de Bhaduri et Marglin est à rapprocher des analyses régulationnistes s’intéressant à la soutenabilité des régimes d’accumulation. Les valeurs des paramètres du modèle entendent représenter sous forme simplifiée l’</w:t>
      </w:r>
      <w:r w:rsidR="00102FBA">
        <w:t>é</w:t>
      </w:r>
      <w:r w:rsidR="00056FA0">
        <w:t>tat des configurations institutionnelles</w:t>
      </w:r>
      <w:r w:rsidR="00102FBA">
        <w:t>. Ces formes institutionnelles, incarnées dans le modèle par les valeurs des paramètres, donnent naissance aux</w:t>
      </w:r>
      <w:r w:rsidR="00056FA0">
        <w:t xml:space="preserve"> propriétés macroscopiques du régime d’accumulation</w:t>
      </w:r>
      <w:r w:rsidR="00102FBA">
        <w:t xml:space="preserve">, ce qui </w:t>
      </w:r>
      <w:r w:rsidR="00056FA0">
        <w:t xml:space="preserve"> assure ou non sa pérennité.</w:t>
      </w:r>
      <w:r w:rsidR="007F1E2A">
        <w:t xml:space="preserve"> Un régime d'accumulation financiarisé peut se maintenir grâce à l'augmentation de ratios d'endettement (privé et/ou public), mais cela ne peut durer qu'un temps, et l'entrée en crise du régime arrivera du fait de l'insoutenabilité des ratios de dette. Ce que nous venons de décrire ici comme une crise d'un régime d'accumulation apparaîtrait dans notre vocabulaire </w:t>
      </w:r>
      <w:r w:rsidR="00F75089">
        <w:t xml:space="preserve">post-keynésien </w:t>
      </w:r>
      <w:r w:rsidR="007F1E2A">
        <w:t xml:space="preserve">comme une situation d'instabilité. </w:t>
      </w:r>
      <w:r w:rsidR="00F75089">
        <w:t>Comme le dit Clèvenot (2011), « la vision d’un capitalisme instable par nature est partagée par les deux approches théoriques ».</w:t>
      </w:r>
    </w:p>
    <w:p w:rsidR="002D01DB" w:rsidRDefault="00096D9B">
      <w:pPr>
        <w:pStyle w:val="Titre1"/>
      </w:pPr>
      <w:r>
        <w:lastRenderedPageBreak/>
        <w:t>3. Le modèle</w:t>
      </w:r>
    </w:p>
    <w:p w:rsidR="002D01DB" w:rsidRDefault="00096D9B">
      <w:pPr>
        <w:pStyle w:val="Titre2"/>
      </w:pPr>
      <w:r>
        <w:t>3. 1. Le modèle de Bhaduri-Marglin</w:t>
      </w:r>
    </w:p>
    <w:p w:rsidR="002D01DB" w:rsidRDefault="00096D9B">
      <w:r>
        <w:t xml:space="preserve">Formellement, le modèle kaleckien est généralement présenté sous la forme d'un système de trois équations (Lavoie, 2014 ; Dutt, 2011 ; Hein </w:t>
      </w:r>
      <w:r>
        <w:rPr>
          <w:i/>
        </w:rPr>
        <w:t>et al.</w:t>
      </w:r>
      <w:r>
        <w:t>, 2011) qui permettent de décrire l'équilibre sur le marché des biens.</w:t>
      </w:r>
    </w:p>
    <w:p w:rsidR="002D01DB" w:rsidRDefault="00096D9B">
      <w:pPr>
        <w:tabs>
          <w:tab w:val="center" w:pos="5233"/>
          <w:tab w:val="right" w:pos="10466"/>
        </w:tabs>
        <w:textAlignment w:val="center"/>
      </w:pPr>
      <w:r>
        <w:tab/>
      </w:r>
      <w:r w:rsidR="00397E5C">
        <w:rPr>
          <w:noProof/>
          <w:lang w:eastAsia="fr-FR"/>
        </w:rPr>
      </w:r>
      <w:r w:rsidR="00397E5C">
        <w:rPr>
          <w:noProof/>
          <w:lang w:eastAsia="fr-FR"/>
        </w:rPr>
        <w:pict>
          <v:group id="Group 70" o:spid="_x0000_s2104" style="width:47.65pt;height:11.8pt;mso-position-horizontal-relative:char;mso-position-vertical-relative:line" coordsize="953,236">
            <v:shape id="Freeform 71" o:spid="_x0000_s2111" style="position:absolute;top:1;width:952;height:234;visibility:visible;mso-wrap-style:none;v-text-anchor:middle" coordsize="95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osUA&#10;AADdAAAADwAAAGRycy9kb3ducmV2LnhtbESPQWvCQBSE74L/YXkFb3UT0VKiq9RCxZskSsXbM/ua&#10;pGbfht1V03/fLRQ8DjPzDbNY9aYVN3K+sawgHScgiEurG64UHPYfz68gfEDW2FomBT/kYbUcDhaY&#10;aXvnnG5FqESEsM9QQR1Cl0npy5oM+rHtiKP3ZZ3BEKWrpHZ4j3DTykmSvEiDDceFGjt6r6m8FFej&#10;wHyfNsUl31G1TsvPfHc8d1PtlBo99W9zEIH68Aj/t7dawSSdpf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G+ixQAAAN0AAAAPAAAAAAAAAAAAAAAAAJgCAABkcnMv&#10;ZG93bnJldi54bWxQSwUGAAAAAAQABAD1AAAAigMAAAAA&#10;" path="m478,238l,238,,,956,r,238l478,238e" stroked="f" strokecolor="#3465a4">
              <v:path o:connecttype="custom" o:connectlocs="476,233;0,233;0,0;951,0;951,233;476,233" o:connectangles="0,0,0,0,0,0"/>
            </v:shape>
            <v:shape id="Freeform 72" o:spid="_x0000_s2110" style="position:absolute;left:7;top:73;width:94;height:105;visibility:visible;mso-wrap-style:none;v-text-anchor:middle" coordsize="9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4wHMcA&#10;AADdAAAADwAAAGRycy9kb3ducmV2LnhtbESPzWrDMBCE74W8g9hCL6WR45BQ3CghtA2E0EN+Ss+L&#10;tbVNrZWRFFt5+yhQyHGYmW+YxSqaVvTkfGNZwWScgSAurW64UvB92ry8gvABWWNrmRRcyMNqOXpY&#10;YKHtwAfqj6ESCcK+QAV1CF0hpS9rMujHtiNO3q91BkOSrpLa4ZDgppV5ls2lwYbTQo0dvddU/h3P&#10;RsH+WbvPvj8Pl+lPtuv2Q/z4mkWlnh7j+g1EoBju4f/2VivIJ7Mcbm/S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OMBzHAAAA3QAAAA8AAAAAAAAAAAAAAAAAmAIAAGRy&#10;cy9kb3ducmV2LnhtbFBLBQYAAAAABAAEAPUAAACMAwAAAAA=&#10;" path="m14,92v-1,4,-2,10,-2,10c12,107,15,109,19,109v2,,7,-2,9,-7c28,102,37,69,37,64v2,-8,6,-24,8,-31c46,30,53,18,58,13,60,11,67,6,77,6v7,,11,2,11,2c80,10,75,15,75,21v,4,3,9,10,9c91,30,98,25,98,16,98,7,91,,77,,62,,51,13,47,18,45,8,37,,25,,14,,9,10,7,14,3,22,,37,,37v,3,2,3,3,3c5,40,5,40,7,34,11,17,16,6,24,6v4,,8,1,8,11c32,21,31,24,28,37l14,92e" fillcolor="black" stroked="f" strokecolor="#3465a4">
              <v:path o:connecttype="custom" o:connectlocs="13,88;11,97;18,104;27,97;35,61;43,32;55,12;73,6;84,8;71,20;81,29;93,15;73,0;45,17;24,0;7,13;0,35;3,38;7,32;23,6;30,16;27,35;13,88" o:connectangles="0,0,0,0,0,0,0,0,0,0,0,0,0,0,0,0,0,0,0,0,0,0,0"/>
            </v:shape>
            <v:shape id="AutoShape 73" o:spid="_x0000_s2109" style="position:absolute;left:194;top:91;width:155;height:52;visibility:visible;mso-wrap-style:none;v-text-anchor:middle" coordsize="160,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4o6MYA&#10;AADdAAAADwAAAGRycy9kb3ducmV2LnhtbESPQUvDQBSE74L/YXmCt3bTFEXSbksRTIviwWrp9TX7&#10;moTuvg3ZZxv/vSsUPA4z8w0zXw7eqTP1sQ1sYDLOQBFXwbZcG/j6fBk9gYqCbNEFJgM/FGG5uL2Z&#10;Y2HDhT/ovJVaJQjHAg00Il2hdawa8hjHoSNO3jH0HiXJvta2x0uCe6fzLHvUHltOCw129NxQddp+&#10;ewPlqmzdu9idHI67TVm/rt1bvjfm/m5YzUAJDfIfvrY31kA+eZjC35v0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4o6MYAAADdAAAADwAAAAAAAAAAAAAAAACYAgAAZHJz&#10;L2Rvd25yZXYueG1sUEsFBgAAAAAEAAQA9QAAAIsDAAAAAA==&#10;" adj="0,,0" path="m151,9v4,,8,,8,-5c159,,155,,151,l8,c4,,,,,4,,9,4,9,8,9r143,xm151,56v4,,8,,8,-5c159,47,155,47,151,47l8,47c4,47,,47,,51v,5,4,5,8,5l151,56xe" fillcolor="black" stroked="f" strokecolor="#3465a4">
              <v:stroke joinstyle="round"/>
              <v:formulas/>
              <v:path o:connecttype="custom" o:connectlocs="146,8;154,4;146,0;8,0;0,4;8,8;146,8;146,51;154,47;146,43;8,43;0,47;8,51;146,51" o:connectangles="0,0,0,0,0,0,0,0,0,0,0,0,0,0"/>
            </v:shape>
            <v:shape id="Freeform 74" o:spid="_x0000_s2108" style="position:absolute;left:439;top:75;width:125;height:102;visibility:visible;mso-wrap-style:none;v-text-anchor:middle" coordsize="13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Fr8YA&#10;AADdAAAADwAAAGRycy9kb3ducmV2LnhtbESPQWvCQBSE7wX/w/KE3upG0VpSVxFByKUHNSjeHtnX&#10;JDX7NmRXXf31rlDwOMzMN8xsEUwjLtS52rKC4SABQVxYXXOpIN+tP75AOI+ssbFMCm7kYDHvvc0w&#10;1fbKG7psfSkihF2KCirv21RKV1Rk0A1sSxy9X9sZ9FF2pdQdXiPcNHKUJJ/SYM1xocKWVhUVp+3Z&#10;KAj7vA7L7Hy8b35cdriNd/n09KfUez8sv0F4Cv4V/m9nWsFoOBnD801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Fr8YAAADdAAAADwAAAAAAAAAAAAAAAACYAgAAZHJz&#10;L2Rvd25yZXYueG1sUEsFBgAAAAAEAAQA9QAAAIsDAAAAAA==&#10;" path="m57,14r27,c76,50,74,60,74,76v,3,,9,2,18c78,105,81,106,85,106v4,,9,-4,9,-10c94,96,94,95,93,92,85,75,85,58,85,52v,-12,3,-26,6,-38l118,14v3,,11,,11,-8c129,,125,,120,l39,c34,,25,,15,11,6,20,,31,,33v,,,2,3,2c4,35,5,34,7,33,18,14,33,14,37,14r14,c43,43,30,72,20,94v-2,3,-2,4,-2,5c18,105,22,106,25,106v8,,9,-7,12,-15c41,79,41,79,43,67l57,14e" fillcolor="black" stroked="f" strokecolor="#3465a4">
              <v:path o:connecttype="custom" o:connectlocs="55,13;81,13;71,72;73,90;82,101;90,92;89,88;82,50;88,13;113,13;124,6;115,0;38,0;14,10;0,31;3,33;7,31;36,13;49,13;19,90;17,94;24,101;36,87;41,64;55,13" o:connectangles="0,0,0,0,0,0,0,0,0,0,0,0,0,0,0,0,0,0,0,0,0,0,0,0,0"/>
            </v:shape>
            <v:shape id="Freeform 75" o:spid="_x0000_s2107" style="position:absolute;left:583;top:73;width:119;height:105;visibility:visible;mso-wrap-style:none;v-text-anchor:middle" coordsize="12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ZcYA&#10;AADdAAAADwAAAGRycy9kb3ducmV2LnhtbESPT2sCMRTE74LfITzBm2bVKmVrFCn1z0VE7aW3x+Z1&#10;s3XzsiRR12/fFAoeh5n5DTNftrYWN/KhcqxgNMxAEBdOV1wq+DyvB68gQkTWWDsmBQ8KsFx0O3PM&#10;tbvzkW6nWIoE4ZCjAhNjk0sZCkMWw9A1xMn7dt5iTNKXUnu8J7it5TjLZtJixWnBYEPvhorL6WoV&#10;XB8fOzaHif9ZN7Q/Hr7s/mW7Uarfa1dvICK18Rn+b++0gvFoOoW/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MzZcYAAADdAAAADwAAAAAAAAAAAAAAAACYAgAAZHJz&#10;L2Rvd25yZXYueG1sUEsFBgAAAAAEAAQA9QAAAIsDAAAAAA==&#10;" path="m77,93v2,10,11,16,21,16c106,109,112,103,116,96v4,-9,7,-24,7,-24c123,69,121,69,121,69v-3,,-3,1,-4,5c113,87,109,103,99,103v-5,,-7,-2,-7,-10c92,87,94,76,96,68r7,-26c104,38,106,28,108,25v,-5,3,-15,3,-15c111,5,108,3,104,3v-2,,-8,,-10,8c89,28,79,71,77,83v-1,2,-10,20,-28,20c37,103,34,93,34,84,34,70,41,51,47,35v3,-7,4,-10,4,-15c51,9,43,,31,,9,,,35,,37v,3,2,3,3,3c5,40,5,40,7,35,12,14,21,6,31,6v2,,6,,6,7c37,19,34,26,33,30,24,53,19,68,19,81v,22,16,28,29,28c64,109,72,98,77,93e" fillcolor="black" stroked="f" strokecolor="#3465a4">
              <v:path o:connecttype="custom" o:connectlocs="74,89;94,104;111,92;118,69;116,66;112,71;95,98;88,89;92,65;99,40;104,24;107,10;100,3;90,11;74,79;47,98;33,80;45,33;49,19;30,0;0,35;3,38;7,33;30,6;36,12;32,29;18,77;46,104;74,89" o:connectangles="0,0,0,0,0,0,0,0,0,0,0,0,0,0,0,0,0,0,0,0,0,0,0,0,0,0,0,0,0"/>
            </v:shape>
            <v:shape id="Freeform 76" o:spid="_x0000_s2106" style="position:absolute;left:726;width:90;height:235;visibility:visible;mso-wrap-style:none;v-text-anchor:middle" coordsize="9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9MUA&#10;AADdAAAADwAAAGRycy9kb3ducmV2LnhtbESPQWvCQBSE7wX/w/KE3uomQm2JrqJioXopUcHrI/tM&#10;gtm3YXfV6K93BaHHYWa+YSazzjTiQs7XlhWkgwQEcWF1zaWC/e7n4xuED8gaG8uk4EYeZtPe2wQz&#10;ba+c02UbShEh7DNUUIXQZlL6oiKDfmBb4ugdrTMYonSl1A6vEW4aOUySkTRYc1yosKVlRcVpezYK&#10;7vbk7rnpDn/lerHa5MfVV50mSr33u/kYRKAu/Idf7V+tYJh+juD5Jj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96j0xQAAAN0AAAAPAAAAAAAAAAAAAAAAAJgCAABkcnMv&#10;ZG93bnJldi54bWxQSwUGAAAAAAQABAD1AAAAigMAAAAA&#10;" path="m92,10c94,6,94,5,94,5,94,2,91,,88,,87,,85,1,85,2l1,231c,234,,235,,235v,3,2,4,4,4c8,239,9,238,10,234l92,10e" fillcolor="black" stroked="f" strokecolor="#3465a4">
              <v:path o:connecttype="custom" o:connectlocs="87,10;89,5;83,0;81,2;1,226;0,230;4,234;9,229;87,10" o:connectangles="0,0,0,0,0,0,0,0,0"/>
            </v:shape>
            <v:shape id="Freeform 77" o:spid="_x0000_s2105" style="position:absolute;left:838;top:73;width:102;height:105;visibility:visible;mso-wrap-style:none;v-text-anchor:middle" coordsize="10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ATsYA&#10;AADdAAAADwAAAGRycy9kb3ducmV2LnhtbESPQWvCQBSE7wX/w/KEXorZRGiVmFVEFHNoD7Xq+ZF9&#10;JsHs25Ddxthf3y0UPA4z8w2TrQbTiJ46V1tWkEQxCOLC6ppLBcev3WQOwnlkjY1lUnAnB6vl6CnD&#10;VNsbf1J/8KUIEHYpKqi8b1MpXVGRQRfZljh4F9sZ9EF2pdQd3gLcNHIax2/SYM1hocKWNhUV18O3&#10;UfCR57s+Pr3M13ucbc8/x4bfKVHqeTysFyA8Df4R/m/nWsE0eZ3B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EATsYAAADdAAAADwAAAAAAAAAAAAAAAACYAgAAZHJz&#10;L2Rvd25yZXYueG1sUEsFBgAAAAAEAAQA9QAAAIsDAAAAAA==&#10;" path="m106,17c106,4,100,,95,,89,,83,6,83,11v,4,2,6,5,7c92,23,96,30,96,39v,9,-15,64,-43,64c41,103,35,95,35,83,35,69,42,52,49,31v2,-3,3,-6,3,-11c52,9,44,,32,,10,,,35,,37v,3,3,3,3,3c6,40,6,40,7,35,14,11,24,6,32,6v2,,5,,5,7c37,19,35,26,34,30,23,58,20,69,20,79v,26,21,30,32,30c92,109,106,30,106,17e" fillcolor="black" stroked="f" strokecolor="#3465a4">
              <v:path o:connecttype="custom" o:connectlocs="101,16;91,0;79,11;84,17;92,37;51,98;33,79;47,30;50,19;31,0;0,35;3,38;7,33;31,6;35,12;32,29;19,75;50,104;101,16" o:connectangles="0,0,0,0,0,0,0,0,0,0,0,0,0,0,0,0,0,0,0"/>
            </v:shape>
            <w10:wrap type="none"/>
            <w10:anchorlock/>
          </v:group>
        </w:pict>
      </w:r>
      <w:r>
        <w:tab/>
        <w:t>(5)</w:t>
      </w:r>
    </w:p>
    <w:p w:rsidR="002D01DB" w:rsidRDefault="00096D9B">
      <w:pPr>
        <w:tabs>
          <w:tab w:val="center" w:pos="5233"/>
          <w:tab w:val="right" w:pos="10466"/>
        </w:tabs>
        <w:textAlignment w:val="center"/>
      </w:pPr>
      <w:r>
        <w:tab/>
      </w:r>
      <w:r w:rsidR="00397E5C">
        <w:rPr>
          <w:noProof/>
          <w:lang w:eastAsia="fr-FR"/>
        </w:rPr>
      </w:r>
      <w:r w:rsidR="00397E5C">
        <w:rPr>
          <w:noProof/>
          <w:lang w:eastAsia="fr-FR"/>
        </w:rPr>
        <w:pict>
          <v:group id="Group 78" o:spid="_x0000_s2096" style="width:43.85pt;height:12pt;mso-position-horizontal-relative:char;mso-position-vertical-relative:line" coordsize="877,240">
            <v:shape id="Freeform 79" o:spid="_x0000_s2103" style="position:absolute;top:3;width:876;height:236;visibility:visible;mso-wrap-style:none;v-text-anchor:middle" coordsize="88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2e4sQA&#10;AADdAAAADwAAAGRycy9kb3ducmV2LnhtbESPzYoCMRCE7wu+Q2jB25rxZ0VGo6ggeNkFfx6gnbQz&#10;wUlnSKKOPv1GWNhjUVVfUfNla2txJx+MYwWDfgaCuHDacKngdNx+TkGEiKyxdkwKnhRgueh8zDHX&#10;7sF7uh9iKRKEQ44KqhibXMpQVGQx9F1DnLyL8xZjkr6U2uMjwW0th1k2kRYNp4UKG9pUVFwPN6ug&#10;lvvj93qb3cxPPJ9f/GUuK/9UqtdtVzMQkdr4H/5r77SC4WA8gveb9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nuLEAAAA3QAAAA8AAAAAAAAAAAAAAAAAmAIAAGRycy9k&#10;b3ducmV2LnhtbFBLBQYAAAAABAAEAPUAAACJAwAAAAA=&#10;" path="m441,240l,240,,,880,r,240l441,240e" stroked="f" strokecolor="#3465a4">
              <v:path o:connecttype="custom" o:connectlocs="438,235;0,235;0,0;875,0;875,235;438,235" o:connectangles="0,0,0,0,0,0"/>
            </v:shape>
            <v:shape id="AutoShape 80" o:spid="_x0000_s2102" style="position:absolute;left:4;top:67;width:106;height:152;visibility:visible;mso-wrap-style:none;v-text-anchor:middle" coordsize="111,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hPcYA&#10;AADdAAAADwAAAGRycy9kb3ducmV2LnhtbESP3WoCMRSE7wt9h3AKvRHN+kPR1ShtQRBEROsDHDfH&#10;zeLmZElS3fr0RhB6OczMN8xs0dpaXMiHyrGCfi8DQVw4XXGp4PCz7I5BhIissXZMCv4owGL++jLD&#10;XLsr7+iyj6VIEA45KjAxNrmUoTBkMfRcQ5y8k/MWY5K+lNrjNcFtLQdZ9iEtVpwWDDb0bag473+t&#10;go0+DJc3c+yYyF9+25ab8Xo3Uer9rf2cgojUxv/ws73SCgb90Qgeb9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ZhPcYAAADdAAAADwAAAAAAAAAAAAAAAACYAgAAZHJz&#10;L2Rvd25yZXYueG1sUEsFBgAAAAAEAAQA9QAAAIsDAAAAAA==&#10;" adj="0,,0" path="m109,16v1,-2,1,-3,1,-5c110,7,108,4,103,4v-2,,-8,3,-9,11c89,6,80,,71,,44,,14,34,14,68v,24,14,38,31,38c60,106,71,95,74,92r,1c69,114,66,123,66,124v-1,2,-9,27,-35,27c27,151,19,150,12,148v8,-3,11,-8,11,-13c23,131,20,127,13,127,7,127,,131,,140v,11,9,16,32,16c62,156,79,137,83,122l109,16xm78,75c77,82,71,88,66,92v-5,5,-13,9,-19,9c35,101,31,89,31,79,31,67,38,39,45,27,51,15,61,6,71,6v16,,20,18,20,20c91,27,91,29,90,29l78,75xe" fillcolor="black" stroked="f" strokecolor="#3465a4">
              <v:stroke joinstyle="round"/>
              <v:formulas/>
              <v:path o:connecttype="custom" o:connectlocs="104,15;105,11;98,4;90,15;68,0;13,66;43,103;71,89;71,90;63,120;30,146;11,143;22,131;12,123;0,136;31,151;79,118;104,15;74,73;63,89;45,98;30,76;43,26;68,6;87,25;86,28;74,73" o:connectangles="0,0,0,0,0,0,0,0,0,0,0,0,0,0,0,0,0,0,0,0,0,0,0,0,0,0,0"/>
            </v:shape>
            <v:shape id="Freeform 81" o:spid="_x0000_s2101" style="position:absolute;left:134;width:64;height:73;visibility:visible;mso-wrap-style:none;v-text-anchor:middle" coordsize="6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c8ccA&#10;AADdAAAADwAAAGRycy9kb3ducmV2LnhtbESPT2vCQBTE70K/w/IKvdWNYqVENyItVQ8VbBTPj+zL&#10;n5p9G7Jbk/TTd4WCx2FmfsMsV72pxZVaV1lWMBlHIIgzqysuFJyOH8+vIJxH1lhbJgUDOVglD6Ml&#10;xtp2/EXX1BciQNjFqKD0vomldFlJBt3YNsTBy21r0AfZFlK32AW4qeU0iubSYMVhocSG3krKLumP&#10;UdDN17/N52U4b+zhPeet9OnwvVfq6bFfL0B46v09/N/eaQXTyewFbm/CE5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6nPHHAAAA3QAAAA8AAAAAAAAAAAAAAAAAmAIAAGRy&#10;cy9kb3ducmV2LnhtbFBLBQYAAAAABAAEAPUAAACMAwAAAAA=&#10;" path="m62,11v-5,1,-8,4,-8,8c54,23,58,24,59,24v3,,9,-1,9,-9c68,4,55,,45,,19,,14,20,14,24v,7,4,11,6,13c24,40,28,41,39,43v3,1,15,3,15,11c54,57,51,63,45,67v-7,4,-15,4,-17,4c21,71,11,70,7,64v6,,10,-4,10,-10c17,50,13,48,10,48,5,48,,53,,60,,70,11,77,28,77,59,77,64,56,64,48,64,33,47,30,41,29v-1,,-6,-2,-7,-2c28,26,25,23,25,19v,-4,3,-9,7,-11c37,5,42,5,45,5v4,,13,1,17,6e" fillcolor="black" stroked="f" strokecolor="#3465a4">
              <v:path o:connecttype="custom" o:connectlocs="58,10;50,18;55,22;63,14;42,0;13,22;19,35;36,40;50,51;42,63;26,66;6,60;16,51;9,45;0,56;26,72;59,45;38,27;32,25;23,18;30,7;42,5;58,10" o:connectangles="0,0,0,0,0,0,0,0,0,0,0,0,0,0,0,0,0,0,0,0,0,0,0"/>
            </v:shape>
            <v:shape id="AutoShape 82" o:spid="_x0000_s2100" style="position:absolute;left:304;top:85;width:156;height:53;visibility:visible;mso-wrap-style:none;v-text-anchor:middle" coordsize="161,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ia8YA&#10;AADdAAAADwAAAGRycy9kb3ducmV2LnhtbESPQWvCQBSE7wX/w/KE3upGKSrRTZDSQksR1Pbg8Zl9&#10;JsHs27i70fjvXaHQ4zAz3zDLvDeNuJDztWUF41ECgriwuuZSwe/Px8schA/IGhvLpOBGHvJs8LTE&#10;VNsrb+myC6WIEPYpKqhCaFMpfVGRQT+yLXH0jtYZDFG6UmqH1wg3jZwkyVQarDkuVNjSW0XFadcZ&#10;BWZ17qz+etfr80kn+8P3rO82TqnnYb9agAjUh//wX/tTK5iMX6fweBOf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uia8YAAADdAAAADwAAAAAAAAAAAAAAAACYAgAAZHJz&#10;L2Rvd25yZXYueG1sUEsFBgAAAAAEAAQA9QAAAIsDAAAAAA==&#10;" adj="0,,0" path="m152,10v4,,8,,8,-5c160,,156,,152,l8,c4,,,,,5v,5,4,5,8,5l152,10xm152,57v4,,8,,8,-5c160,47,156,47,152,47l8,47c4,47,,47,,52v,5,4,5,8,5l152,57xe" fillcolor="black" stroked="f" strokecolor="#3465a4">
              <v:stroke joinstyle="round"/>
              <v:formulas/>
              <v:path o:connecttype="custom" o:connectlocs="147,9;155,5;147,0;8,0;0,5;8,9;147,9;147,52;155,48;147,43;8,43;0,48;8,52;147,52" o:connectangles="0,0,0,0,0,0,0,0,0,0,0,0,0,0"/>
            </v:shape>
            <v:shape id="Freeform 83" o:spid="_x0000_s2099" style="position:absolute;left:556;top:67;width:84;height:105;visibility:visible;mso-wrap-style:none;v-text-anchor:middle" coordsize="8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IVscA&#10;AADdAAAADwAAAGRycy9kb3ducmV2LnhtbESPT2vCQBTE7wW/w/IEb7rxT2qJWcVWCoVCQdtDvT2y&#10;z2xI9m3IrjH99t2C0OMwM79h8t1gG9FT5yvHCuazBARx4XTFpYKvz9fpEwgfkDU2jknBD3nYbUcP&#10;OWba3fhI/SmUIkLYZ6jAhNBmUvrCkEU/cy1x9C6usxii7EqpO7xFuG3kIkkepcWK44LBll4MFfXp&#10;ahU0zwfP5ntdf/g0HVbvNj32y7NSk/Gw34AINIT/8L39phUs5qs1/L2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WSFbHAAAA3QAAAA8AAAAAAAAAAAAAAAAAmAIAAGRy&#10;cy9kb3ducmV2LnhtbFBLBQYAAAAABAAEAPUAAACMAwAAAAA=&#10;" path="m81,16v-7,,-11,6,-11,11c70,31,72,34,77,34v5,,11,-4,11,-14c88,10,78,,60,,28,,19,24,19,34v,20,17,24,25,25c56,61,69,64,69,78v,5,-5,26,-35,26c31,104,12,104,6,91,16,92,22,85,22,78v,-6,-4,-8,-9,-8c6,70,,75,,86v,14,13,23,34,23c73,109,82,80,82,70,82,61,78,54,74,51,68,45,61,44,51,41,42,40,33,37,33,27,33,20,38,6,60,6v5,,17,1,21,10e" fillcolor="black" stroked="f" strokecolor="#3465a4">
              <v:path o:connecttype="custom" o:connectlocs="76,15;66,26;73,32;83,19;57,0;18,32;42,56;65,74;32,99;6,87;21,74;12,67;0,82;32,104;77,67;70,49;48,39;31,26;57,6;76,15" o:connectangles="0,0,0,0,0,0,0,0,0,0,0,0,0,0,0,0,0,0,0,0"/>
            </v:shape>
            <v:shape id="AutoShape 84" o:spid="_x0000_s2098" style="position:absolute;left:655;top:135;width:90;height:103;visibility:visible;mso-wrap-style:none;v-text-anchor:middle" coordsize="95,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EdMMA&#10;AADdAAAADwAAAGRycy9kb3ducmV2LnhtbERPTWvCQBC9C/6HZYTe6kYjUqKrBMVSDyLa9j5mp0lq&#10;djZmt0n89+6h4PHxvpfr3lSipcaVlhVMxhEI4szqknMFX5+71zcQziNrrCyTgjs5WK+GgyUm2nZ8&#10;ovbscxFC2CWooPC+TqR0WUEG3djWxIH7sY1BH2CTS91gF8JNJadRNJcGSw4NBda0KSi7nv+Mgn38&#10;/s03c8m2v3N3uO2PcaqPrNTLqE8XIDz1/in+d39oBdPJLMwNb8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NEdMMAAADdAAAADwAAAAAAAAAAAAAAAACYAgAAZHJzL2Rv&#10;d25yZXYueG1sUEsFBgAAAAAEAAQA9QAAAIgDAAAAAA==&#10;" adj="0,,0" path="m13,95v-2,5,-2,6,-9,6c2,101,,101,,105v,2,1,2,2,2c7,107,12,107,17,107v5,,11,,17,c36,107,38,107,38,103v,-2,-3,-2,-4,-2c30,101,25,101,25,99v,-1,1,-5,2,-8c29,83,31,73,33,66v2,4,8,10,17,10c71,76,94,53,94,29,94,8,80,,68,,58,,50,7,45,12,42,2,33,,27,,20,,17,4,14,9,11,15,8,24,8,26v,2,2,2,3,2c13,28,13,27,15,23,17,13,20,4,26,4v5,,7,4,7,9c33,15,32,17,32,18l13,95xm45,20c54,7,62,4,68,4v7,,12,6,12,17c80,28,77,45,72,55,67,63,59,71,50,71,38,71,36,59,36,57v,-1,,-3,1,-3l45,20xe" fillcolor="black" stroked="f" strokecolor="#3465a4">
              <v:stroke joinstyle="round"/>
              <v:formulas/>
              <v:path o:connecttype="custom" o:connectlocs="12,91;4,96;0,100;2,102;16,102;32,102;36,98;32,96;24,94;26,87;31,63;47,72;89,28;64,0;43,11;26,0;13,9;8,25;10,27;14,22;25,4;31,12;30,17;12,91;43,19;64,4;76,20;68,52;47,68;34,54;35,52;43,19" o:connectangles="0,0,0,0,0,0,0,0,0,0,0,0,0,0,0,0,0,0,0,0,0,0,0,0,0,0,0,0,0,0,0,0"/>
            </v:shape>
            <v:shape id="Freeform 85" o:spid="_x0000_s2097" style="position:absolute;left:773;top:67;width:94;height:105;visibility:visible;mso-wrap-style:none;v-text-anchor:middle" coordsize="9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0sMcA&#10;AADdAAAADwAAAGRycy9kb3ducmV2LnhtbESPT2sCMRTE70K/Q3iFXopmtbbo1ijSP1CkB6vi+bF5&#10;3V3cvCxJ3I3fvhEKHoeZ+Q2zWEXTiI6cry0rGI8yEMSF1TWXCg77z+EMhA/IGhvLpOBCHlbLu8EC&#10;c217/qFuF0qRIOxzVFCF0OZS+qIig35kW+Lk/VpnMCTpSqkd9gluGjnJshdpsOa0UGFLbxUVp93Z&#10;KNg+avfRdef+8nTMNu22j+/fz1Gph/u4fgURKIZb+L/9pRVMxtM5XN+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zNLDHAAAA3QAAAA8AAAAAAAAAAAAAAAAAmAIAAGRy&#10;cy9kb3ducmV2LnhtbFBLBQYAAAAABAAEAPUAAACMAwAAAAA=&#10;" path="m14,92v-1,4,-2,9,-2,11c12,107,14,109,19,109v2,,7,-2,9,-6c28,101,37,69,37,64v2,-8,6,-24,8,-31c46,30,53,19,58,13,60,11,67,6,77,6v7,,11,2,11,2c80,10,75,15,75,21v,4,3,9,10,9c91,30,98,24,98,16,98,7,90,,77,,62,,51,12,47,19,45,7,37,,25,,14,,9,10,7,14,3,22,,37,,37v,3,2,3,3,3c5,40,5,40,7,34,10,17,16,6,24,6v4,,7,1,7,10c31,21,31,24,28,37l14,92e" fillcolor="black" stroked="f" strokecolor="#3465a4">
              <v:path o:connecttype="custom" o:connectlocs="13,88;11,98;18,104;27,98;35,61;43,32;55,12;73,6;84,8;71,20;81,29;93,15;73,0;45,18;24,0;7,13;0,35;3,38;7,32;23,6;29,15;27,35;13,88" o:connectangles="0,0,0,0,0,0,0,0,0,0,0,0,0,0,0,0,0,0,0,0,0,0,0"/>
            </v:shape>
            <w10:wrap type="none"/>
            <w10:anchorlock/>
          </v:group>
        </w:pict>
      </w:r>
      <w:r>
        <w:tab/>
        <w:t>(6)</w:t>
      </w:r>
    </w:p>
    <w:p w:rsidR="002D01DB" w:rsidRDefault="00096D9B">
      <w:pPr>
        <w:tabs>
          <w:tab w:val="center" w:pos="5233"/>
          <w:tab w:val="right" w:pos="10466"/>
        </w:tabs>
        <w:textAlignment w:val="center"/>
      </w:pPr>
      <w:r>
        <w:tab/>
      </w:r>
      <w:r w:rsidR="00397E5C">
        <w:rPr>
          <w:noProof/>
          <w:lang w:eastAsia="fr-FR"/>
        </w:rPr>
      </w:r>
      <w:r w:rsidR="00397E5C">
        <w:rPr>
          <w:noProof/>
          <w:lang w:eastAsia="fr-FR"/>
        </w:rPr>
        <w:pict>
          <v:group id="Group 86" o:spid="_x0000_s2077" style="width:138.1pt;height:13.45pt;mso-position-horizontal-relative:char;mso-position-vertical-relative:line" coordsize="2762,269">
            <v:shape id="Freeform 87" o:spid="_x0000_s2095" style="position:absolute;top:3;width:2761;height:265;visibility:visible;mso-wrap-style:none;v-text-anchor:middle" coordsize="27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oqsYA&#10;AADdAAAADwAAAGRycy9kb3ducmV2LnhtbESPQWvCQBSE70L/w/IKvenGICLRVUqK0EIvWint7ZF9&#10;JsHs27i7idFf7wqFHoeZ+YZZbQbTiJ6cry0rmE4SEMSF1TWXCg5f2/EChA/IGhvLpOBKHjbrp9EK&#10;M20vvKN+H0oRIewzVFCF0GZS+qIig35iW+LoHa0zGKJ0pdQOLxFuGpkmyVwarDkuVNhSXlFx2ndG&#10;we4j/8nffnX3fTvNZ4dz9+moXyj18jy8LkEEGsJ/+K/9rhWk03QGjzfx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ooqsYAAADdAAAADwAAAAAAAAAAAAAAAACYAgAAZHJz&#10;L2Rvd25yZXYueG1sUEsFBgAAAAAEAAQA9QAAAIsDAAAAAA==&#10;" path="m1383,269l,269,,,2765,r,269l1383,269e" stroked="f" strokecolor="#3465a4">
              <v:path o:connecttype="custom" o:connectlocs="1381,264;0,264;0,0;2760,0;2760,264;1381,264" o:connectangles="0,0,0,0,0,0"/>
            </v:shape>
            <v:shape id="AutoShape 88" o:spid="_x0000_s2094" style="position:absolute;left:4;top:104;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KyMgA&#10;AADdAAAADwAAAGRycy9kb3ducmV2LnhtbESPQWvCQBSE74X+h+UVehHdJGDV1FVEEe1BxKiIt0f2&#10;NQlm34bsVtN/3y0Uehxm5htmOu9MLe7UusqygngQgSDOra64UHA6rvtjEM4ja6wtk4JvcjCfPT9N&#10;MdX2wQe6Z74QAcIuRQWl900qpctLMugGtiEO3qdtDfog20LqFh8BbmqZRNGbNFhxWCixoWVJ+S37&#10;MgpW63zf28QX19tMTh/X0SU+ZLuzUq8v3eIdhKfO/4f/2lutIImTIfy+C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i8rIyAAAAN0AAAAPAAAAAAAAAAAAAAAAAJgCAABk&#10;cnMvZG93bnJldi54bWxQSwUGAAAAAAQABAD1AAAAjQMAAAAA&#10;" adj="0,,0" path="m109,16v1,-2,1,-3,1,-5c110,7,108,4,103,4v-2,,-8,3,-9,10c89,6,80,,71,,44,,14,34,14,68v,24,14,38,31,38c60,106,71,94,74,92v-5,21,-8,31,-8,31c65,126,57,150,31,150v-4,,-12,-1,-19,-3c20,145,23,139,23,135v,-4,-3,-9,-10,-9c7,126,,131,,140v,10,9,15,32,15c62,155,79,136,83,122l109,16xm78,75c77,81,71,88,66,92v-5,4,-13,9,-19,9c35,101,31,88,31,79,31,67,38,38,45,26,51,14,61,5,71,5v16,,20,19,20,21c91,27,91,28,90,29l78,75xe" fillcolor="black" stroked="f" strokecolor="#3465a4">
              <v:stroke joinstyle="round"/>
              <v:formulas/>
              <v:path o:connecttype="custom" o:connectlocs="104,15;105,11;98,4;90,14;68,0;13,66;43,103;71,89;71,89;63,119;30,145;11,142;22,131;12,122;0,136;31,150;79,118;104,15;74,73;63,89;45,98;30,76;43,25;68,5;87,25;86,28;74,73" o:connectangles="0,0,0,0,0,0,0,0,0,0,0,0,0,0,0,0,0,0,0,0,0,0,0,0,0,0,0"/>
            </v:shape>
            <v:shape id="AutoShape 89" o:spid="_x0000_s2093" style="position:absolute;left:130;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U9MYA&#10;AADdAAAADwAAAGRycy9kb3ducmV2LnhtbESP0UoDMRRE3wX/IVzBN5s0SC3bpqW0ChYfbKsfcNnc&#10;7m67uVmT2O7+vREEH4eZOcPMl71rxYVCbDwbGI8UCOLS24YrA58fLw9TEDEhW2w9k4GBIiwXtzdz&#10;LKy/8p4uh1SJDOFYoIE6pa6QMpY1OYwj3xFn7+iDw5RlqKQNeM1w10qt1EQ6bDgv1NjRuqbyfPh2&#10;Br7eN29K7x7Davukt8PzcGJ1Phlzf9evZiAS9ek//Nd+tQb0WE/g901+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uU9MYAAADdAAAADwAAAAAAAAAAAAAAAACYAgAAZHJz&#10;L2Rvd25yZXYueG1sUEsFBgAAAAAEAAQA9QAAAIsDAAAAAA==&#10;" adj="0,,0" path="m47,7c47,4,45,,40,,35,,30,4,30,10v,2,3,6,7,6c42,16,47,11,47,7xm12,92v-1,2,-1,4,-1,7c11,107,17,113,26,113v18,,25,-23,25,-25c51,86,49,86,48,86v-2,,-2,,-3,2c41,102,34,108,27,108v-3,,-4,-2,-4,-6c23,99,24,96,26,92v2,-5,3,-9,5,-14c33,75,38,58,40,57v,-1,1,-4,1,-5c41,44,34,37,24,37,7,37,,61,,63v,2,2,2,3,2c5,65,5,64,6,62,10,48,17,42,24,42v2,,4,2,4,6c28,52,27,54,23,65l12,92xe" fillcolor="black" stroked="f" strokecolor="#3465a4">
              <v:stroke joinstyle="round"/>
              <v:formulas/>
              <v:path o:connecttype="custom" o:connectlocs="42,7;36,0;27,10;33,15;42,7;11,88;10,95;24,108;46,84;43,82;41,84;24,103;21,98;24,88;28,75;36,55;37,50;22,35;0,60;3,62;5,59;22,40;25,46;21,62;11,88" o:connectangles="0,0,0,0,0,0,0,0,0,0,0,0,0,0,0,0,0,0,0,0,0,0,0,0,0"/>
            </v:shape>
            <v:shape id="AutoShape 90" o:spid="_x0000_s2092" style="position:absolute;left:282;top:121;width:155;height:53;visibility:visible;mso-wrap-style:none;v-text-anchor:middle" coordsize="16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ahsQA&#10;AADdAAAADwAAAGRycy9kb3ducmV2LnhtbESPQWsCMRSE7wX/Q3hCbzXrQq2sRhGhKNjLqgjeHptn&#10;dnHzEjapu/77plDocZiZb5jlerCteFAXGscKppMMBHHldMNGwfn0+TYHESKyxtYxKXhSgPVq9LLE&#10;QrueS3ocoxEJwqFABXWMvpAyVDVZDBPniZN3c53FmGRnpO6wT3DbyjzLZtJiw2mhRk/bmqr78dsq&#10;CP0726zMh+bytfOHi/EzU16Veh0PmwWISEP8D/+191pBPs0/4P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SGobEAAAA3QAAAA8AAAAAAAAAAAAAAAAAmAIAAGRycy9k&#10;b3ducmV2LnhtbFBLBQYAAAAABAAEAPUAAACJAwAAAAA=&#10;" adj="0,,0" path="m151,10v4,,8,,8,-5c159,,155,,152,l8,c4,,,,,5v,5,4,5,8,5l151,10xm152,57v3,,7,,7,-5c159,47,155,47,151,47l8,47c4,47,,47,,52v,5,4,5,8,5l152,57xe" fillcolor="black" stroked="f" strokecolor="#3465a4">
              <v:stroke joinstyle="round"/>
              <v:formulas/>
              <v:path o:connecttype="custom" o:connectlocs="146,9;154,5;147,0;8,0;0,5;8,9;146,9;147,52;154,48;146,43;8,43;0,48;8,52;147,52" o:connectangles="0,0,0,0,0,0,0,0,0,0,0,0,0,0"/>
            </v:shape>
            <v:shape id="Freeform 91" o:spid="_x0000_s2091" style="position:absolute;left:524;top:104;width:122;height:153;visibility:visible;mso-wrap-style:none;v-text-anchor:middle"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jQ8UA&#10;AADdAAAADwAAAGRycy9kb3ducmV2LnhtbERPz2vCMBS+C/sfwht4kZlY3Bi1qThh0rHDmDrYbo/m&#10;2Rabl9JErf/9chA8fny/s+VgW3Gm3jeONcymCgRx6UzDlYb97v3pFYQPyAZbx6ThSh6W+cMow9S4&#10;C3/TeRsqEUPYp6ihDqFLpfRlTRb91HXEkTu43mKIsK+k6fESw20rE6VepMWGY0ONHa1rKo/bk9VQ&#10;/BRKPn8mX5Pd39um/b3u5x9rpfX4cVgtQAQawl18cxdGQzJL4tz4Jj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CNDxQAAAN0AAAAPAAAAAAAAAAAAAAAAAJgCAABkcnMv&#10;ZG93bnJldi54bWxQSwUGAAAAAAQABAD1AAAAigMAAAAA&#10;" path="m6,45c15,17,41,17,43,17v37,,40,42,40,61c83,93,81,96,79,102v-4,17,-12,45,-12,51c67,156,68,157,70,157v4,,5,-5,8,-14c84,123,85,109,87,102v1,-3,1,-6,1,-10c96,69,112,33,121,14v2,-3,5,-8,5,-10c126,3,123,3,123,3v-1,,-2,,-3,1c108,27,98,51,88,75v,-7,,-25,-9,-49c72,12,63,,47,,17,,,37,,44v,2,2,2,4,2l6,45e" fillcolor="black" stroked="f" strokecolor="#3465a4">
              <v:path o:connecttype="custom" o:connectlocs="6,44;41,16;80,76;76,99;64,148;67,152;75,138;84,99;85,89;116,14;121,4;118,3;115,4;85,73;76,25;45,0;0,43;4,45;6,44" o:connectangles="0,0,0,0,0,0,0,0,0,0,0,0,0,0,0,0,0,0,0"/>
            </v:shape>
            <v:shape id="Freeform 92" o:spid="_x0000_s2090" style="position:absolute;left:723;top:70;width:156;height:156;visibility:visible;mso-wrap-style:none;v-text-anchor:middle"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frsQA&#10;AADdAAAADwAAAGRycy9kb3ducmV2LnhtbESPQWvCQBSE7wX/w/IEb3VjkJJGN0GlSg+9NPUHPLPP&#10;JJh9G7Jbs/77bqHQ4zAz3zDbMphe3Gl0nWUFq2UCgri2uuNGwfnr+JyBcB5ZY2+ZFDzIQVnMnraY&#10;azvxJ90r34gIYZejgtb7IZfS1S0ZdEs7EEfvakeDPsqxkXrEKcJNL9MkeZEGO44LLQ50aKm+Vd9G&#10;wb56O0m/Jh0ek7l+BJPtLkmm1GIedhsQnoL/D/+137WCdJW+wu+b+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FX67EAAAA3QAAAA8AAAAAAAAAAAAAAAAAmAIAAGRycy9k&#10;b3ducmV2LnhtbFBLBQYAAAAABAAEAPUAAACJAwAAAAA=&#10;" path="m85,85r67,c156,85,160,85,160,80v,-5,-4,-5,-8,-5l85,75,85,8c85,4,85,,81,,75,,75,4,75,8r,67l8,75c4,75,,75,,80v,5,4,5,8,5l75,85r,67c75,155,75,160,81,160v4,,4,-5,4,-8l85,85e" fillcolor="black" stroked="f" strokecolor="#3465a4">
              <v:path o:connecttype="custom" o:connectlocs="82,82;147,82;155,78;147,73;82,73;82,8;78,0;73,8;73,73;8,73;0,78;8,82;73,82;73,147;78,155;82,147;82,82" o:connectangles="0,0,0,0,0,0,0,0,0,0,0,0,0,0,0,0,0"/>
            </v:shape>
            <v:shape id="Freeform 93" o:spid="_x0000_s2089" style="position:absolute;left:952;top:104;width:123;height:153;visibility:visible;mso-wrap-style:none;v-text-anchor:middle" coordsize="12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CXcIA&#10;AADdAAAADwAAAGRycy9kb3ducmV2LnhtbERPz2vCMBS+D/Y/hDfYbU3tNnGdUYoguMtgVe+P5rUJ&#10;Ni+libb+98thsOPH93u9nV0vbjQG61nBIstBEDdeW+4UnI77lxWIEJE19p5JwZ0CbDePD2sstZ/4&#10;h2517EQK4VCiAhPjUEoZGkMOQ+YH4sS1fnQYExw7qUecUrjrZZHnS+nQcmowONDOUHOpr07Bztj4&#10;3lYX376Fr4/ZrqZvf+6Uen6aq08Qkeb4L/5zH7SCYvGa9qc36Qn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8JdwgAAAN0AAAAPAAAAAAAAAAAAAAAAAJgCAABkcnMvZG93&#10;bnJldi54bWxQSwUGAAAAAAQABAD1AAAAhwMAAAAA&#10;" path="m6,45c15,17,41,17,44,17v37,,39,42,39,61c83,93,82,96,81,102v-6,17,-13,45,-13,51c68,156,69,157,71,157v3,,5,-5,7,-14c84,123,86,109,88,102v,-3,1,-6,1,-10c97,69,113,33,122,14v1,-3,5,-8,5,-10c127,3,124,3,123,3v,,-1,,-2,1c108,27,99,51,89,75v,-7,,-25,-10,-49c73,12,64,,47,,17,,,37,,44v,2,3,2,4,2l6,45e" fillcolor="black" stroked="f" strokecolor="#3465a4">
              <v:path o:connecttype="custom" o:connectlocs="6,44;42,16;80,76;78,99;65,148;68,152;75,138;85,99;86,89;117,14;122,4;118,3;116,4;86,73;76,25;45,0;0,43;4,45;6,44" o:connectangles="0,0,0,0,0,0,0,0,0,0,0,0,0,0,0,0,0,0,0"/>
            </v:shape>
            <v:shape id="Freeform 94" o:spid="_x0000_s2088" style="position:absolute;left:1079;top:172;width:94;height:72;visibility:visible;mso-wrap-style:none;v-text-anchor:middle"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DsYA&#10;AADdAAAADwAAAGRycy9kb3ducmV2LnhtbESPQWvCQBSE7wX/w/IEL0U3sUVL6kbEIlgoQrT0/Mg+&#10;k5Ds27C7jfHfdwuFHoeZ+YbZbEfTiYGcbywrSBcJCOLS6oYrBZ+Xw/wFhA/IGjvLpOBOHrb55GGD&#10;mbY3Lmg4h0pECPsMFdQh9JmUvqzJoF/Ynjh6V+sMhihdJbXDW4SbTi6TZCUNNhwXauxpX1PZnr+N&#10;go/HS2H12+lr92zd0BXGvbdrp9RsOu5eQQQaw3/4r33UCpbpUwq/b+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mDsYAAADdAAAADwAAAAAAAAAAAAAAAACYAgAAZHJz&#10;L2Rvd25yZXYueG1sUEsFBgAAAAAEAAQA9QAAAIsDAAAAAA==&#10;" path="m63,47v-1,3,-2,9,-2,10c57,62,50,71,40,71,28,71,28,60,28,57,28,47,33,35,38,23v2,-3,2,-6,2,-8c40,6,33,,24,,7,,,23,,26v,2,2,2,3,2c6,28,6,27,6,25,10,11,17,4,24,4v3,,4,3,4,7c28,15,27,17,25,21,16,45,16,50,16,54v,4,,11,7,17c27,75,34,76,40,76v10,,15,-6,21,-12c65,75,76,76,78,76v6,,10,-4,14,-9c95,60,98,50,98,50v,-3,-3,-3,-3,-3c92,47,92,49,91,53,89,61,85,71,79,71v-4,,-5,-4,-5,-8c74,60,75,54,76,50v2,-5,3,-12,3,-16l83,20c84,15,86,8,86,7,86,4,84,1,80,1v-5,,-6,6,-8,11l63,47e" fillcolor="black" stroked="f" strokecolor="#3465a4">
              <v:path o:connecttype="custom" o:connectlocs="60,44;58,53;38,66;27,53;36,22;38,14;23,0;0,24;3,26;6,23;23,4;27,10;24,20;15,50;22,66;38,71;58,60;74,71;87,63;93,47;90,44;86,50;75,66;70,59;72,47;75,32;79,19;82,7;76,1;68,11;60,44" o:connectangles="0,0,0,0,0,0,0,0,0,0,0,0,0,0,0,0,0,0,0,0,0,0,0,0,0,0,0,0,0,0,0"/>
            </v:shape>
            <v:shape id="Freeform 95" o:spid="_x0000_s2087" style="position:absolute;left:1221;top:32;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lWL4A&#10;AADdAAAADwAAAGRycy9kb3ducmV2LnhtbESPywrCMBBF94L/EEZwp6kVRKtRRBDc+gC3QzO21WZS&#10;kmjr3xtBcHk598FdbTpTixc5X1lWMBknIIhzqysuFFzO+9EchA/IGmvLpOBNHjbrfm+FmbYtH+l1&#10;CoWIJewzVFCG0GRS+rwkg35sG+LIbtYZDFG6QmqHbSw3tUyTZCYNVhwXSmxoV1L+OD2NguZyvC7O&#10;80P+aLfo2nu1uHcHrdRw0G2XIAJ14W/+pSOHdDJN4fsmP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9JVi+AAAA3QAAAA8AAAAAAAAAAAAAAAAAmAIAAGRycy9kb3ducmV2&#10;LnhtbFBLBQYAAAAABAAEAPUAAACDAwAAAAA=&#10;" path="m55,237v,,,-1,-4,-5c21,202,14,157,14,119,14,78,23,37,53,7,55,4,55,3,55,2,55,,55,,53,,51,,29,16,14,47,2,72,,99,,119v,20,2,49,15,76c30,224,51,239,53,239v2,,2,-1,2,-2e" fillcolor="black" stroked="f" strokecolor="#3465a4">
              <v:path o:connecttype="custom" o:connectlocs="50,232;46,227;13,117;48,7;50,2;48,0;13,46;0,117;14,191;48,234;50,232" o:connectangles="0,0,0,0,0,0,0,0,0,0,0"/>
            </v:shape>
            <v:shape id="Freeform 96" o:spid="_x0000_s2086" style="position:absolute;left:1296;top:104;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4RsgA&#10;AADdAAAADwAAAGRycy9kb3ducmV2LnhtbESP3WrCQBSE7wt9h+UUetdsVLAS3YRiKxSliL/g3SF7&#10;TGKzZ9PsVtO3dwuCl8PMfMNMss7U4kytqywr6EUxCOLc6ooLBdvN7GUEwnlkjbVlUvBHDrL08WGC&#10;ibYXXtF57QsRIOwSVFB63yRSurwkgy6yDXHwjrY16INsC6lbvAS4qWU/jofSYMVhocSGpiXl3+tf&#10;o2AXd/t8d5p+LIvD4utnNn+n19FJqeen7m0MwlPn7+Fb+1Mr6PcGA/h/E56ATK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y/hGyAAAAN0AAAAPAAAAAAAAAAAAAAAAAJgCAABk&#10;cnMvZG93bnJldi54bWxQSwUGAAAAAAQABAD1AAAAjQMAAAAA&#10;" path="m78,92v3,10,10,17,21,17c107,109,112,103,116,96v4,-9,8,-24,8,-24c124,69,121,69,121,69v-3,,-3,1,-4,5c113,87,109,103,99,103v-5,,-7,-2,-7,-11c92,87,95,76,96,67r7,-26c104,38,106,28,108,25v,-5,3,-15,3,-16c111,4,108,3,104,3v-1,,-8,,-9,8c90,28,79,71,77,83v-1,1,-10,20,-28,20c37,103,34,92,34,84,34,70,41,51,48,34v2,-6,3,-10,3,-14c51,9,44,,31,,9,,,34,,37v,2,2,2,3,2c6,39,6,39,7,34,12,14,22,5,31,5v2,,6,,6,8c37,19,34,26,33,29,24,53,19,68,19,80v,22,16,29,29,29c64,109,73,98,78,92e" fillcolor="black" stroked="f" strokecolor="#3465a4">
              <v:path o:connecttype="custom" o:connectlocs="75,88;95,104;111,92;119,69;116,66;112,71;95,98;88,88;92,64;99,39;104,24;107,9;100,3;91,11;74,79;47,98;33,80;46,32;49,19;30,0;0,35;3,37;7,32;30,5;36,12;32,28;18,76;46,104;75,88" o:connectangles="0,0,0,0,0,0,0,0,0,0,0,0,0,0,0,0,0,0,0,0,0,0,0,0,0,0,0,0,0"/>
            </v:shape>
            <v:shape id="Freeform 97" o:spid="_x0000_s2085" style="position:absolute;left:1499;top:147;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rZcYA&#10;AADdAAAADwAAAGRycy9kb3ducmV2LnhtbESPS4vCQBCE78L+h6EXvOnEx4pER5EVUXAvPhC9tZk2&#10;CZvpCZkxxn+/syB4LKrqK2o6b0whaqpcbllBrxuBIE6szjlVcDysOmMQziNrLCyTgic5mM8+WlOM&#10;tX3wjuq9T0WAsItRQeZ9GUvpkowMuq4tiYN3s5VBH2SVSl3hI8BNIftRNJIGcw4LGZb0nVHyu78b&#10;BfXPtiiXl9PuuF6wPx/ydXP9GijV/mwWExCeGv8Ov9obraDfGwzh/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qrZcYAAADdAAAADwAAAAAAAAAAAAAAAACYAgAAZHJz&#10;L2Rvd25yZXYueG1sUEsFBgAAAAAEAAQA9QAAAIsDAAAAAA==&#10;" path="m138,10v4,,8,,8,-5c146,,142,,138,l8,c4,,,,,5v,5,4,5,8,5l138,10e" fillcolor="black" stroked="f" strokecolor="#3465a4">
              <v:path o:connecttype="custom" o:connectlocs="133,5;141,3;133,0;8,0;0,3;8,5;133,5" o:connectangles="0,0,0,0,0,0,0"/>
            </v:shape>
            <v:shape id="Freeform 98" o:spid="_x0000_s2084" style="position:absolute;left:1724;top:104;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FqcgA&#10;AADdAAAADwAAAGRycy9kb3ducmV2LnhtbESP3WrCQBSE74W+w3IKvdONFmtIXaXYCtIi4l+hd4fs&#10;aRKbPRuza4xv7xYEL4eZ+YYZT1tTioZqV1hW0O9FIIhTqwvOFOy2824MwnlkjaVlUnAhB9PJQ2eM&#10;ibZnXlOz8ZkIEHYJKsi9rxIpXZqTQdezFXHwfm1t0AdZZ1LXeA5wU8pBFL1IgwWHhRwrmuWU/m1O&#10;RsE+ar/T/WH2scp+vpbH+ec7jeKDUk+P7dsrCE+tv4dv7YVWMOg/D+H/TXg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bsWpyAAAAN0AAAAPAAAAAAAAAAAAAAAAAJgCAABk&#10;cnMvZG93bnJldi54bWxQSwUGAAAAAAQABAD1AAAAjQMAAAAA&#10;" path="m78,92v3,10,10,17,21,17c107,109,113,103,116,96v4,-9,8,-24,8,-24c124,69,121,69,121,69v-2,,-2,1,-4,5c113,87,109,103,99,103v-5,,-7,-2,-7,-11c92,87,95,76,96,67r7,-26c104,38,107,28,108,25v,-5,3,-15,3,-16c111,4,108,3,104,3v-1,,-8,,-9,8c90,28,79,71,77,83v-1,1,-10,20,-28,20c37,103,34,92,34,84,34,70,41,51,48,34v2,-6,3,-10,3,-14c51,9,44,,31,,9,,,34,,37v,2,2,2,3,2c6,39,6,39,7,34,13,14,22,5,31,5v2,,6,,6,8c37,19,34,26,33,29,24,53,19,68,19,80v,22,16,29,29,29c64,109,73,98,78,92e" fillcolor="black" stroked="f" strokecolor="#3465a4">
              <v:path o:connecttype="custom" o:connectlocs="75,88;95,104;111,92;119,69;116,66;112,71;95,98;88,88;92,64;99,39;104,24;107,9;100,3;91,11;74,79;47,98;33,80;46,32;49,19;30,0;0,35;3,37;7,32;30,5;36,12;32,28;18,76;46,104;75,88" o:connectangles="0,0,0,0,0,0,0,0,0,0,0,0,0,0,0,0,0,0,0,0,0,0,0,0,0,0,0,0,0"/>
            </v:shape>
            <v:shape id="Freeform 99" o:spid="_x0000_s2083" style="position:absolute;left:1861;top:172;width:99;height:72;visibility:visible;mso-wrap-style:none;v-text-anchor:middle" coordsize="1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0tLscA&#10;AADdAAAADwAAAGRycy9kb3ducmV2LnhtbESPT2vCQBTE70K/w/IK3nSjLaFJXaVKBcFTTS309pp9&#10;TYLZtyG75s+37woFj8PM/IZZbQZTi45aV1lWsJhHIIhzqysuFHxm+9kLCOeRNdaWScFIDjbrh8kK&#10;U217/qDu5AsRIOxSVFB636RSurwkg25uG+Lg/drWoA+yLaRusQ9wU8tlFMXSYMVhocSGdiXll9PV&#10;KBieZZEl1fUnOX69X/bf23PcjWelpo/D2ysIT4O/h//bB61guXiK4fY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tLS7HAAAA3QAAAA8AAAAAAAAAAAAAAAAAmAIAAGRy&#10;cy9kb3ducmV2LnhtbFBLBQYAAAAABAAEAPUAAACMAwAAAAA=&#10;" path="m13,64v,2,-2,6,-2,7c11,75,14,76,17,76v3,,6,-2,6,-4c24,71,26,65,26,62v1,-4,3,-11,4,-15c31,43,32,39,33,35v2,-7,2,-8,7,-15c45,13,52,4,65,4v10,,10,9,10,12c75,26,68,45,65,52v-1,5,-2,6,-2,9c63,70,71,76,78,76v17,,25,-23,25,-26c103,47,101,47,100,47v-2,,-2,2,-3,4c93,64,86,71,79,71v-3,,-4,-2,-4,-6c75,61,76,59,79,51v2,-5,9,-23,9,-32c88,3,75,,66,,52,,42,9,38,15,37,4,26,,20,,13,,8,5,6,9,2,15,,25,,26v,2,2,2,3,2c6,28,6,27,7,23,10,13,13,4,20,4v3,,5,4,5,9c25,16,23,22,22,27v-1,4,-2,11,-4,15l13,64e" fillcolor="black" stroked="f" strokecolor="#3465a4">
              <v:path o:connecttype="custom" o:connectlocs="12,60;10,66;16,71;22,67;25,58;29,44;31,33;38,19;62,4;71,15;62,49;60,57;74,71;98,47;95,44;92,48;75,66;71,61;75,48;84,18;63,0;36,14;19,0;6,8;0,24;3,26;7,22;19,4;24,12;21,25;17,39;12,60" o:connectangles="0,0,0,0,0,0,0,0,0,0,0,0,0,0,0,0,0,0,0,0,0,0,0,0,0,0,0,0,0,0,0,0"/>
            </v:shape>
            <v:shape id="Freeform 100" o:spid="_x0000_s2082" style="position:absolute;left:1997;top:32;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GwL4A&#10;AADdAAAADwAAAGRycy9kb3ducmV2LnhtbESPywrCMBBF94L/EEZwp6kKPqpRRBDc+gC3QzO21WZS&#10;kmjr3xtBcHk598FdbVpTiRc5X1pWMBomIIgzq0vOFVzO+8EchA/IGivLpOBNHjbrbmeFqbYNH+l1&#10;CrmIJexTVFCEUKdS+qwgg35oa+LIbtYZDFG6XGqHTSw3lRwnyVQaLDkuFFjTrqDscXoaBfXleF2c&#10;54fs0WzRNfdycW8PWql+r90uQQRqw9/8S0cO49FkBt838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0KhsC+AAAA3QAAAA8AAAAAAAAAAAAAAAAAmAIAAGRycy9kb3ducmV2&#10;LnhtbFBLBQYAAAAABAAEAPUAAACDAwAAAAA=&#10;" path="m55,119c55,101,53,72,40,45,26,16,4,,2,,1,,,1,,2,,3,,4,4,8,28,31,42,69,42,119v,41,-9,84,-39,114c,236,,237,,237v,1,1,2,2,2c4,239,26,223,41,193,53,166,55,140,55,119e" fillcolor="black" stroked="f" strokecolor="#3465a4">
              <v:path o:connecttype="custom" o:connectlocs="50,117;36,44;2,0;0,2;4,8;38,117;3,228;0,232;2,234;37,189;50,117" o:connectangles="0,0,0,0,0,0,0,0,0,0,0"/>
            </v:shape>
            <v:shape id="Freeform 101" o:spid="_x0000_s2081" style="position:absolute;left:2143;top:70;width:155;height:156;visibility:visible;mso-wrap-style:none;v-text-anchor:middle" coordsize="16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xRsMA&#10;AADdAAAADwAAAGRycy9kb3ducmV2LnhtbERPz2vCMBS+D/wfwhN2m2kdDOlMyxAUmV7Usu34bJ5N&#10;WfNSkky7/94cBjt+fL+X1Wh7cSUfOscK8lkGgrhxuuNWQX1aPy1AhIissXdMCn4pQFVOHpZYaHfj&#10;A12PsRUphEOBCkyMQyFlaAxZDDM3ECfu4rzFmKBvpfZ4S+G2l/Mse5EWO04NBgdaGWq+jz9Wwef5&#10;3XT7ncn9xq6/dvVqET/avVKP0/HtFUSkMf6L/9xbrWCeP6e56U16Ar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kxRsMAAADdAAAADwAAAAAAAAAAAAAAAACYAgAAZHJzL2Rv&#10;d25yZXYueG1sUEsFBgAAAAAEAAQA9QAAAIgDAAAAAA==&#10;" path="m85,85r67,c155,85,159,85,159,80v,-5,-4,-5,-7,-5l85,75,85,8c85,4,85,,80,,75,,75,4,75,8r,67l8,75c4,75,,75,,80v,5,4,5,8,5l75,85r,67c75,155,75,160,80,160v5,,5,-5,5,-8l85,85e" fillcolor="black" stroked="f" strokecolor="#3465a4">
              <v:path o:connecttype="custom" o:connectlocs="82,82;147,82;154,78;147,73;82,73;82,8;78,0;73,8;73,73;8,73;0,78;8,82;73,82;73,147;78,155;82,147;82,82" o:connectangles="0,0,0,0,0,0,0,0,0,0,0,0,0,0,0,0,0"/>
            </v:shape>
            <v:shape id="Freeform 102" o:spid="_x0000_s2080" style="position:absolute;left:2372;top:104;width:122;height:153;visibility:visible;mso-wrap-style:none;v-text-anchor:middle"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0QBckA&#10;AADdAAAADwAAAGRycy9kb3ducmV2LnhtbESPQWvCQBSE7wX/w/IKXqTumtbSRldpBUvEQ6laqLdH&#10;9jUJZt+G7Krx37sFocdhZr5hpvPO1uJEra8caxgNFQji3JmKCw277fLhBYQPyAZrx6ThQh7ms97d&#10;FFPjzvxFp00oRISwT1FDGUKTSunzkiz6oWuIo/frWoshyraQpsVzhNtaJko9S4sVx4USG1qUlB82&#10;R6sh+86UHK+Tz8F2//5R/1x2T6uF0rp/371NQATqwn/41s6MhmT0+Ap/b+IT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s0QBckAAADdAAAADwAAAAAAAAAAAAAAAACYAgAA&#10;ZHJzL2Rvd25yZXYueG1sUEsFBgAAAAAEAAQA9QAAAI4DAAAAAA==&#10;" path="m6,45c15,17,41,17,44,17v37,,39,42,39,61c83,93,82,96,81,102v-6,17,-14,45,-14,51c67,156,69,157,70,157v4,,5,-5,8,-14c84,123,86,109,87,102v1,-3,1,-6,1,-10c96,69,112,33,121,14v2,-3,5,-8,5,-10c126,3,124,3,123,3v-1,,-2,,-3,1c108,27,98,51,88,75v,-7,,-25,-9,-49c73,12,64,,47,,17,,,37,,44v,2,2,2,4,2l6,45e" fillcolor="black" stroked="f" strokecolor="#3465a4">
              <v:path o:connecttype="custom" o:connectlocs="6,44;42,16;80,76;78,99;64,148;67,152;75,138;84,99;85,89;116,14;121,4;118,3;115,4;85,73;76,25;45,0;0,43;4,45;6,44" o:connectangles="0,0,0,0,0,0,0,0,0,0,0,0,0,0,0,0,0,0,0"/>
            </v:shape>
            <v:shape id="Freeform 103" o:spid="_x0000_s2079" style="position:absolute;left:2499;top:173;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uy8QA&#10;AADdAAAADwAAAGRycy9kb3ducmV2LnhtbERPTUsDMRC9C/0PYQpepE0apC1r09IKggcRW+3B27AZ&#10;N4ubyZLEdvffm4Pg8fG+N7vBd+JCMbWBDSzmCgRxHWzLjYGP96fZGkTKyBa7wGRgpAS77eRmg5UN&#10;Vz7S5ZQbUUI4VWjA5dxXUqbakcc0Dz1x4b5C9JgLjI20Ea8l3HdSK7WUHlsuDQ57enRUf59+vAH1&#10;ch5f35T+PCzjGFbuTPqo74y5nQ77BxCZhvwv/nM/WwN6cV/2lzfl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E7svEAAAA3QAAAA8AAAAAAAAAAAAAAAAAmAIAAGRycy9k&#10;b3ducmV2LnhtbFBLBQYAAAAABAAEAPUAAACJAwAAAAA=&#10;" path="m45,12r20,c62,22,58,37,58,51v,7,1,11,3,15c64,74,65,75,68,75v4,,7,-4,7,-8c75,66,75,65,75,64,71,57,69,48,69,34v,-3,,-10,2,-22l92,12v3,,4,,6,-1c100,8,101,7,101,5,101,,96,,94,l30,c23,,18,2,11,10,7,13,,22,,24v,1,2,1,3,1c5,25,5,25,6,24,15,12,25,12,28,12r11,c34,31,24,51,20,61v-2,1,-3,5,-4,6c16,67,16,69,16,70v,2,2,5,6,5c28,75,31,67,34,52l45,12e" fillcolor="black" stroked="f" strokecolor="#3465a4">
              <v:path o:connecttype="custom" o:connectlocs="43,11;62,11;55,48;58,62;65,70;71,63;71,60;66,32;68,11;87,11;93,10;96,5;89,0;29,0;10,9;0,22;3,23;6,22;27,11;37,11;19,57;15,63;15,65;21,70;32,49;43,11" o:connectangles="0,0,0,0,0,0,0,0,0,0,0,0,0,0,0,0,0,0,0,0,0,0,0,0,0,0"/>
            </v:shape>
            <v:shape id="Freeform 104" o:spid="_x0000_s2078" style="position:absolute;left:2627;top:109;width:125;height:102;visibility:visible;mso-wrap-style:none;v-text-anchor:middle" coordsize="13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w6sYA&#10;AADdAAAADwAAAGRycy9kb3ducmV2LnhtbESPQWvCQBSE7wX/w/IEb3UTES3RVUQo5NKDGlp6e2Sf&#10;STT7NmRXXf31bqHgcZiZb5jlOphWXKl3jWUF6TgBQVxa3XCloDh8vn+AcB5ZY2uZFNzJwXo1eFti&#10;pu2Nd3Td+0pECLsMFdTed5mUrqzJoBvbjjh6R9sb9FH2ldQ93iLctHKSJDNpsOG4UGNH25rK8/5i&#10;FITvogmb/PL72H25/Oc+PRTz80mp0TBsFiA8Bf8K/7dzrWCSTlP4exOf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ww6sYAAADdAAAADwAAAAAAAAAAAAAAAACYAgAAZHJz&#10;L2Rvd25yZXYueG1sUEsFBgAAAAAEAAQA9QAAAIsDAAAAAA==&#10;" path="m57,14r28,c76,50,74,60,74,76v,3,,9,2,18c78,105,81,106,85,106v5,,10,-4,10,-10c95,96,95,95,93,92,86,75,86,58,86,52v,-13,2,-26,5,-38l119,14v2,,10,,10,-8c129,,125,,120,l40,c34,,25,,15,11,6,20,,31,,33v,,,2,3,2c5,35,6,34,7,33,18,14,33,14,37,14r14,c43,43,31,72,21,94v-3,3,-3,4,-3,5c18,105,23,106,25,106v8,,9,-7,12,-16c41,79,41,79,44,67l57,14e" fillcolor="black" stroked="f" strokecolor="#3465a4">
              <v:path o:connecttype="custom" o:connectlocs="55,13;82,13;71,72;73,90;82,101;91,92;89,88;83,50;88,13;114,13;124,6;115,0;38,0;14,10;0,31;3,33;7,31;36,13;49,13;20,90;17,94;24,101;36,86;42,64;55,13" o:connectangles="0,0,0,0,0,0,0,0,0,0,0,0,0,0,0,0,0,0,0,0,0,0,0,0,0"/>
            </v:shape>
            <w10:wrap type="none"/>
            <w10:anchorlock/>
          </v:group>
        </w:pict>
      </w:r>
      <w:r>
        <w:tab/>
        <w:t>(7)</w:t>
      </w:r>
    </w:p>
    <w:p w:rsidR="002D01DB" w:rsidRDefault="00096D9B">
      <w:pPr>
        <w:tabs>
          <w:tab w:val="center" w:pos="5233"/>
          <w:tab w:val="right" w:pos="10466"/>
        </w:tabs>
      </w:pPr>
      <w:r>
        <w:t xml:space="preserve">Dans l'équation 5, </w:t>
      </w:r>
      <w:r>
        <w:rPr>
          <w:i/>
          <w:iCs/>
        </w:rPr>
        <w:t>r</w:t>
      </w:r>
      <w:r>
        <w:t xml:space="preserve"> décrit le taux de profit (ou le taux de rentabilité), </w:t>
      </w:r>
      <w:r w:rsidR="00397E5C">
        <w:rPr>
          <w:noProof/>
          <w:lang w:eastAsia="fr-FR"/>
        </w:rPr>
      </w:r>
      <w:r w:rsidR="00397E5C">
        <w:rPr>
          <w:noProof/>
          <w:lang w:eastAsia="fr-FR"/>
        </w:rPr>
        <w:pict>
          <v:group id="Group 105" o:spid="_x0000_s2074" style="width:7.1pt;height:5.1pt;mso-position-horizontal-relative:char;mso-position-vertical-relative:line" coordsize="142,102">
            <v:shape id="Freeform 106" o:spid="_x0000_s2076" style="position:absolute;top:1;width:141;height:98;visibility:visible;mso-wrap-style:none;v-text-anchor:middle" coordsize="14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ImcUA&#10;AADdAAAADwAAAGRycy9kb3ducmV2LnhtbESPQWvCQBSE7wX/w/KE3uomKYhEVwmCoOChxvb+yD6T&#10;aPZtzK6a+Ou7hYLHYWa+YRar3jTiTp2rLSuIJxEI4sLqmksF38fNxwyE88gaG8ukYCAHq+XobYGp&#10;tg8+0D33pQgQdikqqLxvUyldUZFBN7EtcfBOtjPog+xKqTt8BLhpZBJFU2mw5rBQYUvriopLfjMK&#10;mp/ddWPzr/3ntCizIZs9D8/hrNT7uM/mIDz1/hX+b2+1giROYvh7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giZxQAAAN0AAAAPAAAAAAAAAAAAAAAAAJgCAABkcnMv&#10;ZG93bnJldi54bWxQSwUGAAAAAAQABAD1AAAAigMAAAAA&#10;" path="m73,102l,102,,,145,r,102l73,102e" stroked="f" strokecolor="#3465a4">
              <v:path o:connecttype="custom" o:connectlocs="71,97;0,97;0,0;140,0;140,97;71,97" o:connectangles="0,0,0,0,0,0"/>
            </v:shape>
            <v:shape id="Freeform 107" o:spid="_x0000_s2075" style="position:absolute;left:7;width:126;height:101;visibility:visible;mso-wrap-style:none;v-text-anchor:middle" coordsize="1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978YA&#10;AADdAAAADwAAAGRycy9kb3ducmV2LnhtbESPzWrDMBCE74W8g9hCb40cH9riRglpIP25tDgJ5LpI&#10;W9uJtTLWJnbfvioUchxm5htmvhx9qy7Uxyawgdk0A0Vsg2u4MrDfbe6fQEVBdtgGJgM/FGG5mNzM&#10;sXBh4JIuW6lUgnAs0EAt0hVaR1uTxzgNHXHyvkPvUZLsK+16HBLctzrPsgftseG0UGNH65rsaXv2&#10;Br5e5DB8lkf78bh5PduVvBGWB2PubsfVMyihUa7h//a7M5DP8hz+3qQn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q978YAAADdAAAADwAAAAAAAAAAAAAAAACYAgAAZHJz&#10;L2Rvd25yZXYueG1sUEsFBgAAAAAEAAQA9QAAAIsDAAAAAA==&#10;" path="m57,14r27,c76,49,74,60,74,76v,3,,9,2,18c78,104,81,105,85,105v4,,9,-4,9,-9c94,95,94,95,93,91,86,74,86,58,86,52v,-13,2,-25,4,-38l118,14v3,,12,,12,-8c130,,124,,120,l39,c34,,25,,15,11,6,20,,31,,32v,1,,3,3,3c4,35,5,34,7,32,18,14,33,14,37,14r14,c42,43,30,71,20,94v-2,3,-2,4,-2,5c18,104,22,105,25,105v8,,9,-6,12,-15c41,79,41,78,43,66l57,14e" fillcolor="black" stroked="f" strokecolor="#3465a4">
              <v:path o:connecttype="custom" o:connectlocs="55,13;81,13;71,72;73,90;82,100;90,91;89,87;83,50;87,13;113,13;125,6;115,0;38,0;14,10;0,30;3,33;7,30;36,13;49,13;19,90;17,94;24,100;36,86;41,63;55,13" o:connectangles="0,0,0,0,0,0,0,0,0,0,0,0,0,0,0,0,0,0,0,0,0,0,0,0,0"/>
            </v:shape>
            <w10:wrap type="none"/>
            <w10:anchorlock/>
          </v:group>
        </w:pict>
      </w:r>
      <w:r>
        <w:t xml:space="preserve"> représente la part des profits dans la valeur ajoutée (ou le taux de marge brut), </w:t>
      </w:r>
      <w:r>
        <w:rPr>
          <w:i/>
          <w:iCs/>
        </w:rPr>
        <w:t>u</w:t>
      </w:r>
      <w:r>
        <w:t xml:space="preserve"> le taux d'utilisation des capacités de production et </w:t>
      </w:r>
      <w:r>
        <w:rPr>
          <w:i/>
          <w:iCs/>
        </w:rPr>
        <w:t>v</w:t>
      </w:r>
      <w:r>
        <w:t xml:space="preserve"> le coefficient de capital. Dans l'équation 6, </w:t>
      </w:r>
      <w:r>
        <w:rPr>
          <w:i/>
          <w:iCs/>
        </w:rPr>
        <w:t>g</w:t>
      </w:r>
      <w:r>
        <w:rPr>
          <w:i/>
          <w:iCs/>
          <w:vertAlign w:val="superscript"/>
        </w:rPr>
        <w:t>s</w:t>
      </w:r>
      <w:r>
        <w:t xml:space="preserve"> correspond à l'épargne brute rapportée au stock de capital de l'économie, et </w:t>
      </w:r>
      <w:r>
        <w:rPr>
          <w:i/>
          <w:iCs/>
        </w:rPr>
        <w:t>s</w:t>
      </w:r>
      <w:r>
        <w:rPr>
          <w:i/>
          <w:iCs/>
          <w:vertAlign w:val="subscript"/>
        </w:rPr>
        <w:t>p</w:t>
      </w:r>
      <w:r>
        <w:rPr>
          <w:i/>
          <w:iCs/>
        </w:rPr>
        <w:t xml:space="preserve"> </w:t>
      </w:r>
      <w:r>
        <w:t xml:space="preserve">représente la propension à épargner les profits. Dans le modèle kaleckien canonique, les revenus du travail ne sont pas épargnés. En conséquence, l'épargne ne dépend que des profits. On ne distingue pas ici les profits conservés par les entreprises et l'épargne sur les profits distribués sous forme de dividendes. Les entreprises investissent en fonction d'un paramètre </w:t>
      </w:r>
      <w:r w:rsidR="00397E5C">
        <w:rPr>
          <w:noProof/>
          <w:lang w:eastAsia="fr-FR"/>
        </w:rPr>
      </w:r>
      <w:r w:rsidR="00397E5C">
        <w:rPr>
          <w:noProof/>
          <w:lang w:eastAsia="fr-FR"/>
        </w:rPr>
        <w:pict>
          <v:group id="Group 108" o:spid="_x0000_s2071" style="width:6.7pt;height:7.75pt;mso-position-horizontal-relative:char;mso-position-vertical-relative:line" coordsize="134,155">
            <v:shape id="Freeform 109" o:spid="_x0000_s2073" style="position:absolute;top:3;width:133;height:147;visibility:visible;mso-wrap-style:none;v-text-anchor:middle" coordsize="13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wqsQA&#10;AADdAAAADwAAAGRycy9kb3ducmV2LnhtbERPz2vCMBS+D/Y/hDfwMta0gjI6Y9kEwYvIVOj10bw2&#10;3ZqXrkm121+/HASPH9/vVTHZTlxo8K1jBVmSgiCunG65UXA+bV9eQfiArLFzTAp+yUOxfnxYYa7d&#10;lT/pcgyNiCHsc1RgQuhzKX1lyKJPXE8cudoNFkOEQyP1gNcYbjs5T9OltNhybDDY08ZQ9X0crYKy&#10;OizHclHvS938mI/9V13+PUulZk/T+xuIQFO4i2/unVYwz7I4N76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MKrEAAAA3QAAAA8AAAAAAAAAAAAAAAAAmAIAAGRycy9k&#10;b3ducmV2LnhtbFBLBQYAAAAABAAEAPUAAACJAwAAAAA=&#10;" path="m69,151l,151,,,137,r,151l69,151e" stroked="f" strokecolor="#3465a4">
              <v:path o:connecttype="custom" o:connectlocs="67,146;0,146;0,0;132,0;132,146;67,146" o:connectangles="0,0,0,0,0,0"/>
            </v:shape>
            <v:shape id="Freeform 110" o:spid="_x0000_s2072"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EfcUA&#10;AADdAAAADwAAAGRycy9kb3ducmV2LnhtbESPT4vCMBTE7wt+h/CEva1phZVajSLCLsJ68Q9Cb4/m&#10;2Rabl9pE2/32RhA8DjPzG2a+7E0t7tS6yrKCeBSBIM6trrhQcDz8fCUgnEfWWFsmBf/kYLkYfMwx&#10;1bbjHd33vhABwi5FBaX3TSqly0sy6Ea2IQ7e2bYGfZBtIXWLXYCbWo6jaCINVhwWSmxoXVJ+2d+M&#10;gm77m1wzuhySbWyy5vSdZ3/WKfU57FczEJ56/w6/2hutYBzHU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kR9xQAAAN0AAAAPAAAAAAAAAAAAAAAAAJgCAABkcnMv&#10;ZG93bnJldi54bWxQSwUGAAAAAAQABAD1AAAAigMAAAAA&#10;" path="m6,45c15,18,41,18,44,18v36,,39,42,39,61c83,94,82,97,79,103v-4,17,-12,44,-12,51c67,157,69,158,70,158v4,,5,-5,8,-15c84,124,86,110,87,103v1,-3,1,-7,2,-10c96,70,112,33,122,14v1,-3,4,-8,4,-9c126,3,124,3,123,3v-1,,-2,,-3,1c108,27,98,51,89,75,88,68,88,50,79,26,73,12,63,,47,,17,,,37,,44v,2,2,2,4,2l6,45e" fillcolor="black" stroked="f" strokecolor="#3465a4">
              <v:path o:connecttype="custom" o:connectlocs="6,44;42,17;80,77;76,100;64,149;67,153;75,139;84,100;85,90;117,14;121,5;118,3;115,4;85,73;76,25;45,0;0,43;4,45;6,44" o:connectangles="0,0,0,0,0,0,0,0,0,0,0,0,0,0,0,0,0,0,0"/>
            </v:shape>
            <w10:wrap type="none"/>
            <w10:anchorlock/>
          </v:group>
        </w:pict>
      </w:r>
      <w:r>
        <w:t xml:space="preserve">, représentant les esprits animaux ou les anticipations concernant le taux de croissance tendanciel des ventes, ainsi qu'en fonction de l'écart entre le taux d'utilisation effectif </w:t>
      </w:r>
      <w:r>
        <w:rPr>
          <w:i/>
          <w:iCs/>
        </w:rPr>
        <w:t>u</w:t>
      </w:r>
      <w:r>
        <w:t xml:space="preserve"> et le taux d'utilisation normal ou désiré </w:t>
      </w:r>
      <w:r>
        <w:rPr>
          <w:i/>
          <w:iCs/>
        </w:rPr>
        <w:t>u</w:t>
      </w:r>
      <w:r>
        <w:rPr>
          <w:i/>
          <w:iCs/>
          <w:vertAlign w:val="subscript"/>
        </w:rPr>
        <w:t>n</w:t>
      </w:r>
      <w:r>
        <w:t xml:space="preserve">, pondéré par un paramètre de sensibilité </w:t>
      </w:r>
      <w:r w:rsidR="00397E5C">
        <w:rPr>
          <w:noProof/>
          <w:lang w:eastAsia="fr-FR"/>
        </w:rPr>
      </w:r>
      <w:r w:rsidR="00397E5C">
        <w:rPr>
          <w:noProof/>
          <w:lang w:eastAsia="fr-FR"/>
        </w:rPr>
        <w:pict>
          <v:group id="Group 111" o:spid="_x0000_s2067" style="width:11.65pt;height:7.75pt;mso-position-horizontal-relative:char;mso-position-vertical-relative:line" coordsize="233,155">
            <v:shape id="Freeform 112" o:spid="_x0000_s2070" style="position:absolute;top:3;width:232;height:147;visibility:visible;mso-wrap-style:none;v-text-anchor:middle" coordsize="2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b3sYA&#10;AADdAAAADwAAAGRycy9kb3ducmV2LnhtbESPW2sCMRSE3wv+h3CEvtXsilRZjWIrlt5evIG+HTbH&#10;3cXNSdykuv33TUHwcZiZb5jJrDW1uFDjK8sK0l4Cgji3uuJCwXazfBqB8AFZY22ZFPySh9m08zDB&#10;TNsrr+iyDoWIEPYZKihDcJmUPi/JoO9ZRxy9o20MhiibQuoGrxFuatlPkmdpsOK4UKKj15Ly0/rH&#10;KNgvDnz+GHrnDpzu/OfL99f2LVfqsdvOxyACteEevrXftYJ+mg7g/01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Jb3sYAAADdAAAADwAAAAAAAAAAAAAAAACYAgAAZHJz&#10;L2Rvd25yZXYueG1sUEsFBgAAAAAEAAQA9QAAAIsDAAAAAA==&#10;" path="m118,151l,151,,,236,r,151l118,151e" stroked="f" strokecolor="#3465a4">
              <v:path o:connecttype="custom" o:connectlocs="116,146;0,146;0,0;231,0;231,146;116,146" o:connectangles="0,0,0,0,0,0"/>
            </v:shape>
            <v:shape id="Freeform 113" o:spid="_x0000_s2069"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tOeMUA&#10;AADdAAAADwAAAGRycy9kb3ducmV2LnhtbESPQWuDQBSE74H+h+UVeourgkVsNiEEWgr10iQEvD3c&#10;V5W4b627Vfvvu4VAjsPMfMNsdovpxUSj6ywrSKIYBHFtdceNgvPpdZ2DcB5ZY2+ZFPySg932YbXB&#10;QtuZP2k6+kYECLsCFbTeD4WUrm7JoIvsQBy8Lzsa9EGOjdQjzgFuepnG8bM02HFYaHGgQ0v19fhj&#10;FMzlW/5d0fWUl4mphktWVx/WKfX0uOxfQHha/D18a79rBWmSZPD/Jj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054xQAAAN0AAAAPAAAAAAAAAAAAAAAAAJgCAABkcnMv&#10;ZG93bnJldi54bWxQSwUGAAAAAAQABAD1AAAAigMAAAAA&#10;" path="m6,45c15,18,41,18,44,18v36,,39,42,39,61c83,94,82,97,79,103v-4,17,-12,44,-12,51c67,157,69,158,70,158v3,,5,-5,8,-15c83,124,86,110,87,103v1,-3,1,-7,1,-10c96,70,112,33,121,14v2,-3,5,-8,5,-9c126,3,124,3,123,3v-1,,-2,,-3,1c107,27,98,51,88,75v,-7,,-25,-9,-49c73,12,63,,47,,17,,,37,,44v,2,2,2,4,2l6,45e" fillcolor="black" stroked="f" strokecolor="#3465a4">
              <v:path o:connecttype="custom" o:connectlocs="6,44;42,17;80,77;76,100;64,149;67,153;75,139;84,100;85,90;116,14;121,5;118,3;115,4;85,73;76,25;45,0;0,43;4,45;6,44" o:connectangles="0,0,0,0,0,0,0,0,0,0,0,0,0,0,0,0,0,0,0"/>
            </v:shape>
            <v:shape id="Freeform 114" o:spid="_x0000_s2068" style="position:absolute;left:131;top:68;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0MQA&#10;AADdAAAADwAAAGRycy9kb3ducmV2LnhtbESPQWvCQBSE74X+h+UJ3uomClJSVxGhVOnJbbHXR/Y1&#10;CWbfC9ltkv77bkHwOMzMN8xmN/lWDdSHRthAvshAEZfiGq4MfH68Pj2DChHZYStMBn4pwG77+LDB&#10;wsnIZxpsrFSCcCjQQB1jV2gdypo8hoV0xMn7lt5jTLKvtOtxTHDf6mWWrbXHhtNCjR0daiqv9scb&#10;kNXKv+8v9s1+2dNZhrG7XOVkzHw27V9ARZriPXxrH52BZZ6v4f9NegJ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B/9DEAAAA3QAAAA8AAAAAAAAAAAAAAAAAmAIAAGRycy9k&#10;b3ducmV2LnhtbFBLBQYAAAAABAAEAPUAAACJAwAAAAA=&#10;" path="m63,47v-1,3,-2,10,-2,10c57,62,50,71,40,71,28,71,28,61,28,57v,-9,5,-21,10,-34c39,20,40,18,40,15,40,6,33,,24,,7,,,23,,26v,2,2,2,3,2c6,28,6,27,6,26,10,11,18,5,24,5v3,,4,2,4,6c28,15,27,18,25,22,16,45,16,50,16,54v,4,,12,7,17c27,75,34,77,39,77v11,,17,-7,22,-12c65,76,76,77,78,77v6,,10,-4,14,-10c95,61,98,50,98,50v,-2,-3,-2,-3,-2c92,48,92,49,91,53,89,61,86,71,79,71v-4,,-6,-4,-6,-7c73,61,75,54,75,50v3,-5,4,-12,4,-16l83,20c84,15,86,8,86,7,86,4,83,1,80,1v-5,,-7,6,-8,12l63,47e" fillcolor="black" stroked="f" strokecolor="#3465a4">
              <v:path o:connecttype="custom" o:connectlocs="60,44;58,53;38,66;27,53;36,22;38,14;23,0;0,24;3,26;6,24;23,5;27,10;24,21;15,51;22,66;37,72;58,61;74,72;87,63;93,47;90,45;86,50;75,66;69,60;71,47;75,32;79,19;82,7;76,1;68,12;60,44" o:connectangles="0,0,0,0,0,0,0,0,0,0,0,0,0,0,0,0,0,0,0,0,0,0,0,0,0,0,0,0,0,0,0"/>
            </v:shape>
            <w10:wrap type="none"/>
            <w10:anchorlock/>
          </v:group>
        </w:pict>
      </w:r>
      <w:r>
        <w:t xml:space="preserve">, et en fonction de la part des profits </w:t>
      </w:r>
      <w:r w:rsidR="00397E5C">
        <w:rPr>
          <w:noProof/>
          <w:lang w:eastAsia="fr-FR"/>
        </w:rPr>
      </w:r>
      <w:r w:rsidR="00397E5C">
        <w:rPr>
          <w:noProof/>
          <w:lang w:eastAsia="fr-FR"/>
        </w:rPr>
        <w:pict>
          <v:group id="Group 115" o:spid="_x0000_s2064" style="width:7.1pt;height:5.1pt;mso-position-horizontal-relative:char;mso-position-vertical-relative:line" coordsize="142,102">
            <v:shape id="Freeform 116" o:spid="_x0000_s2066" style="position:absolute;top:1;width:141;height:98;visibility:visible;mso-wrap-style:none;v-text-anchor:middle" coordsize="14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7CJMYA&#10;AADdAAAADwAAAGRycy9kb3ducmV2LnhtbESPQWuDQBSE74X8h+UFemtWLYjYbIIEAg3kkNj2/nBf&#10;1dZ9a9yt0fz6bKHQ4zAz3zDr7WQ6MdLgWssK4lUEgriyuuVawfvb/ikD4Tyyxs4yKZjJwXazeFhj&#10;ru2VzzSWvhYBwi5HBY33fS6lqxoy6Fa2Jw7epx0M+iCHWuoBrwFuOplEUSoNthwWGuxp11D1Xf4Y&#10;Bd3H4bK35en4nFZ1MRfZ7Xybv5R6XE7FCwhPk/8P/7VftYIkjmP4fROe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7CJMYAAADdAAAADwAAAAAAAAAAAAAAAACYAgAAZHJz&#10;L2Rvd25yZXYueG1sUEsFBgAAAAAEAAQA9QAAAIsDAAAAAA==&#10;" path="m73,102l,102,,,145,r,102l73,102e" stroked="f" strokecolor="#3465a4">
              <v:path o:connecttype="custom" o:connectlocs="71,97;0,97;0,0;140,0;140,97;71,97" o:connectangles="0,0,0,0,0,0"/>
            </v:shape>
            <v:shape id="Freeform 117" o:spid="_x0000_s2065" style="position:absolute;left:7;width:126;height:101;visibility:visible;mso-wrap-style:none;v-text-anchor:middle" coordsize="1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3UsYA&#10;AADdAAAADwAAAGRycy9kb3ducmV2LnhtbESPT0vDQBTE74LfYXkFb3aTHFRit6UV6p+LkrbQ62P3&#10;mUSzb0P2tYnf3hWEHoeZ+Q2zWE2+U2caYhvYQD7PQBHb4FquDRz229sHUFGQHXaBycAPRVgtr68W&#10;WLowckXnndQqQTiWaKAR6Uuto23IY5yHnjh5n2HwKEkOtXYDjgnuO11k2Z322HJaaLCnp4bs9+7k&#10;DXxs5Di+V1/27X77fLJreSGsjsbczKb1IyihSS7h//arM1DkeQF/b9I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Z3UsYAAADdAAAADwAAAAAAAAAAAAAAAACYAgAAZHJz&#10;L2Rvd25yZXYueG1sUEsFBgAAAAAEAAQA9QAAAIsDAAAAAA==&#10;" path="m57,14r27,c76,49,74,60,74,76v,3,,9,2,18c78,104,81,105,85,105v4,,9,-4,9,-9c94,95,94,95,93,91,86,74,86,58,86,52v,-13,2,-25,4,-38l118,14v3,,12,,12,-8c130,,124,,120,l39,c34,,25,,15,11,6,20,,31,,32v,1,,3,3,3c4,35,5,34,7,32,18,14,33,14,37,14r14,c42,43,30,71,20,94v-2,3,-2,4,-2,5c18,104,22,105,25,105v8,,9,-6,12,-15c41,79,41,78,43,66l57,14e" fillcolor="black" stroked="f" strokecolor="#3465a4">
              <v:path o:connecttype="custom" o:connectlocs="55,13;81,13;71,72;73,90;82,100;90,91;89,87;83,50;87,13;113,13;125,6;115,0;38,0;14,10;0,30;3,33;7,30;36,13;49,13;19,90;17,94;24,100;36,86;41,63;55,13" o:connectangles="0,0,0,0,0,0,0,0,0,0,0,0,0,0,0,0,0,0,0,0,0,0,0,0,0"/>
            </v:shape>
            <w10:wrap type="none"/>
            <w10:anchorlock/>
          </v:group>
        </w:pict>
      </w:r>
      <w:r>
        <w:t xml:space="preserve"> modulée par un paramètre de sensibilité à la part des profits</w:t>
      </w:r>
      <w:r w:rsidR="00397E5C">
        <w:rPr>
          <w:noProof/>
          <w:lang w:eastAsia="fr-FR"/>
        </w:rPr>
      </w:r>
      <w:r w:rsidR="00397E5C">
        <w:rPr>
          <w:noProof/>
          <w:lang w:eastAsia="fr-FR"/>
        </w:rPr>
        <w:pict>
          <v:group id="Group 118" o:spid="_x0000_s2060" style="width:11.95pt;height:7.75pt;mso-position-horizontal-relative:char;mso-position-vertical-relative:line" coordsize="239,155">
            <v:shape id="Freeform 119" o:spid="_x0000_s2063" style="position:absolute;top:3;width:238;height:147;visibility:visible;mso-wrap-style:none;v-text-anchor:middle" coordsize="24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koMMA&#10;AADdAAAADwAAAGRycy9kb3ducmV2LnhtbESPzarCMBSE94LvEI7gRjTVxVWqUVQQXRTBnwc4Nse2&#10;2JyUJtr69jeC4HKYmW+Yxao1pXhR7QrLCsajCARxanXBmYLrZTecgXAeWWNpmRS8ycFq2e0sMNa2&#10;4RO9zj4TAcIuRgW591UspUtzMuhGtiIO3t3WBn2QdSZ1jU2Am1JOouhPGiw4LORY0Tan9HF+GgX7&#10;6+5+pKnZNINkkNwuxxPJpFWq32vXcxCeWv8Lf9sHrWAyjqbweR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BkoMMAAADdAAAADwAAAAAAAAAAAAAAAACYAgAAZHJzL2Rv&#10;d25yZXYueG1sUEsFBgAAAAAEAAQA9QAAAIgDAAAAAA==&#10;" path="m121,151l,151,,,242,r,151l121,151e" stroked="f" strokecolor="#3465a4">
              <v:path o:connecttype="custom" o:connectlocs="119,146;0,146;0,0;237,0;237,146;119,146" o:connectangles="0,0,0,0,0,0"/>
            </v:shape>
            <v:shape id="Freeform 120" o:spid="_x0000_s2062"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3O8IA&#10;AADdAAAADwAAAGRycy9kb3ducmV2LnhtbERPTYvCMBC9L/gfwgje1rSCS6mmIoIi6GV1WehtaMa2&#10;tJnUJtr6781hYY+P973ejKYVT+pdbVlBPI9AEBdW11wq+LnuPxMQziNrbC2Tghc52GSTjzWm2g78&#10;Tc+LL0UIYZeigsr7LpXSFRUZdHPbEQfuZnuDPsC+lLrHIYSbVi6i6EsarDk0VNjRrqKiuTyMguF8&#10;SO45NdfkHJu8+10W+ck6pWbTcbsC4Wn0/+I/91ErWMRRmBvehCcg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3c7wgAAAN0AAAAPAAAAAAAAAAAAAAAAAJgCAABkcnMvZG93&#10;bnJldi54bWxQSwUGAAAAAAQABAD1AAAAhwMAAAAA&#10;" path="m6,45c15,18,41,18,44,18v36,,39,42,39,61c83,94,82,97,80,103v-6,17,-13,44,-13,51c67,157,69,158,70,158v4,,6,-5,8,-15c84,124,86,110,87,103v1,-3,1,-7,2,-10c96,70,113,33,121,14v3,-3,5,-8,5,-9c126,3,124,3,124,3v-1,,-3,,-3,1c108,27,98,51,89,75,88,68,88,50,79,26,73,12,63,,47,,17,,,37,,44v,2,2,2,4,2l6,45e" fillcolor="black" stroked="f" strokecolor="#3465a4">
              <v:path o:connecttype="custom" o:connectlocs="6,44;42,17;80,77;77,100;64,149;67,153;75,139;84,100;85,90;116,14;121,5;119,3;116,4;85,73;76,25;45,0;0,43;4,45;6,44" o:connectangles="0,0,0,0,0,0,0,0,0,0,0,0,0,0,0,0,0,0,0"/>
            </v:shape>
            <v:shape id="Freeform 121" o:spid="_x0000_s2061" style="position:absolute;left:131;top:70;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lsYA&#10;AADdAAAADwAAAGRycy9kb3ducmV2LnhtbESPT0sDMRTE74LfITzBi7RJc6h2bVpUEDyI2H8Hb4/N&#10;c7O4eVmS2O5+e1MoeBxm5jfMcj34ThwppjawgdlUgSCug225MbDfvU4eQKSMbLELTAZGSrBeXV8t&#10;sbLhxBs6bnMjCoRThQZczn0lZaodeUzT0BMX7ztEj7nI2Egb8VTgvpNaqbn02HJZcNjTi6P6Z/vr&#10;Daj3w/jxqfTX8zyO4d4dSG/0nTG3N8PTI4hMQ/4PX9pv1oCeqQWc35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T+lsYAAADdAAAADwAAAAAAAAAAAAAAAACYAgAAZHJz&#10;L2Rvd25yZXYueG1sUEsFBgAAAAAEAAQA9QAAAIsDAAAAAA==&#10;" path="m45,11r20,c62,22,59,37,59,50v,7,,11,2,15c63,73,66,75,68,75v3,,8,-4,8,-8c76,65,76,64,74,63,71,56,69,47,69,33v,-3,,-10,2,-22l92,11v3,,4,,6,-1c100,8,101,6,101,4,101,,96,,94,l30,c23,,19,1,11,9,7,12,,22,,23v,2,2,2,3,2c4,25,4,25,6,23,15,11,25,11,29,11r10,c34,30,24,50,20,60v-1,2,-3,6,-4,7c16,67,16,68,16,69v,3,2,6,6,6c29,75,31,67,34,52l45,11e" fillcolor="black" stroked="f" strokecolor="#3465a4">
              <v:path o:connecttype="custom" o:connectlocs="43,10;62,10;56,47;58,61;65,70;72,63;70,59;66,31;68,10;87,10;93,9;96,4;89,0;29,0;10,8;0,21;3,23;6,21;28,10;37,10;19,56;15,63;15,64;21,70;32,49;43,10" o:connectangles="0,0,0,0,0,0,0,0,0,0,0,0,0,0,0,0,0,0,0,0,0,0,0,0,0,0"/>
            </v:shape>
            <w10:wrap type="none"/>
            <w10:anchorlock/>
          </v:group>
        </w:pict>
      </w:r>
      <w:r>
        <w:t xml:space="preserve">. </w:t>
      </w:r>
    </w:p>
    <w:p w:rsidR="002D01DB" w:rsidRDefault="005F24E2">
      <w:pPr>
        <w:tabs>
          <w:tab w:val="center" w:pos="5233"/>
          <w:tab w:val="right" w:pos="10466"/>
        </w:tabs>
      </w:pPr>
      <w:r>
        <w:t>Dans une économie fermée et sans État, l</w:t>
      </w:r>
      <w:r w:rsidR="00096D9B">
        <w:t xml:space="preserve">e marché des biens et services est à l'équilibre lorsque l'offre et la demande sont égales, c'est-à-dire lorsque le marché est apuré et que l'épargne est égale à l'investissement: </w:t>
      </w:r>
      <w:r w:rsidR="00397E5C">
        <w:rPr>
          <w:noProof/>
          <w:lang w:eastAsia="fr-FR"/>
        </w:rPr>
      </w:r>
      <w:r w:rsidR="00397E5C">
        <w:rPr>
          <w:noProof/>
          <w:lang w:eastAsia="fr-FR"/>
        </w:rPr>
        <w:pict>
          <v:group id="Group 122" o:spid="_x0000_s2038" style="width:211.9pt;height:12.8pt;mso-position-horizontal-relative:char;mso-position-vertical-relative:line" coordsize="4238,256">
            <v:shape id="Freeform 123" o:spid="_x0000_s2059" style="position:absolute;left:19;top:1;width:4218;height:253;visibility:visible;mso-wrap-style:none;v-text-anchor:middle" coordsize="4223,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y4MUA&#10;AADdAAAADwAAAGRycy9kb3ducmV2LnhtbESPQWsCMRSE70L/Q3gFb25WKSJbo1hBkHpSS9vjc/O6&#10;G7p5WZOo6783guBxmJlvmOm8s404kw/GsYJhloMgLp02XCn42q8GExAhImtsHJOCKwWYz156Uyy0&#10;u/CWzrtYiQThUKCCOsa2kDKUNVkMmWuJk/fnvMWYpK+k9nhJcNvIUZ6PpUXDaaHGlpY1lf+7k1Ww&#10;+Cl/N+boP+Xme/hxPByWVzwZpfqv3eIdRKQuPsOP9lorGOWTN7i/S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zLgxQAAAN0AAAAPAAAAAAAAAAAAAAAAAJgCAABkcnMv&#10;ZG93bnJldi54bWxQSwUGAAAAAAQABAD1AAAAigMAAAAA&#10;" path="m2111,257l,257,,,4222,r,257l2111,257e" stroked="f" strokecolor="#3465a4">
              <v:path o:connecttype="custom" o:connectlocs="2109,252;0,252;0,0;4217,0;4217,252;2109,252" o:connectangles="0,0,0,0,0,0"/>
            </v:shape>
            <v:shape id="Freeform 124" o:spid="_x0000_s2058" style="position:absolute;top:34;width:170;height:160;visibility:visible;mso-wrap-style:none;v-text-anchor:middle" coordsize="17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4+z8UA&#10;AADdAAAADwAAAGRycy9kb3ducmV2LnhtbESPQWuDQBSE74H+h+UVeourQkNq3Egshuba1EN7e7gv&#10;auq+FXeTmH/fLRR6HGbmGyYvZjOIK02ut6wgiWIQxI3VPbcK6o/9cg3CeWSNg2VScCcHxfZhkWOm&#10;7Y3f6Xr0rQgQdhkq6LwfMyld05FBF9mROHgnOxn0QU6t1BPeAtwMMo3jlTTYc1jocKTXjprv48Uo&#10;eJOfaVVW5/L0ooey+trVdE8qpZ4e590GhKfZ/4f/2getII3Xz/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j7PxQAAAN0AAAAPAAAAAAAAAAAAAAAAAJgCAABkcnMv&#10;ZG93bnJldi54bWxQSwUGAAAAAAQABAD1AAAAigMAAAAA&#10;" path="m144,23c153,8,167,7,174,7r,-7c168,1,157,1,151,1,144,1,130,,124,r,7c134,7,138,12,138,17v,3,-2,6,-3,7l96,88,52,18c51,15,51,15,51,14,51,8,56,7,67,7l67,c59,1,41,1,32,1,21,1,11,1,,l,7r4,c21,7,23,10,27,16l78,99r,46c78,154,76,156,58,156r-5,l53,164v8,-1,25,-1,35,-1c97,163,113,163,122,164r,-8l117,156v-18,,-19,-2,-19,-11l98,99,144,23e" fillcolor="black" stroked="f" strokecolor="#3465a4">
              <v:path o:connecttype="custom" o:connectlocs="140,22;169,7;169,0;147,1;120,0;120,7;134,16;131,23;93,85;51,17;50,14;65,7;65,0;31,1;0,0;0,7;4,7;26,16;76,96;76,141;56,151;51,151;51,159;85,158;119,159;119,151;114,151;95,141;95,96;140,22" o:connectangles="0,0,0,0,0,0,0,0,0,0,0,0,0,0,0,0,0,0,0,0,0,0,0,0,0,0,0,0,0,0"/>
            </v:shape>
            <v:shape id="AutoShape 125" o:spid="_x0000_s2057" style="position:absolute;left:189;top:110;width:156;height:53;visibility:visible;mso-wrap-style:none;v-text-anchor:middle" coordsize="161,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XbMUA&#10;AADdAAAADwAAAGRycy9kb3ducmV2LnhtbESPQWsCMRSE7wX/Q3hCbzXRg8pqFJEWlFKwtgePz81z&#10;d3HzsiZZ3f57IxQ8DjPzDTNfdrYWV/KhcqxhOFAgiHNnKi40/P58vE1BhIhssHZMGv4owHLRe5lj&#10;ZtyNv+m6j4VIEA4ZaihjbDIpQ16SxTBwDXHyTs5bjEn6QhqPtwS3tRwpNZYWK04LJTa0Lik/71ur&#10;wa4urTPbd/N1ORt1OH5OunbntX7td6sZiEhdfIb/2xujYaSmY3i8S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xdsxQAAAN0AAAAPAAAAAAAAAAAAAAAAAJgCAABkcnMv&#10;ZG93bnJldi54bWxQSwUGAAAAAAQABAD1AAAAigMAAAAA&#10;" adj="0,,0" path="m151,10v5,,9,,9,-5c160,,156,,152,l8,c4,,,,,5v,5,4,5,8,5l151,10xm152,57v4,,8,,8,-5c160,47,156,47,151,47l8,47c4,47,,47,,52v,5,4,5,8,5l152,57xe" fillcolor="black" stroked="f" strokecolor="#3465a4">
              <v:stroke joinstyle="round"/>
              <v:formulas/>
              <v:path o:connecttype="custom" o:connectlocs="146,9;155,5;147,0;8,0;0,5;8,9;146,9;147,52;155,48;146,43;8,43;0,48;8,52;147,52" o:connectangles="0,0,0,0,0,0,0,0,0,0,0,0,0,0"/>
            </v:shape>
            <v:shape id="Freeform 126" o:spid="_x0000_s2056" style="position:absolute;left:374;top:28;width:142;height:170;visibility:visible;mso-wrap-style:none;v-text-anchor:middle" coordsize="14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gR8MA&#10;AADdAAAADwAAAGRycy9kb3ducmV2LnhtbESPzWoCQRCE7wHfYWghtzijAZXVUaIg8Roj5trZ6f0x&#10;Oz3LTkfXt88IQo5FVX1FLde9b9SFulgHtjAeGVDEeXA1lxaOn7uXOagoyA6bwGThRhHWq8HTEjMX&#10;rvxBl4OUKkE4ZmihEmkzrWNekcc4Ci1x8orQeZQku1K7Dq8J7hs9MWaqPdacFipsaVtR/nP49RZm&#10;77wx2+/T9Fy8Fl+7JshRamft87B/W4AS6uU//GjvnYWJmc/g/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mgR8MAAADdAAAADwAAAAAAAAAAAAAAAACYAgAAZHJzL2Rv&#10;d25yZXYueG1sUEsFBgAAAAAEAAQA9QAAAIgDAAAAAA==&#10;" path="m,88v,49,39,86,83,86c122,174,146,141,146,113v,-2,,-3,-3,-3c140,110,140,110,140,113v-2,35,-27,54,-54,54c72,167,24,159,24,88,24,16,71,8,86,8v26,,48,22,52,56c139,68,139,69,142,69v4,,4,-1,4,-6l146,7v,-6,,-7,-3,-7c143,,142,,140,3l128,21c119,13,107,,83,,39,,,38,,88e" fillcolor="black" stroked="f" strokecolor="#3465a4">
              <v:path o:connecttype="custom" o:connectlocs="0,85;80,169;141,110;138,107;135,110;83,162;23,85;83,8;133,62;137,67;141,61;141,7;138,0;135,3;124,20;80,0;0,85" o:connectangles="0,0,0,0,0,0,0,0,0,0,0,0,0,0,0,0,0"/>
            </v:shape>
            <v:shape id="Freeform 127" o:spid="_x0000_s2055" style="position:absolute;left:546;top:58;width:156;height:156;visibility:visible;mso-wrap-style:none;v-text-anchor:middle"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6qksAA&#10;AADdAAAADwAAAGRycy9kb3ducmV2LnhtbERPzYrCMBC+C75DGMGbJiuylK5RXHHFw16sPsDYjG3Z&#10;ZlKarI1vbw6Cx4/vf7WJthV36n3jWMPHXIEgLp1puNJwOf/MMhA+IBtsHZOGB3nYrMejFebGDXyi&#10;exEqkULY56ihDqHLpfRlTRb93HXEibu53mJIsK+k6XFI4baVC6U+pcWGU0ONHe1qKv+Kf6vhu9gf&#10;ZFiSiY/B3n6jzbZXlWk9ncTtF4hAMbzFL/fRaFioLM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46qksAAAADdAAAADwAAAAAAAAAAAAAAAACYAgAAZHJzL2Rvd25y&#10;ZXYueG1sUEsFBgAAAAAEAAQA9QAAAIUDAAAAAA==&#10;" path="m85,85r67,c156,85,160,85,160,81v,-6,-4,-6,-8,-6l85,75,85,8c85,4,85,,81,,75,,75,4,75,8r,67l8,75c4,75,,75,,81v,4,4,4,8,4l75,85r,67c75,156,75,160,81,160v4,,4,-4,4,-8l85,85e" fillcolor="black" stroked="f" strokecolor="#3465a4">
              <v:path o:connecttype="custom" o:connectlocs="82,82;147,82;155,78;147,73;82,73;82,8;78,0;73,8;73,73;8,73;0,78;8,82;73,82;73,147;78,155;82,147;82,82" o:connectangles="0,0,0,0,0,0,0,0,0,0,0,0,0,0,0,0,0"/>
            </v:shape>
            <v:shape id="Freeform 128" o:spid="_x0000_s2054" style="position:absolute;left:726;top:34;width:69;height:160;visibility:visible;mso-wrap-style:none;v-text-anchor:middle" coordsize="7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XxMMA&#10;AADdAAAADwAAAGRycy9kb3ducmV2LnhtbESPwWrDMBBE74X+g9hCb40cH4LrRAkhpdCr3VJfF2lj&#10;m1gr41Ud5++jQqHHYWbeMLvD4gc10yR9YAPrVQaK2AbXc2vg6/P9pQAlEdnhEJgM3EjgsH982GHp&#10;wpUrmuvYqgRhKdFAF+NYai22I4+yCiNx8s5h8hiTnFrtJrwmuB90nmUb7bHntNDhSKeO7KX+8Qaq&#10;2uXz7W0t32c5VUVuGytNY8zz03Lcgoq0xP/wX/vDGciz4hV+36Qno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iXxMMAAADdAAAADwAAAAAAAAAAAAAAAACYAgAAZHJzL2Rv&#10;d25yZXYueG1sUEsFBgAAAAAEAAQA9QAAAIgDAAAAAA==&#10;" path="m47,18c47,10,48,7,67,7r6,l73,c65,1,46,1,36,1,27,1,9,1,,l,7r6,c24,7,26,10,26,18r,127c26,154,24,156,6,156r-6,l,164v9,-1,27,-1,36,-1c46,163,65,163,73,164r,-8l67,156v-19,,-20,-2,-20,-11l47,18e" fillcolor="black" stroked="f" strokecolor="#3465a4">
              <v:path o:connecttype="custom" o:connectlocs="44,17;62,7;68,7;68,0;34,1;0,0;0,7;6,7;24,17;24,141;6,151;0,151;0,159;34,158;68,159;68,151;62,151;44,141;44,17" o:connectangles="0,0,0,0,0,0,0,0,0,0,0,0,0,0,0,0,0,0,0"/>
            </v:shape>
            <v:shape id="Freeform 129" o:spid="_x0000_s2053" style="position:absolute;left:964;top:72;width:209;height:128;visibility:visible;mso-wrap-style:none;v-text-anchor:middle" coordsize="2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gPr8A&#10;AADdAAAADwAAAGRycy9kb3ducmV2LnhtbERPuwrCMBTdBf8hXMFFNLWDaDWKCKLo5APE7dJc22Jz&#10;U5qo1a83g+B4OO/ZojGleFLtCssKhoMIBHFqdcGZgvNp3R+DcB5ZY2mZFLzJwWLebs0w0fbFB3oe&#10;fSZCCLsEFeTeV4mULs3JoBvYijhwN1sb9AHWmdQ1vkK4KWUcRSNpsODQkGNFq5zS+/FhFFS4knu9&#10;u0v3wd5us7xuLpOYlep2muUUhKfG/8U/91YriKNJ2B/ehCcg5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aA+vwAAAN0AAAAPAAAAAAAAAAAAAAAAAJgCAABkcnMvZG93bnJl&#10;di54bWxQSwUGAAAAAAQABAD1AAAAhAMAAAAA&#10;" path="m205,94v3,,8,,8,-5c213,84,208,84,204,84l52,84c42,75,30,69,22,66,31,62,42,56,52,48r152,c208,48,213,48,213,43v,-5,-5,-5,-8,-5l63,38c75,27,86,6,86,3,86,,84,,82,,81,,78,,78,2,72,11,66,24,51,37,34,52,18,58,6,62,1,64,1,64,1,65,,65,,65,,66v,1,,1,,1l1,68v,,,1,5,1c39,79,63,101,76,126v2,6,3,6,6,6c84,132,86,132,86,129,86,126,75,105,63,94r142,e" fillcolor="black" stroked="f" strokecolor="#3465a4">
              <v:path o:connecttype="custom" o:connectlocs="200,90;208,86;199,81;51,81;21,64;51,46;199,46;208,41;200,37;62,37;84,3;80,0;76,2;50,36;6,60;1,63;0,64;0,64;1,65;6,66;74,121;80,127;84,124;62,90;200,90" o:connectangles="0,0,0,0,0,0,0,0,0,0,0,0,0,0,0,0,0,0,0,0,0,0,0,0,0"/>
            </v:shape>
            <v:shape id="Freeform 130" o:spid="_x0000_s2052" style="position:absolute;left:1162;top:72;width:209;height:128;visibility:visible;mso-wrap-style:none;v-text-anchor:middle" coordsize="2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FpcMA&#10;AADdAAAADwAAAGRycy9kb3ducmV2LnhtbESPQYvCMBSE74L/ITzBi2hqD4utRhFBFD2tCuLt0Tzb&#10;YvNSmqjVX28WFjwOM/MNM1u0phIPalxpWcF4FIEgzqwuOVdwOq6HExDOI2usLJOCFzlYzLudGaba&#10;PvmXHgefiwBhl6KCwvs6ldJlBRl0I1sTB+9qG4M+yCaXusFngJtKxlH0Iw2WHBYKrGlVUHY73I2C&#10;Gldyr3c36d442G2Wl805iVmpfq9dTkF4av03/N/eagVxlIzh7014An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FpcMAAADdAAAADwAAAAAAAAAAAAAAAACYAgAAZHJzL2Rv&#10;d25yZXYueG1sUEsFBgAAAAAEAAQA9QAAAIgDAAAAAA==&#10;" path="m161,48v10,8,22,14,30,18c183,69,171,76,161,84l9,84c4,84,,84,,89v,5,4,5,8,5l150,94v-11,11,-24,32,-24,35c126,132,129,132,130,132v3,,5,,5,-2c140,121,147,108,163,94,179,79,195,74,208,69v4,-1,4,-1,4,-2c213,67,213,67,213,66v,-1,,-1,,-1l212,64v-1,,-1,,-5,-2c174,53,150,31,137,5,135,,134,,130,v-1,,-4,,-4,3c126,6,138,27,150,38l8,38c4,38,,38,,43v,5,4,5,9,5l161,48e" fillcolor="black" stroked="f" strokecolor="#3465a4">
              <v:path o:connecttype="custom" o:connectlocs="157,46;187,64;157,81;9,81;0,86;8,90;146,90;123,124;127,127;132,125;159,90;203,66;207,64;208,64;208,63;207,62;202,60;134,5;127,0;123,3;146,37;8,37;0,41;9,46;157,46" o:connectangles="0,0,0,0,0,0,0,0,0,0,0,0,0,0,0,0,0,0,0,0,0,0,0,0,0"/>
            </v:shape>
            <v:shape id="Freeform 131" o:spid="_x0000_s2051" style="position:absolute;left:1528;top:34;width:107;height:160;visibility:visible;mso-wrap-style:none;v-text-anchor:middle" coordsize="11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dSsUA&#10;AADdAAAADwAAAGRycy9kb3ducmV2LnhtbESPQWvCQBSE7wX/w/KE3urGHLSNriEWCtJLW6Oen9ln&#10;Esy+DdnVbP99t1DocZiZb5h1Hkwn7jS41rKC+SwBQVxZ3XKt4FC+PT2DcB5ZY2eZFHyTg3wzeVhj&#10;pu3IX3Tf+1pECLsMFTTe95mUrmrIoJvZnjh6FzsY9FEOtdQDjhFuOpkmyUIabDkuNNjTa0PVdX8z&#10;CsJ5+VHuyvEdT+E4Hovt51J3tVKP01CsQHgK/j/8195pBWnyksL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F1KxQAAAN0AAAAPAAAAAAAAAAAAAAAAAJgCAABkcnMv&#10;ZG93bnJldi54bWxQSwUGAAAAAAQABAD1AAAAigMAAAAA&#10;" path="m81,18c84,10,84,7,103,7v6,,8,,8,-4c111,,109,,107,,101,,83,1,76,1,68,1,51,,44,,42,,39,,39,5v,2,2,2,6,2c55,7,62,7,62,12v,1,,2,,4l29,145v-2,9,-3,11,-22,11c2,156,,156,,161v,3,3,3,4,3c10,164,28,163,34,163v8,,26,1,33,1c69,164,72,164,72,159v,-3,-2,-3,-8,-3c60,156,59,156,54,156v-4,,-6,-2,-6,-4c48,150,48,147,50,146l81,18e" fillcolor="black" stroked="f" strokecolor="#3465a4">
              <v:path o:connecttype="custom" o:connectlocs="77,17;98,7;106,3;102,0;73,1;42,0;37,5;43,7;59,12;59,16;28,141;7,151;0,156;4,159;32,158;64,159;69,154;61,151;52,151;46,147;48,142;77,17" o:connectangles="0,0,0,0,0,0,0,0,0,0,0,0,0,0,0,0,0,0,0,0,0,0"/>
            </v:shape>
            <v:shape id="Freeform 132" o:spid="_x0000_s2050" style="position:absolute;left:1656;top:19;width:91;height:236;visibility:visible;mso-wrap-style:none;v-text-anchor:middle" coordsize="9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42MYA&#10;AADdAAAADwAAAGRycy9kb3ducmV2LnhtbESPT0sDMRTE74LfITzBm826QqvbpqWKgsVT/xza22Pz&#10;ulm6eVmS2I3fvikIPQ4z8xtmtki2E2fyoXWs4HlUgCCunW65UbDbfj29gggRWWPnmBT8UYDF/P5u&#10;hpV2A6/pvImNyBAOFSowMfaVlKE2ZDGMXE+cvaPzFmOWvpHa45DhtpNlUYylxZbzgsGePgzVp82v&#10;VfA5SeVu+XNI3Xq/2up3Mzk0g1fq8SEtpyAipXgL/7e/tYKyeHuB65v8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i42MYAAADdAAAADwAAAAAAAAAAAAAAAACYAgAAZHJz&#10;L2Rvd25yZXYueG1sUEsFBgAAAAAEAAQA9QAAAIsDAAAAAA==&#10;" path="m93,10c95,7,95,5,95,5,95,3,92,,89,,88,,86,1,85,3l2,231c,234,,235,,235v,3,3,5,5,5c8,240,10,238,11,234l93,10e" fillcolor="black" stroked="f" strokecolor="#3465a4">
              <v:path o:connecttype="custom" o:connectlocs="88,10;90,5;84,0;81,3;2,226;0,230;5,235;10,229;88,10" o:connectangles="0,0,0,0,0,0,0,0,0"/>
            </v:shape>
            <v:shape id="Freeform 133" o:spid="_x0000_s2049" style="position:absolute;left:1772;top:34;width:200;height:160;visibility:visible;mso-wrap-style:none;v-text-anchor:middle" coordsize="2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0CcUA&#10;AADdAAAADwAAAGRycy9kb3ducmV2LnhtbESPT2vCQBTE7wW/w/KE3uquIhKjq4ggFG9NxT+3R/aZ&#10;RLNvY3Yb02/fLRR6HGbmN8xy3dtadNT6yrGG8UiBIM6dqbjQcPjcvSUgfEA2WDsmDd/kYb0avCwx&#10;Ne7JH9RloRARwj5FDWUITSqlz0uy6EeuIY7e1bUWQ5RtIU2Lzwi3tZwoNZMWK44LJTa0LSm/Z19W&#10;Q5afedbtDvvjlbuHuoTkdponWr8O+80CRKA+/If/2u9Gw0TNp/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rQJxQAAAN0AAAAPAAAAAAAAAAAAAAAAAJgCAABkcnMv&#10;ZG93bnJldi54bWxQSwUGAAAAAAQABAD1AAAAigMAAAAA&#10;" path="m112,67r-1,-3c111,64,115,60,118,58l160,26c183,10,192,8,200,7v1,,4,,4,-4c204,1,203,,201,v-5,,-12,1,-17,1c175,1,166,,157,v-1,,-4,,-4,5c153,7,154,7,156,7v5,1,7,3,7,5c163,17,156,23,155,23l61,95,80,18c82,10,82,7,100,7v6,,8,,8,-4c108,1,106,,105,,99,,81,1,74,1,68,1,50,,44,,41,,39,,39,4v,3,2,3,7,3c48,7,53,7,56,8v4,,5,2,5,4c61,12,61,14,60,16l28,145v-2,9,-2,11,-22,11c2,156,,156,,161v,3,2,3,3,3c10,164,27,163,34,163v5,,10,,15,c54,163,60,164,64,164v2,,5,,5,-5c69,156,67,156,63,156v-9,,-16,,-16,-4c47,150,48,145,49,142v4,-13,6,-26,9,-38l94,76r29,64c125,147,125,147,125,149v,7,-10,7,-13,7c110,156,107,156,107,161v,3,4,3,4,3c121,164,131,163,140,163v5,,19,1,23,1c165,164,167,164,167,159v,-3,-2,-3,-4,-3c153,156,150,154,146,146l112,67e" fillcolor="black" stroked="f" strokecolor="#3465a4">
              <v:path o:connecttype="custom" o:connectlocs="109,65;108,62;115,56;156,25;195,7;199,3;196,0;180,1;153,0;149,5;152,7;159,12;151,22;60,92;78,17;98,7;105,3;102,0;72,1;43,0;38,4;45,7;55,8;60,12;59,16;27,141;6,151;0,156;3,159;33,158;48,158;62,159;67,154;61,151;46,147;48,138;57,101;92,74;120,136;122,144;109,151;104,156;108,159;137,158;159,159;163,154;159,151;142,142;109,65" o:connectangles="0,0,0,0,0,0,0,0,0,0,0,0,0,0,0,0,0,0,0,0,0,0,0,0,0,0,0,0,0,0,0,0,0,0,0,0,0,0,0,0,0,0,0,0,0,0,0,0,0"/>
            </v:shape>
            <v:shape id="AutoShape 134" o:spid="_x0000_s2048" style="position:absolute;left:2061;top:110;width:156;height:53;visibility:visible;mso-wrap-style:none;v-text-anchor:middle" coordsize="161,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fxsYA&#10;AADdAAAADwAAAGRycy9kb3ducmV2LnhtbESPT2sCMRTE7wW/Q3iCt5pU6B9Xo4hYsBTBqgePz83r&#10;7uLmZU2yuv32plDocZiZ3zDTeWdrcSUfKscanoYKBHHuTMWFhsP+/fENRIjIBmvHpOGHAsxnvYcp&#10;Zsbd+Iuuu1iIBOGQoYYyxiaTMuQlWQxD1xAn79t5izFJX0jj8ZbgtpYjpV6kxYrTQokNLUvKz7vW&#10;arCLS+vMx8psLmejjqfP167deq0H/W4xARGpi//hv/baaBip8TP8vk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gfxsYAAADdAAAADwAAAAAAAAAAAAAAAACYAgAAZHJz&#10;L2Rvd25yZXYueG1sUEsFBgAAAAAEAAQA9QAAAIsDAAAAAA==&#10;" adj="0,,0" path="m151,10v5,,9,,9,-5c160,,156,,152,l8,c4,,,,,5v,5,4,5,8,5l151,10xm152,57v4,,8,,8,-5c160,47,156,47,151,47l8,47c4,47,,47,,52v,5,4,5,8,5l152,57xe" fillcolor="black" stroked="f" strokecolor="#3465a4">
              <v:stroke joinstyle="round"/>
              <v:formulas/>
              <v:path o:connecttype="custom" o:connectlocs="146,9;155,5;147,0;8,0;0,5;8,9;146,9;147,52;155,48;146,43;8,43;0,48;8,52;147,52" o:connectangles="0,0,0,0,0,0,0,0,0,0,0,0,0,0"/>
            </v:shape>
            <v:shape id="Freeform 135" o:spid="_x0000_s2047" style="position:absolute;left:2312;top:28;width:139;height:170;visibility:visible;mso-wrap-style:none;v-text-anchor:middle" coordsize="14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28YA&#10;AADdAAAADwAAAGRycy9kb3ducmV2LnhtbESPQWsCMRSE74X+h/CEXkSza3GxW6NIqeit1vbQ42Pz&#10;3F3dvCxJ1PTfm4LQ4zAz3zDzZTSduJDzrWUF+TgDQVxZ3XKt4PtrPZqB8AFZY2eZFPySh+Xi8WGO&#10;pbZX/qTLPtQiQdiXqKAJoS+l9FVDBv3Y9sTJO1hnMCTpaqkdXhPcdHKSZYU02HJaaLCnt4aq0/5s&#10;FAyNK+Rw9xzfNx/5z3ETV/k01Eo9DeLqFUSgGP7D9/ZWK5hkLwX8vU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L/28YAAADdAAAADwAAAAAAAAAAAAAAAACYAgAAZHJz&#10;L2Rvd25yZXYueG1sUEsFBgAAAAAEAAQA9QAAAIsDAAAAAA==&#10;" path="m143,3v,-2,,-3,-3,-3c139,,139,,136,4l124,18c118,7,105,,89,,59,,31,28,31,57v,19,12,31,24,35l81,98v9,2,22,6,22,25c103,144,83,167,60,167v-15,,-42,-6,-42,-35c18,127,20,121,20,119v,,,-1,,-1c20,115,18,115,17,115v-1,,-2,,-2,1c14,117,,172,,173v,1,2,1,3,1c4,174,4,174,7,171l19,157v10,14,26,17,40,17c92,174,121,143,121,113v,-16,-8,-24,-12,-28c103,79,100,79,78,73,73,72,64,69,62,69,56,67,48,59,48,47,48,28,67,7,89,7v21,,35,10,35,38c124,52,123,56,123,58v,,,2,3,2c128,60,129,59,130,55l143,3e" fillcolor="black" stroked="f" strokecolor="#3465a4">
              <v:path o:connecttype="custom" o:connectlocs="138,3;135,0;131,4;120,17;86,0;30,55;53,89;78,95;99,119;58,162;17,128;19,116;19,115;16,112;14,113;0,168;3,169;7,166;18,153;57,169;117,110;105,83;75,71;60,67;46,46;86,7;120,44;119,56;122,58;125,53;138,3" o:connectangles="0,0,0,0,0,0,0,0,0,0,0,0,0,0,0,0,0,0,0,0,0,0,0,0,0,0,0,0,0,0,0"/>
            </v:shape>
            <v:shape id="Freeform 136" o:spid="_x0000_s2046" style="position:absolute;left:2460;top:19;width:90;height:236;visibility:visible;mso-wrap-style:none;v-text-anchor:middle" coordsize="95,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wlsMA&#10;AADdAAAADwAAAGRycy9kb3ducmV2LnhtbESPQWvCQBSE74L/YXmCN7Orh1ZTV1Gx2FPBRDy/Zl+T&#10;0OzbkF1N/PfdQsHjMDPfMOvtYBtxp87XjjXMEwWCuHCm5lLDJX+fLUH4gGywcUwaHuRhuxmP1pga&#10;1/OZ7lkoRYSwT1FDFUKbSumLiiz6xLXE0ft2ncUQZVdK02Ef4baRC6VepMWa40KFLR0qKn6ym9Vw&#10;Dqcsnz/2fMuPfO1Zqq9PVlpPJ8PuDUSgITzD/+0Po2GhVq/w9y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ywlsMAAADdAAAADwAAAAAAAAAAAAAAAACYAgAAZHJzL2Rv&#10;d25yZXYueG1sUEsFBgAAAAAEAAQA9QAAAIgDAAAAAA==&#10;" path="m92,10c94,7,94,5,94,5,94,3,91,,88,,87,,85,1,85,3l1,231c,234,,235,,235v,3,2,5,4,5c8,240,9,238,10,234l92,10e" fillcolor="black" stroked="f" strokecolor="#3465a4">
              <v:path o:connecttype="custom" o:connectlocs="87,10;89,5;83,0;81,3;1,226;0,230;4,235;9,229;87,10" o:connectangles="0,0,0,0,0,0,0,0,0"/>
            </v:shape>
            <v:shape id="Freeform 137" o:spid="_x0000_s2045" style="position:absolute;left:2575;top:34;width:200;height:160;visibility:visible;mso-wrap-style:none;v-text-anchor:middle" coordsize="2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DMEA&#10;AADdAAAADwAAAGRycy9kb3ducmV2LnhtbERPTYvCMBC9C/6HMII3TfQgtWuURRBkb1ZZ9TY0Y9vd&#10;ZlKbbK3/3hyEPT7e92rT21p01PrKsYbZVIEgzp2puNBwOu4mCQgfkA3WjknDkzxs1sPBClPjHnyg&#10;LguFiCHsU9RQhtCkUvq8JIt+6hriyN1cazFE2BbStPiI4baWc6UW0mLFsaHEhrYl5b/Zn9WQ5Rde&#10;dLvT1/eNu7u6huTnvEy0Ho/6zw8QgfrwL36790bDXC3j3P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7vgzBAAAA3QAAAA8AAAAAAAAAAAAAAAAAmAIAAGRycy9kb3du&#10;cmV2LnhtbFBLBQYAAAAABAAEAPUAAACGAwAAAAA=&#10;" path="m113,67r-1,-3c112,64,116,60,118,58l160,26c184,10,193,8,200,7v1,,4,,4,-4c204,1,203,,201,v-5,,-11,1,-17,1c176,1,167,,157,v-1,,-4,,-4,5c153,7,154,7,156,7v5,1,7,3,7,5c163,17,156,23,155,23l61,95,80,18c83,10,83,7,101,7v5,,8,,8,-4c109,1,106,,105,,99,,81,1,75,1,68,1,50,,44,,42,,40,,40,4v,3,1,3,6,3c49,7,53,7,57,8v4,,4,2,4,4c61,12,61,14,61,16l28,145v-2,9,-2,11,-21,11c3,156,,156,,161v,3,3,3,4,3c10,164,27,163,34,163v6,,10,,16,c54,163,60,164,64,164v3,,5,,5,-5c69,156,67,156,63,156v-9,,-16,,-16,-4c47,150,49,145,50,142v3,-13,5,-26,9,-38l95,76r28,64c126,147,126,147,126,149v,7,-10,7,-13,7c110,156,108,156,108,161v,3,3,3,3,3c121,164,130,163,140,163v6,,19,1,24,1c164,164,168,164,168,159v,-3,-3,-3,-5,-3c153,156,151,154,147,146l113,67e" fillcolor="black" stroked="f" strokecolor="#3465a4">
              <v:path o:connecttype="custom" o:connectlocs="110,65;109,62;115,56;156,25;195,7;199,3;196,0;180,1;153,0;149,5;152,7;159,12;151,22;60,92;78,17;99,7;106,3;102,0;73,1;43,0;39,4;45,7;56,8;60,12;60,16;27,141;7,151;0,156;4,159;33,158;49,158;62,159;67,154;61,151;46,147;49,138;58,101;93,74;120,136;123,144;110,151;105,156;108,159;137,158;160,159;164,154;159,151;143,142;110,65" o:connectangles="0,0,0,0,0,0,0,0,0,0,0,0,0,0,0,0,0,0,0,0,0,0,0,0,0,0,0,0,0,0,0,0,0,0,0,0,0,0,0,0,0,0,0,0,0,0,0,0,0"/>
            </v:shape>
            <v:shape id="Freeform 138" o:spid="_x0000_s2044" style="position:absolute;left:2931;top:72;width:209;height:128;visibility:visible;mso-wrap-style:none;v-text-anchor:middle" coordsize="2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Jo8YA&#10;AADdAAAADwAAAGRycy9kb3ducmV2LnhtbESPQWuDQBSE74X8h+UVcinJWg+hmqwiQjCkp6aF0tvD&#10;fVXRfSvuNjH59d1AocdhZr5hdvlsBnGmyXWWFTyvIxDEtdUdNwo+3verFxDOI2scLJOCKznIs8XD&#10;DlNtL/xG55NvRICwS1FB6/2YSunqlgy6tR2Jg/dtJ4M+yKmResJLgJtBxlG0kQY7DgstjlS2VPen&#10;H6NgxFK+6mMv3Q2fjlXxVX0mMSu1fJyLLQhPs/8P/7UPWkEcJQnc34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MJo8YAAADdAAAADwAAAAAAAAAAAAAAAACYAgAAZHJz&#10;L2Rvd25yZXYueG1sUEsFBgAAAAAEAAQA9QAAAIsDAAAAAA==&#10;" path="m205,94v3,,8,,8,-5c213,84,208,84,204,84l52,84c42,75,30,69,21,66,31,62,42,56,52,48r152,c208,48,213,48,213,43v,-5,-5,-5,-8,-5l62,38c75,27,86,6,86,3,86,,84,,82,,80,,78,,78,2,72,11,66,24,50,37,34,52,17,58,6,62,1,64,1,64,,65v,,,,,1c,67,,67,,67r1,1c1,68,1,69,6,69v32,10,56,32,70,57c78,132,79,132,82,132v2,,4,,4,-3c86,126,75,105,62,94r143,e" fillcolor="black" stroked="f" strokecolor="#3465a4">
              <v:path o:connecttype="custom" o:connectlocs="200,90;208,86;199,81;51,81;21,64;51,46;199,46;208,41;200,37;61,37;84,3;80,0;76,2;49,36;6,60;0,63;0,64;0,64;1,65;6,66;74,121;80,127;84,124;61,90;200,90" o:connectangles="0,0,0,0,0,0,0,0,0,0,0,0,0,0,0,0,0,0,0,0,0,0,0,0,0"/>
            </v:shape>
            <v:shape id="Freeform 139" o:spid="_x0000_s2043" style="position:absolute;left:3129;top:72;width:209;height:128;visibility:visible;mso-wrap-style:none;v-text-anchor:middle" coordsize="2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6JL8A&#10;AADdAAAADwAAAGRycy9kb3ducmV2LnhtbERPuwrCMBTdBf8hXMFFNLWDaDWKCKLo5APE7dJc22Jz&#10;U5qo1a83g+B4OO/ZojGleFLtCssKhoMIBHFqdcGZgvNp3R+DcB5ZY2mZFLzJwWLebs0w0fbFB3oe&#10;fSZCCLsEFeTeV4mULs3JoBvYijhwN1sb9AHWmdQ1vkK4KWUcRSNpsODQkGNFq5zS+/FhFFS4knu9&#10;u0v3wd5us7xuLpOYlep2muUUhKfG/8U/91YriIdR2B/ehCcg5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kjokvwAAAN0AAAAPAAAAAAAAAAAAAAAAAJgCAABkcnMvZG93bnJl&#10;di54bWxQSwUGAAAAAAQABAD1AAAAhAMAAAAA&#10;" path="m161,48v10,8,23,14,30,18c183,69,171,76,161,84l9,84c4,84,,84,,89v,5,4,5,8,5l151,94v-12,11,-24,32,-24,35c127,132,130,132,131,132v2,,4,,4,-2c140,121,147,108,163,94,179,79,195,74,208,69v4,-1,4,-1,4,-2c213,67,213,67,213,66v,-1,,-1,,-1l212,64v-1,,-1,,-5,-2c174,53,151,31,138,5,135,,134,,131,v-1,,-4,,-4,3c127,6,139,27,151,38l8,38c4,38,,38,,43v,5,4,5,9,5l161,48e" fillcolor="black" stroked="f" strokecolor="#3465a4">
              <v:path o:connecttype="custom" o:connectlocs="157,46;187,64;157,81;9,81;0,86;8,90;147,90;124,124;128,127;132,125;159,90;203,66;207,64;208,64;208,63;207,62;202,60;135,5;128,0;124,3;147,37;8,37;0,41;9,46;157,46" o:connectangles="0,0,0,0,0,0,0,0,0,0,0,0,0,0,0,0,0,0,0,0,0,0,0,0,0"/>
            </v:shape>
            <v:shape id="AutoShape 140" o:spid="_x0000_s2042" style="position:absolute;left:3490;top:92;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Qq8gA&#10;AADdAAAADwAAAGRycy9kb3ducmV2LnhtbESPQWvCQBSE74X+h+UVehHdrAdbo6tIi6iHIqaKeHtk&#10;n0kw+zZktxr/fbdQ8DjMzDfMdN7ZWlyp9ZVjDWqQgCDOnam40LD/XvbfQfiAbLB2TBru5GE+e36a&#10;YmrcjXd0zUIhIoR9ihrKEJpUSp+XZNEPXEMcvbNrLYYo20KaFm8Rbms5TJKRtFhxXCixoY+S8kv2&#10;YzV8LvNtb6WOvrca7zent6PaZV8HrV9fusUERKAuPML/7bXRMFSJ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ZCryAAAAN0AAAAPAAAAAAAAAAAAAAAAAJgCAABk&#10;cnMvZG93bnJldi54bWxQSwUGAAAAAAQABAD1AAAAjQMAAAAA&#10;" adj="0,,0" path="m110,16v,-2,,-3,,-5c110,7,108,4,104,4v-3,,-9,3,-9,11c89,6,81,,72,,44,,15,34,15,68v,24,14,38,31,38c61,106,72,95,75,92v-5,21,-9,31,-9,31c66,126,58,150,32,150v-5,,-12,,-19,-3c20,145,23,139,23,135v,-4,-3,-9,-10,-9c8,126,,131,,140v,10,10,15,32,15c62,155,80,136,83,122l110,16xm79,75c78,81,72,88,66,92v-4,4,-12,9,-18,9c35,101,32,88,32,79,32,67,38,38,45,26,51,15,62,6,72,6v16,,19,18,19,20c91,27,91,28,90,29l79,75xe" fillcolor="black" stroked="f" strokecolor="#3465a4">
              <v:stroke joinstyle="round"/>
              <v:formulas/>
              <v:path o:connecttype="custom" o:connectlocs="105,15;105,11;99,4;91,15;69,0;14,66;44,103;72,89;72,89;63,119;31,145;12,142;22,131;12,122;0,136;31,150;79,118;105,15;75,73;63,89;46,98;31,76;43,25;69,6;87,25;86,28;75,73" o:connectangles="0,0,0,0,0,0,0,0,0,0,0,0,0,0,0,0,0,0,0,0,0,0,0,0,0,0,0"/>
            </v:shape>
            <v:shape id="AutoShape 141" o:spid="_x0000_s2041" style="position:absolute;left:3617;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Ol8YA&#10;AADdAAAADwAAAGRycy9kb3ducmV2LnhtbESP0UoDMRRE3wX/IVyhbzZpKFXWpqVYBUsf1OoHXDbX&#10;3W03N9sktrt/3xQEH4eZOcPMl71rxYlCbDwbmIwVCOLS24YrA99fr/ePIGJCtth6JgMDRVgubm/m&#10;WFh/5k867VIlMoRjgQbqlLpCyljW5DCOfUecvR8fHKYsQyVtwHOGu1ZqpWbSYcN5ocaOnmsqD7tf&#10;Z+D4vt4q/TENq82D3gwvw57VYW/M6K5fPYFI1Kf/8F/7zRrQE6Xh+iY/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XOl8YAAADdAAAADwAAAAAAAAAAAAAAAACYAgAAZHJz&#10;L2Rvd25yZXYueG1sUEsFBgAAAAAEAAQA9QAAAIsDAAAAAA==&#10;" adj="0,,0" path="m47,7c47,4,45,,40,,35,,30,4,30,10v,2,3,6,7,6c42,16,47,11,47,7xm12,92v-1,2,-1,4,-1,7c11,107,17,113,27,113v17,,24,-23,24,-25c51,86,49,86,48,86v-2,,-2,,-3,2c41,102,34,108,27,108v-3,,-4,-2,-4,-5c23,99,24,96,26,92v2,-5,3,-9,5,-14c33,75,38,58,40,57v,-1,1,-4,1,-5c41,44,34,37,24,37,7,37,,61,,63v,2,2,2,3,2c6,65,6,64,6,62,10,48,17,42,24,42v3,,4,2,4,6c28,52,27,54,23,65l12,92xe" fillcolor="black" stroked="f" strokecolor="#3465a4">
              <v:stroke joinstyle="round"/>
              <v:formulas/>
              <v:path o:connecttype="custom" o:connectlocs="42,7;36,0;27,10;33,15;42,7;11,88;10,95;24,108;46,84;43,82;41,84;24,103;21,98;24,88;28,75;36,55;37,50;22,35;0,60;3,62;5,59;22,40;25,46;21,62;11,88" o:connectangles="0,0,0,0,0,0,0,0,0,0,0,0,0,0,0,0,0,0,0,0,0,0,0,0,0"/>
            </v:shape>
            <v:shape id="AutoShape 142" o:spid="_x0000_s2040" style="position:absolute;left:3768;top:110;width:156;height:53;visibility:visible;mso-wrap-style:none;v-text-anchor:middle" coordsize="161,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4M8UA&#10;AADdAAAADwAAAGRycy9kb3ducmV2LnhtbESPQWsCMRSE7wX/Q3gFb5powcpqFJEWKlKo2kOPz83r&#10;7uLmZU2yuv57UxB6HGbmG2a+7GwtLuRD5VjDaKhAEOfOVFxo+D68D6YgQkQ2WDsmDTcKsFz0nuaY&#10;GXflHV32sRAJwiFDDWWMTSZlyEuyGIauIU7er/MWY5K+kMbjNcFtLcdKTaTFitNCiQ2tS8pP+9Zq&#10;sKtz68zmzXyeT0b9HLevXfvlte4/d6sZiEhd/A8/2h9Gw3ikXuDv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rgzxQAAAN0AAAAPAAAAAAAAAAAAAAAAAJgCAABkcnMv&#10;ZG93bnJldi54bWxQSwUGAAAAAAQABAD1AAAAigMAAAAA&#10;" adj="0,,0" path="m151,10v5,,9,,9,-5c160,,156,,152,l8,c4,,,,,5v,5,4,5,8,5l151,10xm152,57v4,,8,,8,-5c160,47,156,47,151,47l8,47c4,47,,47,,52v,5,4,5,8,5l152,57xe" fillcolor="black" stroked="f" strokecolor="#3465a4">
              <v:stroke joinstyle="round"/>
              <v:formulas/>
              <v:path o:connecttype="custom" o:connectlocs="146,9;155,5;147,0;8,0;0,5;8,9;146,9;147,52;155,48;146,43;8,43;0,48;8,52;147,52" o:connectangles="0,0,0,0,0,0,0,0,0,0,0,0,0,0"/>
            </v:shape>
            <v:shape id="AutoShape 143" o:spid="_x0000_s2039" style="position:absolute;left:4010;top:92;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zM8gA&#10;AADdAAAADwAAAGRycy9kb3ducmV2LnhtbESPQWvCQBSE7wX/w/IEL6KbiFQbXUVaRHsQMbVIb4/s&#10;Mwlm34bsqvHfu4VCj8PMfMPMl62pxI0aV1pWEA8jEMSZ1SXnCo5f68EUhPPIGivLpOBBDpaLzssc&#10;E23vfKBb6nMRIOwSVFB4XydSuqwgg25oa+LgnW1j0AfZ5FI3eA9wU8lRFL1KgyWHhQJrei8ou6RX&#10;o+Bjne37m/jk+pu34+fP5BQf0t23Ur1uu5qB8NT6//Bfe6sVjOJoDL9vwhO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cjMzyAAAAN0AAAAPAAAAAAAAAAAAAAAAAJgCAABk&#10;cnMvZG93bnJldi54bWxQSwUGAAAAAAQABAD1AAAAjQMAAAAA&#10;" adj="0,,0" path="m110,16v,-2,,-3,,-5c110,7,108,4,104,4,101,4,94,7,94,15,89,6,81,,72,,44,,14,34,14,68v,24,15,38,32,38c60,106,72,95,75,92v-6,21,-9,31,-9,31c66,126,58,150,32,150v-5,,-12,,-19,-3c20,145,23,139,23,135v,-4,-3,-9,-10,-9c8,126,,131,,140v,10,9,15,32,15c62,155,80,136,83,122l110,16xm79,75c77,81,72,88,66,92v-4,4,-12,9,-19,9c35,101,32,88,32,79,32,67,38,38,45,26,51,15,62,6,72,6v16,,19,18,19,20c91,27,91,28,90,29l79,75xe" fillcolor="black" stroked="f" strokecolor="#3465a4">
              <v:stroke joinstyle="round"/>
              <v:formulas/>
              <v:path o:connecttype="custom" o:connectlocs="105,15;105,11;99,4;90,15;69,0;13,66;44,103;72,89;72,89;63,119;31,145;12,142;22,131;12,122;0,136;31,150;79,118;105,15;75,73;63,89;45,98;31,76;43,25;69,6;87,25;86,28;75,73" o:connectangles="0,0,0,0,0,0,0,0,0,0,0,0,0,0,0,0,0,0,0,0,0,0,0,0,0,0,0"/>
            </v:shape>
            <v:shape id="Freeform 144" o:spid="_x0000_s1048" style="position:absolute;left:4141;top:37;width:63;height:72;visibility:visible;mso-wrap-style:none;v-text-anchor:middle" coordsize="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DYMYA&#10;AADdAAAADwAAAGRycy9kb3ducmV2LnhtbESPQWvCQBSE70L/w/IK3nSTYKWkrqEUBA8eWq3Q42v2&#10;NRuafZtm1yT217uC4HGYmW+YVTHaRvTU+dqxgnSegCAuna65UvB52MyeQfiArLFxTArO5KFYP0xW&#10;mGs38Af1+1CJCGGfowITQptL6UtDFv3ctcTR+3GdxRBlV0nd4RDhtpFZkiylxZrjgsGW3gyVv/uT&#10;VeDOC9P898fF7iscd6b+fs/4b1Bq+ji+voAINIZ7+NbeagVZmjzB9U18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RDYMYAAADdAAAADwAAAAAAAAAAAAAAAACYAgAAZHJz&#10;L2Rvd25yZXYueG1sUEsFBgAAAAAEAAQA9QAAAIsDAAAAAA==&#10;" path="m61,11v-5,1,-7,4,-7,8c54,23,57,24,59,24v2,,8,-1,8,-9c67,4,55,,45,,18,,13,20,13,24v,7,4,10,7,13c24,40,27,41,38,43v4,1,15,2,15,11c53,57,51,63,44,67v-7,4,-15,4,-17,4c20,71,10,69,7,64v5,,9,-5,9,-10c16,50,13,48,9,48,4,48,,52,,60v,9,10,16,27,16c58,76,64,55,64,48,64,33,47,30,41,28v-2,,-7,-1,-7,-1c27,26,24,23,24,18v,-3,3,-8,7,-10c36,4,42,4,45,4v3,,12,2,16,7e" fillcolor="black" stroked="f" strokecolor="#3465a4">
              <v:path o:connecttype="custom" o:connectlocs="57,10;50,18;55,22;62,14;42,0;12,22;19,35;35,40;49,50;41,63;25,66;6,60;15,50;8,45;0,56;25,71;59,45;38,26;32,25;22,17;29,7;42,4;57,10" o:connectangles="0,0,0,0,0,0,0,0,0,0,0,0,0,0,0,0,0,0,0,0,0,0,0"/>
            </v:shape>
            <w10:wrap type="none"/>
            <w10:anchorlock/>
          </v:group>
        </w:pict>
      </w:r>
      <w:r w:rsidR="00096D9B">
        <w:t xml:space="preserve">. Lorsque le marché des biens est à l'équilibre, le système d'équation ne contient plus que deux inconnues, </w:t>
      </w:r>
      <w:r w:rsidR="00397E5C">
        <w:rPr>
          <w:noProof/>
          <w:lang w:eastAsia="fr-FR"/>
        </w:rPr>
      </w:r>
      <w:r w:rsidR="00397E5C">
        <w:rPr>
          <w:noProof/>
          <w:lang w:eastAsia="fr-FR"/>
        </w:rPr>
        <w:pict>
          <v:group id="Group 145" o:spid="_x0000_s2034" style="width:10.7pt;height:10.6pt;mso-position-horizontal-relative:char;mso-position-vertical-relative:line" coordsize="214,212">
            <v:shape id="Freeform 146" o:spid="_x0000_s2037" style="position:absolute;width:213;height:207;visibility:visible;mso-wrap-style:none;v-text-anchor:middle" coordsize="21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Gi8MA&#10;AADdAAAADwAAAGRycy9kb3ducmV2LnhtbERPTWvCQBC9C/6HZYTezKYWgkZXKYq0l4DVQnMcs2MS&#10;zM6G7KrRX+8eCh4f73ux6k0jrtS52rKC9ygGQVxYXXOp4PewHU9BOI+ssbFMCu7kYLUcDhaYanvj&#10;H7rufSlCCLsUFVTet6mUrqjIoItsSxy4k+0M+gC7UuoObyHcNHISx4k0WHNoqLCldUXFeX8xCnaY&#10;55ndtH/n0/o4OySbr+yhP5R6G/WfcxCeev8S/7u/tYJJPA37w5v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eGi8MAAADdAAAADwAAAAAAAAAAAAAAAACYAgAAZHJzL2Rv&#10;d25yZXYueG1sUEsFBgAAAAAEAAQA9QAAAIgDAAAAAA==&#10;" path="m109,211l,211,,,217,r,211l109,211e" stroked="f" strokecolor="#3465a4">
              <v:path o:connecttype="custom" o:connectlocs="107,206;0,206;0,0;212,0;212,206;107,206" o:connectangles="0,0,0,0,0,0"/>
            </v:shape>
            <v:shape id="AutoShape 147" o:spid="_x0000_s2036" style="position:absolute;left:7;top:57;width:105;height:154;visibility:visible;mso-wrap-style:none;v-text-anchor:middle" coordsize="110,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B8MA&#10;AADdAAAADwAAAGRycy9kb3ducmV2LnhtbESP0WoCMRRE3wv9h3CFvnUTlcqyNYoUFF+NfsB1c7u7&#10;uLlZkqhbv94UCn0cZuYMs1yPrhc3CrHzrGFaKBDEtbcdNxpOx+17CSImZIu9Z9LwQxHWq9eXJVbW&#10;3/lAN5MakSEcK9TQpjRUUsa6JYex8ANx9r59cJiyDI20Ae8Z7no5U2ohHXacF1oc6Kul+mKuTsNj&#10;sdubk3mkUHZnoz6u82ZznGv9Nhk3nyASjek//NfeWw0zVU7h901+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sB8MAAADdAAAADwAAAAAAAAAAAAAAAACYAgAAZHJzL2Rv&#10;d25yZXYueG1sUEsFBgAAAAAEAAQA9QAAAIgDAAAAAA==&#10;" adj="0,,0" path="m47,70c26,70,26,46,26,41v,-7,,-14,3,-21c31,17,37,11,47,11v20,,20,23,20,29c67,47,67,54,64,61v-3,3,-9,9,-17,9xm18,77v,-2,,-7,5,-12c32,72,42,73,47,73,69,73,85,56,85,38,85,28,81,20,75,14,84,6,93,5,97,5v1,,2,,2,c96,6,96,9,96,12v,4,3,7,6,7c105,19,109,17,109,12,109,7,106,,97,,92,,82,1,72,11,62,3,51,3,47,3,24,3,7,19,7,37v,11,6,20,12,26c16,66,11,74,11,82v,8,4,17,11,21c7,107,,118,,128v,17,24,30,53,30c81,158,106,145,106,127v,-9,-4,-20,-15,-28c77,93,64,93,50,93v-7,,-17,,-19,c24,92,18,84,18,77xm53,152c28,152,12,140,12,128v,-12,9,-21,20,-21l46,107v20,,47,,47,21c93,140,76,152,53,152xe" fillcolor="black" stroked="f" strokecolor="#3465a4">
              <v:stroke joinstyle="round"/>
              <v:formulas/>
              <v:path o:connecttype="custom" o:connectlocs="45,68;25,40;28,19;45,11;64,39;61,59;45,68;17,75;22,63;45,71;81,37;72,14;93,5;95,5;92,12;97,18;104,12;93,0;69,11;45,3;7,36;18,61;11,79;21,100;0,124;51,153;101,123;87,96;48,90;30,90;17,75;51,147;11,124;31,104;44,104;89,124;51,147" o:connectangles="0,0,0,0,0,0,0,0,0,0,0,0,0,0,0,0,0,0,0,0,0,0,0,0,0,0,0,0,0,0,0,0,0,0,0,0,0"/>
            </v:shape>
            <v:shape id="Freeform 148" o:spid="_x0000_s2035" style="position:absolute;left:134;width:64;height:69;visibility:visible;mso-wrap-style:none;v-text-anchor:middle" coordsize="6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aL8UA&#10;AADdAAAADwAAAGRycy9kb3ducmV2LnhtbESPzWqDQBSF94G+w3AL2YQ61oUE6ySElkIDbmpC6fLG&#10;uVGpc8c6UzVv3wkEsjycn4+Tb2fTiZEG11pW8BzFIIgrq1uuFRwP709rEM4ja+wsk4ILOdhuHhY5&#10;ZtpO/Elj6WsRRthlqKDxvs+kdFVDBl1ke+Lgne1g0Ac51FIPOIVx08kkjlNpsOVAaLCn14aqn/LP&#10;BG73lZ6+V8VYvkkupl21t+3vXqnl47x7AeFp9vfwrf2hFSTxOoHrm/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povxQAAAN0AAAAPAAAAAAAAAAAAAAAAAJgCAABkcnMv&#10;ZG93bnJldi54bWxQSwUGAAAAAAQABAD1AAAAigMAAAAA&#10;" path="m39,37c53,31,59,28,64,26v2,-2,4,-2,4,-6c68,18,66,15,63,15v-1,,-2,,-3,2l37,32,39,7c39,4,39,,34,,32,,28,1,28,5v,2,2,6,2,8c30,16,31,28,31,32l9,17c7,16,7,15,5,15,2,15,,18,,20v,4,2,5,4,6l28,37c15,42,9,45,4,47,1,48,,49,,52v,3,2,5,5,5c7,57,7,57,9,56l31,40,28,67v,4,4,6,6,6c37,73,39,71,39,67v,-1,-1,-6,-1,-8c38,57,37,44,37,40l57,54v4,3,4,3,6,3c66,57,68,55,68,52v,-4,-2,-4,-4,-5l39,37e" fillcolor="black" stroked="f" strokecolor="#3465a4">
              <v:path o:connecttype="custom" o:connectlocs="36,35;59,24;63,19;58,14;56,16;34,30;36,7;32,0;26,5;28,12;29,30;8,16;5,14;0,19;4,24;26,35;4,44;0,48;5,53;8,52;29,37;26,62;32,68;36,62;35,55;34,37;53,50;58,53;63,48;59,44;36,35" o:connectangles="0,0,0,0,0,0,0,0,0,0,0,0,0,0,0,0,0,0,0,0,0,0,0,0,0,0,0,0,0,0,0"/>
            </v:shape>
            <w10:wrap type="none"/>
            <w10:anchorlock/>
          </v:group>
        </w:pict>
      </w:r>
      <w:r w:rsidR="00096D9B">
        <w:t xml:space="preserve"> et </w:t>
      </w:r>
      <w:r w:rsidR="00397E5C">
        <w:rPr>
          <w:noProof/>
          <w:lang w:eastAsia="fr-FR"/>
        </w:rPr>
      </w:r>
      <w:r w:rsidR="00397E5C">
        <w:rPr>
          <w:noProof/>
          <w:lang w:eastAsia="fr-FR"/>
        </w:rPr>
        <w:pict>
          <v:group id="Group 149" o:spid="_x0000_s2030" style="width:11.4pt;height:8.25pt;mso-position-horizontal-relative:char;mso-position-vertical-relative:line" coordsize="228,165">
            <v:shape id="Freeform 150" o:spid="_x0000_s2033" style="position:absolute;width:227;height:161;visibility:visible;mso-wrap-style:none;v-text-anchor:middle" coordsize="23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BzL8YA&#10;AADdAAAADwAAAGRycy9kb3ducmV2LnhtbESPQWvCQBSE74L/YXmCN7PRg7XRVSSl0NBTjFW8PbKv&#10;SWj2bchuNf77bkHwOMzMN8xmN5hWXKl3jWUF8ygGQVxa3XCl4Fi8z1YgnEfW2FomBXdysNuORxtM&#10;tL1xTteDr0SAsEtQQe19l0jpypoMush2xMH7tr1BH2RfSd3jLcBNKxdxvJQGGw4LNXaU1lT+HH6N&#10;gjzPXDp8vVGaFcX58/V02VfzTKnpZNivQXga/DP8aH9oBYv4ZQn/b8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BzL8YAAADdAAAADwAAAAAAAAAAAAAAAACYAgAAZHJz&#10;L2Rvd25yZXYueG1sUEsFBgAAAAAEAAQA9QAAAIsDAAAAAA==&#10;" path="m115,165l,165,,,231,r,165l115,165e" stroked="f" strokecolor="#3465a4">
              <v:path o:connecttype="custom" o:connectlocs="113,160;0,160;0,0;226,0;226,160;113,160" o:connectangles="0,0,0,0,0,0"/>
            </v:shape>
            <v:shape id="Freeform 151" o:spid="_x0000_s2032" style="position:absolute;left:7;top:59;width:117;height:105;visibility:visible;mso-wrap-style:none;v-text-anchor:middle" coordsize="12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NN8QA&#10;AADdAAAADwAAAGRycy9kb3ducmV2LnhtbESPQYvCMBSE7wv+h/AEb2tad9lKNYrKCoKn1V68PZpn&#10;W9q8lCZq++/NguBxmJlvmOW6N424U+cqywriaQSCOLe64kJBdt5/zkE4j6yxsUwKBnKwXo0+lphq&#10;++A/up98IQKEXYoKSu/bVEqXl2TQTW1LHLyr7Qz6ILtC6g4fAW4aOYuiH2mw4rBQYku7kvL6dDMK&#10;kuEri+m4pRvG28vue/g9ZnWt1GTcbxYgPPX+HX61D1rBLEoS+H8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HTTfEAAAA3QAAAA8AAAAAAAAAAAAAAAAAmAIAAGRycy9k&#10;b3ducmV2LnhtbFBLBQYAAAAABAAEAPUAAACJAwAAAAA=&#10;" path="m87,87r,22l121,106r,-7c105,99,102,97,102,85l102,,67,3r,7c84,10,85,12,85,23r,43c85,87,75,104,57,104,37,104,36,92,36,80l36,,,3r,7c19,10,19,11,19,32r,36c19,87,19,109,56,109v14,,24,-7,31,-22e" fillcolor="black" stroked="f" strokecolor="#3465a4">
              <v:path o:connecttype="custom" o:connectlocs="83,83;83,104;116,101;116,95;98,81;98,0;64,3;64,10;82,22;82,63;55,99;35,76;35,0;0,3;0,10;18,31;18,65;54,104;83,83" o:connectangles="0,0,0,0,0,0,0,0,0,0,0,0,0,0,0,0,0,0,0"/>
            </v:shape>
            <v:shape id="Freeform 152" o:spid="_x0000_s2031" style="position:absolute;left:148;width:65;height:69;visibility:visible;mso-wrap-style:none;v-text-anchor:middle"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kn8UA&#10;AADdAAAADwAAAGRycy9kb3ducmV2LnhtbESPwW7CMAyG75N4h8hI3EayHtgoBARIk0DsMkCcrcZr&#10;KxqnajIoPD0+TNrR+v1/9jdf9r5RV+piHdjC29iAIi6Cq7m0cDp+vn6AignZYROYLNwpwnIxeJlj&#10;7sKNv+l6SKUSCMccLVQptbnWsajIYxyHlliyn9B5TDJ2pXYd3gTuG50ZM9Eea5YLFba0qai4HH69&#10;UFaTe1uar+3pQbtsHR/Ty/48tXY07FczUIn69L/81946C5l5l3fFRkxA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KSfxQAAAN0AAAAPAAAAAAAAAAAAAAAAAJgCAABkcnMv&#10;ZG93bnJldi54bWxQSwUGAAAAAAQABAD1AAAAigMAAAAA&#10;" path="m40,37c53,31,59,28,63,26v4,-2,6,-2,6,-6c69,18,66,15,63,15v-1,,-2,,-3,2l37,32,40,7c40,4,40,,34,,32,,29,1,29,5v,2,1,6,1,8c30,16,31,28,31,32l9,17c7,16,7,15,6,15,2,15,,18,,20v,4,2,5,4,6l29,37c15,42,9,44,5,47,1,48,,49,,52v,3,2,5,6,5c7,57,7,57,9,56l31,40,29,67v,4,3,6,5,6c37,73,40,71,40,67v,-1,-1,-6,-1,-7c38,57,37,44,37,40l57,54v4,3,4,3,6,3c66,57,69,55,69,52v,-4,-3,-4,-4,-5l40,37e" fillcolor="black" stroked="f" strokecolor="#3465a4">
              <v:path o:connecttype="custom" o:connectlocs="37,35;59,24;64,19;59,14;56,16;34,30;37,7;32,0;27,5;28,12;29,30;8,16;6,14;0,19;4,24;27,35;5,44;0,48;6,53;8,52;29,37;27,62;32,68;37,62;36,56;34,37;53,50;59,53;64,48;60,44;37,35" o:connectangles="0,0,0,0,0,0,0,0,0,0,0,0,0,0,0,0,0,0,0,0,0,0,0,0,0,0,0,0,0,0,0"/>
            </v:shape>
            <w10:wrap type="none"/>
            <w10:anchorlock/>
          </v:group>
        </w:pict>
      </w:r>
      <w:r w:rsidR="00096D9B">
        <w:t xml:space="preserve">, ce qui nous permet de le résoudre : </w:t>
      </w:r>
    </w:p>
    <w:p w:rsidR="002D01DB" w:rsidRDefault="00096D9B">
      <w:pPr>
        <w:tabs>
          <w:tab w:val="center" w:pos="5233"/>
          <w:tab w:val="right" w:pos="10466"/>
        </w:tabs>
        <w:textAlignment w:val="center"/>
      </w:pPr>
      <w:r>
        <w:tab/>
      </w:r>
      <w:r w:rsidR="00397E5C">
        <w:rPr>
          <w:noProof/>
          <w:lang w:eastAsia="fr-FR"/>
        </w:rPr>
      </w:r>
      <w:r w:rsidR="00397E5C">
        <w:rPr>
          <w:noProof/>
          <w:lang w:eastAsia="fr-FR"/>
        </w:rPr>
        <w:pict>
          <v:group id="Group 153" o:spid="_x0000_s2018" style="width:70.05pt;height:12.25pt;mso-position-horizontal-relative:char;mso-position-vertical-relative:line" coordsize="1401,245">
            <v:shape id="Freeform 154" o:spid="_x0000_s2029" style="position:absolute;top:1;width:1400;height:243;visibility:visible;mso-wrap-style:none;v-text-anchor:middle" coordsize="140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Ix8IA&#10;AADdAAAADwAAAGRycy9kb3ducmV2LnhtbESPzYrCMBSF94LvEK7gTlNLEalGEUEQQaHObGZ3aa5t&#10;sbkpSdT69kYQZnk4Px9ntelNKx7kfGNZwWyagCAurW64UvD7s58sQPiArLG1TApe5GGzHg5WmGv7&#10;5IIel1CJOMI+RwV1CF0upS9rMuintiOO3tU6gyFKV0nt8BnHTSvTJJlLgw1HQo0d7Woqb5e7iZC9&#10;XZxnh1d6OofC7f5uWXFsMqXGo367BBGoD//hb/ugFaTJPIPPm/g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wjHwgAAAN0AAAAPAAAAAAAAAAAAAAAAAJgCAABkcnMvZG93&#10;bnJldi54bWxQSwUGAAAAAAQABAD1AAAAhwMAAAAA&#10;" path="m702,247l,247,,,1404,r,247l702,247e" stroked="f" strokecolor="#3465a4">
              <v:path o:connecttype="custom" o:connectlocs="700,242;0,242;0,0;1399,0;1399,242;700,242" o:connectangles="0,0,0,0,0,0"/>
            </v:shape>
            <v:shape id="AutoShape 155" o:spid="_x0000_s2028" style="position:absolute;left:7;top:69;width:106;height:154;visibility:visible;mso-wrap-style:none;v-text-anchor:middle" coordsize="111,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778MA&#10;AADdAAAADwAAAGRycy9kb3ducmV2LnhtbESP3YrCMBSE7wXfIZyFvdNUQZFqFFkQXVgEf+j1oTm2&#10;1eakJlnbffuNIHg5zMw3zGLVmVo8yPnKsoLRMAFBnFtdcaHgfNoMZiB8QNZYWyYFf+Rhtez3Fphq&#10;2/KBHsdQiAhhn6KCMoQmldLnJRn0Q9sQR+9incEQpSukdthGuKnlOEmm0mDFcaHEhr5Kym/HX6Mg&#10;7HHjr9uLyybM9ue7WWf3UavU50e3noMI1IV3+NXeaQXjZDqB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o778MAAADdAAAADwAAAAAAAAAAAAAAAACYAgAAZHJzL2Rv&#10;d25yZXYueG1sUEsFBgAAAAAEAAQA9QAAAIgDAAAAAA==&#10;" adj="0,,0" path="m47,64c26,64,26,40,26,35v,-7,,-14,3,-21c31,11,37,5,47,5v20,,20,23,20,29c67,41,67,48,64,55v-3,3,-9,9,-17,9xm18,76v,-1,,-7,5,-11c32,72,42,72,47,72,69,72,85,56,85,38,85,28,81,20,75,14,84,7,93,5,97,5v1,,2,,2,c96,7,96,9,96,12v,4,3,7,6,7c105,19,110,17,110,12,110,7,106,,97,,92,,82,1,72,11,62,3,51,3,47,3,24,3,7,19,7,37v,11,6,20,12,25c16,65,11,74,11,82v,7,4,17,11,21c7,107,,118,,127v,17,24,31,53,31c81,158,106,146,106,127v,-9,-4,-21,-15,-28c77,93,64,93,50,93v-7,,-17,,-19,c24,92,18,84,18,76xm53,152c28,152,12,140,12,127v,-11,9,-20,20,-20l46,107v21,,48,,48,20c94,140,77,152,53,152xe" fillcolor="black" stroked="f" strokecolor="#3465a4">
              <v:stroke joinstyle="round"/>
              <v:formulas/>
              <v:path o:connecttype="custom" o:connectlocs="45,62;25,34;28,14;45,5;64,33;61,53;45,62;17,74;22,63;45,70;81,37;72,14;93,5;95,5;92,12;97,18;105,12;93,0;69,11;45,3;7,36;18,60;11,79;21,100;0,123;51,153;101,123;87,96;48,90;30,90;17,74;51,147;11,123;31,104;44,104;90,123;51,147" o:connectangles="0,0,0,0,0,0,0,0,0,0,0,0,0,0,0,0,0,0,0,0,0,0,0,0,0,0,0,0,0,0,0,0,0,0,0,0,0"/>
            </v:shape>
            <v:shape id="Freeform 156" o:spid="_x0000_s2027" style="position:absolute;left:134;top:14;width:64;height:69;visibility:visible;mso-wrap-style:none;v-text-anchor:middle" coordsize="6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V61sQA&#10;AADdAAAADwAAAGRycy9kb3ducmV2LnhtbESPzYrCMBSF9wO+Q7iCm0FTXZShGkWUAQU30xFxeW2u&#10;bbG56TSxrW9vBgSXh/PzcRar3lSipcaVlhVMJxEI4szqknMFx9/v8RcI55E1VpZJwYMcrJaDjwUm&#10;2nb8Q23qcxFG2CWooPC+TqR0WUEG3cTWxMG72sagD7LJpW6wC+OmkrMoiqXBkgOhwJo2BWW39G4C&#10;tzrFl/PnoU23kg/dOtvb8m+v1GjYr+cgPPX+HX61d1rBLIpj+H8Tn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1etbEAAAA3QAAAA8AAAAAAAAAAAAAAAAAmAIAAGRycy9k&#10;b3ducmV2LnhtbFBLBQYAAAAABAAEAPUAAACJAwAAAAA=&#10;" path="m39,37c53,31,59,28,64,26v3,-1,4,-2,4,-5c68,18,67,15,63,15v-1,,-2,,-3,2l37,32,39,7c39,4,39,,34,,32,,28,1,28,5v,2,2,7,2,8c30,17,31,29,31,32l9,17c7,16,7,15,5,15,2,15,,18,,21v,3,2,4,4,5l28,37c15,42,9,45,4,47,1,48,,49,,52v,3,2,5,5,5c7,57,7,57,9,56l31,40,28,68v,4,4,5,6,5c37,73,39,72,39,68v,-2,-1,-7,-1,-9c38,56,37,44,37,40l57,54v4,3,4,3,6,3c67,57,68,55,68,52v,-4,-1,-4,-4,-5l39,37e" fillcolor="black" stroked="f" strokecolor="#3465a4">
              <v:path o:connecttype="custom" o:connectlocs="36,35;59,24;63,20;58,14;56,16;34,30;36,7;32,0;26,5;28,12;29,30;8,16;5,14;0,20;4,24;26,35;4,44;0,48;5,53;8,52;29,37;26,63;32,68;36,63;35,55;34,37;53,50;58,53;63,48;59,44;36,35" o:connectangles="0,0,0,0,0,0,0,0,0,0,0,0,0,0,0,0,0,0,0,0,0,0,0,0,0,0,0,0,0,0,0"/>
            </v:shape>
            <v:shape id="AutoShape 157" o:spid="_x0000_s2026" style="position:absolute;left:309;top:91;width:155;height:52;visibility:visible;mso-wrap-style:none;v-text-anchor:middle" coordsize="160,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ry8YA&#10;AADdAAAADwAAAGRycy9kb3ducmV2LnhtbESPQWvCQBSE74X+h+UVvNVNc7AluooUmoqlh9qK12f2&#10;mQR334bsU+O/7xYKHoeZ+YaZLQbv1Jn62AY28DTOQBFXwbZcG/j5fnt8ARUF2aILTAauFGExv7+b&#10;YWHDhb/ovJFaJQjHAg00Il2hdawa8hjHoSNO3iH0HiXJvta2x0uCe6fzLJtojy2nhQY7em2oOm5O&#10;3kC5LFv3KXYr+8N2Vdbrd/eR74wZPQzLKSihQW7h//bKGsizyTP8vUlP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jry8YAAADdAAAADwAAAAAAAAAAAAAAAACYAgAAZHJz&#10;L2Rvd25yZXYueG1sUEsFBgAAAAAEAAQA9QAAAIsDAAAAAA==&#10;" adj="0,,0" path="m151,9v4,,8,,8,-5c159,,155,,152,l8,c4,,,,,4,,9,4,9,8,9r143,xm152,56v3,,7,,7,-5c159,47,155,47,151,47l8,47c4,47,,47,,51v,5,4,5,8,5l152,56xe" fillcolor="black" stroked="f" strokecolor="#3465a4">
              <v:stroke joinstyle="round"/>
              <v:formulas/>
              <v:path o:connecttype="custom" o:connectlocs="146,8;154,4;147,0;8,0;0,4;8,8;146,8;147,51;154,47;146,43;8,43;0,47;8,51;147,51" o:connectangles="0,0,0,0,0,0,0,0,0,0,0,0,0,0"/>
            </v:shape>
            <v:shape id="Freeform 158" o:spid="_x0000_s2025" style="position:absolute;left:559;top:73;width:84;height:105;visibility:visible;mso-wrap-style:none;v-text-anchor:middle" coordsize="8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2cIA&#10;AADdAAAADwAAAGRycy9kb3ducmV2LnhtbERPy4rCMBTdD/gP4QruxlTHqlSjzIMBQRjQcaG7S3Nt&#10;is1NaWKtf28WgsvDeS/Xna1ES40vHSsYDRMQxLnTJRcKDv+/73MQPiBrrByTgjt5WK96b0vMtLvx&#10;jtp9KEQMYZ+hAhNCnUnpc0MW/dDVxJE7u8ZiiLAppG7wFsNtJcdJMpUWS44NBmv6NpRf9leroPr6&#10;8WyOs8ufT9NusrXprv04KTXod58LEIG68BI/3RutYJxM49z4Jj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3Y/ZwgAAAN0AAAAPAAAAAAAAAAAAAAAAAJgCAABkcnMvZG93&#10;bnJldi54bWxQSwUGAAAAAAQABAD1AAAAhwMAAAAA&#10;" path="m82,17v-7,,-12,5,-12,10c70,31,72,34,78,34v5,,10,-4,10,-13c88,10,78,,60,,28,,19,25,19,35v,19,18,23,25,24c57,61,69,64,69,78v,5,-5,25,-34,25c31,103,12,103,7,91v9,1,16,-6,16,-13c23,72,18,69,14,69,7,69,,75,,86v,13,14,23,34,23c74,109,83,80,83,69,83,61,78,55,75,51,69,45,62,44,51,42,42,39,33,38,33,27,33,21,39,6,60,6v6,,18,1,22,11e" fillcolor="black" stroked="f" strokecolor="#3465a4">
              <v:path o:connecttype="custom" o:connectlocs="77,16;66,26;74,32;83,20;57,0;18,33;42,56;65,74;33,98;7,87;22,74;13,66;0,82;32,104;78,66;71,49;48,40;31,26;57,6;77,16" o:connectangles="0,0,0,0,0,0,0,0,0,0,0,0,0,0,0,0,0,0,0,0"/>
            </v:shape>
            <v:shape id="AutoShape 159" o:spid="_x0000_s2024" style="position:absolute;left:659;top:141;width:90;height:103;visibility:visible;mso-wrap-style:none;v-text-anchor:middle" coordsize="95,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EsYA&#10;AADdAAAADwAAAGRycy9kb3ducmV2LnhtbESPQWvCQBSE74X+h+UJ3upGA0FTV5GKYg5FTNv7a/Y1&#10;SZt9G7OrSf99tyB4HGbmG2a5HkwjrtS52rKC6SQCQVxYXXOp4P1t9zQH4TyyxsYyKfglB+vV48MS&#10;U217PtE196UIEHYpKqi8b1MpXVGRQTexLXHwvmxn0AfZlVJ32Ae4aeQsihJpsOawUGFLLxUVP/nF&#10;KMji/QefzWex/U7c6zk7xht9ZKXGo2HzDMLT4O/hW/ugFcyiZAH/b8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yEsYAAADdAAAADwAAAAAAAAAAAAAAAACYAgAAZHJz&#10;L2Rvd25yZXYueG1sUEsFBgAAAAAEAAQA9QAAAIsDAAAAAA==&#10;" adj="0,,0" path="m13,95v-2,4,-2,6,-9,6c2,101,,101,,105v,1,1,2,2,2c7,107,12,106,17,106v5,,11,1,17,1c36,107,38,106,38,103v,-2,-3,-2,-4,-2c30,101,25,101,25,99v,-1,1,-5,2,-8c29,82,31,73,33,66v2,3,8,10,17,10c71,76,94,53,94,29,94,8,80,,68,,58,,50,7,45,13,42,2,33,,27,,20,,17,4,14,9,11,15,8,25,8,26v,2,2,2,3,2c13,28,13,27,15,23,17,13,20,5,26,5v5,,7,3,7,8c33,15,32,17,32,18l13,95xm45,21c54,7,62,5,68,5v7,,12,5,12,16c80,28,77,45,72,55,67,63,59,72,50,72,38,72,36,59,36,56v,,,-1,1,-2l45,21xe" fillcolor="black" stroked="f" strokecolor="#3465a4">
              <v:stroke joinstyle="round"/>
              <v:formulas/>
              <v:path o:connecttype="custom" o:connectlocs="12,91;4,96;0,100;2,102;16,101;32,102;36,98;32,96;24,94;26,87;31,63;47,72;89,28;64,0;43,12;26,0;13,9;8,25;10,27;14,22;25,5;31,12;30,17;12,91;43,20;64,5;76,20;68,52;47,69;34,53;35,52;43,20" o:connectangles="0,0,0,0,0,0,0,0,0,0,0,0,0,0,0,0,0,0,0,0,0,0,0,0,0,0,0,0,0,0,0,0"/>
            </v:shape>
            <v:shape id="Freeform 160" o:spid="_x0000_s2023" style="position:absolute;left:776;top:75;width:125;height:102;visibility:visible;mso-wrap-style:none;v-text-anchor:middle" coordsize="13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QUcMA&#10;AADdAAAADwAAAGRycy9kb3ducmV2LnhtbERPTYvCMBC9C/6HMII3m64sKl2jiCD0sge1KN6GZrbt&#10;2kxKEzX6681hYY+P971cB9OKO/WusazgI0lBEJdWN1wpKI67yQKE88gaW8uk4EkO1qvhYImZtg/e&#10;0/3gKxFD2GWooPa+y6R0ZU0GXWI74sj92N6gj7CvpO7xEcNNK6dpOpMGG44NNXa0ram8Hm5GQTgV&#10;Tdjkt8tr/+3y8/PzWMyvv0qNR2HzBcJT8P/iP3euFUzTedwf38Qn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1QUcMAAADdAAAADwAAAAAAAAAAAAAAAACYAgAAZHJzL2Rv&#10;d25yZXYueG1sUEsFBgAAAAAEAAQA9QAAAIgDAAAAAA==&#10;" path="m57,14r27,c76,49,74,59,74,76v,3,,9,2,17c78,105,81,106,85,106v4,,9,-4,9,-10c94,96,94,95,93,92,85,75,85,58,85,52v,-13,3,-26,5,-38l118,14v3,,11,,11,-8c129,,124,,120,l39,c34,,25,,14,11,6,20,,31,,33v,,,2,2,2c4,35,5,34,6,33,18,14,32,14,36,14r15,c43,42,30,72,20,93v-2,4,-2,5,-2,6c18,105,22,106,25,106v7,,9,-7,11,-16c40,79,40,79,43,66l57,14e" fillcolor="black" stroked="f" strokecolor="#3465a4">
              <v:path o:connecttype="custom" o:connectlocs="55,13;81,13;71,72;73,89;82,101;90,92;89,88;82,50;87,13;113,13;124,6;115,0;38,0;13,10;0,31;2,33;6,31;35,13;49,13;19,89;17,94;24,101;35,86;41,63;55,13" o:connectangles="0,0,0,0,0,0,0,0,0,0,0,0,0,0,0,0,0,0,0,0,0,0,0,0,0"/>
            </v:shape>
            <v:shape id="Freeform 161" o:spid="_x0000_s2022" style="position:absolute;left:921;top:73;width:119;height:105;visibility:visible;mso-wrap-style:none;v-text-anchor:middle" coordsize="12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mm8UA&#10;AADdAAAADwAAAGRycy9kb3ducmV2LnhtbESPT2sCMRTE7wW/Q3hCbzWrllZWo5SirRcR/1y8PTbP&#10;zermZUmirt/eCIUeh5n5DTOZtbYWV/Khcqyg38tAEBdOV1wq2O8WbyMQISJrrB2TgjsFmE07LxPM&#10;tbvxhq7bWIoE4ZCjAhNjk0sZCkMWQ881xMk7Om8xJulLqT3eEtzWcpBlH9JixWnBYEPfhorz9mIV&#10;XO7zJZv10J8WDa0264Ndvf/+KPXabb/GICK18T/8115qBYPssw/PN+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abxQAAAN0AAAAPAAAAAAAAAAAAAAAAAJgCAABkcnMv&#10;ZG93bnJldi54bWxQSwUGAAAAAAQABAD1AAAAigMAAAAA&#10;" path="m77,93v3,10,11,16,21,16c106,109,113,103,116,96v4,-9,7,-24,7,-24c123,69,121,69,121,69v-3,,-3,1,-5,5c113,87,109,103,99,103v-5,,-7,-3,-7,-10c92,87,94,76,96,68r7,-26c104,38,106,28,107,25v1,-5,4,-15,4,-15c111,5,107,3,104,3v-2,,-8,,-10,8c89,28,79,71,77,83v-1,2,-10,20,-29,20c37,103,34,93,34,83,34,70,41,51,47,35v3,-7,4,-10,4,-15c51,9,43,,31,,9,,,35,,37v,2,2,2,3,2c5,39,5,39,6,35,12,14,21,6,31,6v2,,6,,6,7c37,19,34,26,33,30,24,53,19,68,19,80v,23,16,29,29,29c64,109,72,98,77,93e" fillcolor="black" stroked="f" strokecolor="#3465a4">
              <v:path o:connecttype="custom" o:connectlocs="74,89;94,104;111,92;118,69;116,66;111,71;95,98;88,89;92,65;99,40;103,24;107,10;100,3;90,11;74,79;46,98;33,79;45,33;49,19;30,0;0,35;3,37;6,33;30,6;36,12;32,29;18,76;46,104;74,89" o:connectangles="0,0,0,0,0,0,0,0,0,0,0,0,0,0,0,0,0,0,0,0,0,0,0,0,0,0,0,0,0"/>
            </v:shape>
            <v:shape id="Freeform 162" o:spid="_x0000_s2021" style="position:absolute;left:1065;top:14;width:64;height:69;visibility:visible;mso-wrap-style:none;v-text-anchor:middle" coordsize="6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qCMUA&#10;AADdAAAADwAAAGRycy9kb3ducmV2LnhtbESPzWrCQBSF90LfYbgFN2ImZqEldRSpCBXcGEvp8pq5&#10;TUIzd2JmmsS3dwTB5eH8fJzlejC16Kh1lWUFsygGQZxbXXGh4Ou0m76BcB5ZY22ZFFzJwXr1Mlpi&#10;qm3PR+oyX4gwwi5FBaX3TSqly0sy6CLbEAfv17YGfZBtIXWLfRg3tUzieC4NVhwIJTb0UVL+l/2b&#10;wK2/5+efyaHLtpIP/Sbf2+qyV2r8OmzeQXga/DP8aH9qBUm8SOD+Jjw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oIxQAAAN0AAAAPAAAAAAAAAAAAAAAAAJgCAABkcnMv&#10;ZG93bnJldi54bWxQSwUGAAAAAAQABAD1AAAAigMAAAAA&#10;" path="m39,37c53,31,59,28,64,26v3,-1,4,-2,4,-5c68,18,67,15,63,15v-2,,-2,,-3,2l37,32,39,7c39,4,39,,34,,31,,28,1,28,5v,2,2,7,2,8c30,17,31,29,31,32l9,17c6,16,6,15,5,15,2,15,,18,,21v,3,2,4,3,5l28,37c14,42,9,45,4,47,1,48,,49,,52v,3,2,5,5,5c6,57,6,57,9,56l31,40,28,68v,4,3,5,6,5c37,73,39,72,39,68v,-2,-1,-7,-1,-9c38,56,37,44,37,40l57,54v4,3,4,3,6,3c67,57,68,55,68,52v,-4,-1,-4,-4,-5l39,37e" fillcolor="black" stroked="f" strokecolor="#3465a4">
              <v:path o:connecttype="custom" o:connectlocs="36,35;59,24;63,20;58,14;56,16;34,30;36,7;32,0;26,5;28,12;29,30;8,16;5,14;0,20;3,24;26,35;4,44;0,48;5,53;8,52;29,37;26,63;32,68;36,63;35,55;34,37;53,50;58,53;63,48;59,44;36,35" o:connectangles="0,0,0,0,0,0,0,0,0,0,0,0,0,0,0,0,0,0,0,0,0,0,0,0,0,0,0,0,0,0,0"/>
            </v:shape>
            <v:shape id="Freeform 163" o:spid="_x0000_s2020" style="position:absolute;left:1173;width:90;height:235;visibility:visible;mso-wrap-style:none;v-text-anchor:middle" coordsize="9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YkcUA&#10;AADdAAAADwAAAGRycy9kb3ducmV2LnhtbESPQWsCMRSE74L/IbxCb5qooLI1Si0KtRdZW+j1sXnu&#10;Lm5eliTV1V9vCoLHYWa+YRarzjbiTD7UjjWMhgoEceFMzaWGn+/tYA4iRGSDjWPScKUAq2W/t8DM&#10;uAvndD7EUiQIhww1VDG2mZShqMhiGLqWOHlH5y3GJH0pjcdLgttGjpWaSos1p4UKW/qoqDgd/qyG&#10;mzv5W2673325W2++8uNmVo+U1q8v3fsbiEhdfIYf7U+jYaxmE/h/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FiRxQAAAN0AAAAPAAAAAAAAAAAAAAAAAJgCAABkcnMv&#10;ZG93bnJldi54bWxQSwUGAAAAAAQABAD1AAAAigMAAAAA&#10;" path="m92,10c94,6,94,5,94,5,94,2,91,,88,,87,,86,1,85,2l1,230c,233,,234,,235v,2,2,4,5,4c8,239,9,238,10,234l92,10e" fillcolor="black" stroked="f" strokecolor="#3465a4">
              <v:path o:connecttype="custom" o:connectlocs="87,10;89,5;83,0;81,2;1,225;0,230;5,234;9,229;87,10" o:connectangles="0,0,0,0,0,0,0,0,0"/>
            </v:shape>
            <v:shape id="Freeform 164" o:spid="_x0000_s2019" style="position:absolute;left:1286;top:73;width:101;height:105;visibility:visible;mso-wrap-style:none;v-text-anchor:middle" coordsize="10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e8cA&#10;AADdAAAADwAAAGRycy9kb3ducmV2LnhtbESPT2vCQBTE70K/w/IKvUjd+AdbUjdBC4KHVoxK6fGR&#10;fc2GZt+G7Krx23cLgsdhZn7DLPLeNuJMna8dKxiPEhDEpdM1VwqOh/XzKwgfkDU2jknBlTzk2cNg&#10;gal2Fy7ovA+ViBD2KSowIbSplL40ZNGPXEscvR/XWQxRdpXUHV4i3DZykiRzabHmuGCwpXdD5e/+&#10;ZBWsPs1ufu13X74c4kcxHRfbb2OUenrsl28gAvXhHr61N1rBJHmZwf+b+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W8HvHAAAA3QAAAA8AAAAAAAAAAAAAAAAAmAIAAGRy&#10;cy9kb3ducmV2LnhtbFBLBQYAAAAABAAEAPUAAACMAwAAAAA=&#10;" path="m105,17c105,4,99,,94,,88,,83,6,83,11v,4,1,6,4,7c92,23,95,30,95,39v,9,-15,64,-43,64c40,103,34,95,34,83,34,69,41,52,48,31v2,-3,3,-6,3,-11c51,9,43,,31,,9,,,35,,37v,2,2,2,3,2c5,39,5,39,7,35,13,11,24,6,31,6v2,,6,,6,7c37,19,34,26,33,30,22,58,19,69,19,79v,26,21,30,32,30c92,109,105,30,105,17e" fillcolor="black" stroked="f" strokecolor="#3465a4">
              <v:path o:connecttype="custom" o:connectlocs="100,16;90,0;79,11;83,17;91,37;50,98;32,79;46,30;49,19;30,0;0,35;3,37;7,33;30,6;35,12;31,29;18,75;49,104;100,16" o:connectangles="0,0,0,0,0,0,0,0,0,0,0,0,0,0,0,0,0,0,0"/>
            </v:shape>
            <w10:wrap type="none"/>
            <w10:anchorlock/>
          </v:group>
        </w:pict>
      </w:r>
    </w:p>
    <w:p w:rsidR="002D01DB" w:rsidRDefault="00096D9B">
      <w:pPr>
        <w:tabs>
          <w:tab w:val="center" w:pos="5233"/>
          <w:tab w:val="right" w:pos="10466"/>
        </w:tabs>
        <w:textAlignment w:val="center"/>
      </w:pPr>
      <w:r>
        <w:tab/>
      </w:r>
      <w:r w:rsidR="00397E5C">
        <w:rPr>
          <w:noProof/>
          <w:lang w:eastAsia="fr-FR"/>
        </w:rPr>
      </w:r>
      <w:r w:rsidR="00397E5C">
        <w:rPr>
          <w:noProof/>
          <w:lang w:eastAsia="fr-FR"/>
        </w:rPr>
        <w:pict>
          <v:group id="Group 165" o:spid="_x0000_s1998" style="width:145pt;height:11.8pt;mso-position-horizontal-relative:char;mso-position-vertical-relative:line" coordsize="2900,236">
            <v:shape id="Freeform 166" o:spid="_x0000_s2017" style="position:absolute;top:1;width:2899;height:234;visibility:visible;mso-wrap-style:none;v-text-anchor:middle" coordsize="290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tgsUA&#10;AADdAAAADwAAAGRycy9kb3ducmV2LnhtbESPT2sCMRTE74LfITyhF6mJi8iyNYp/ELyIrZWeH5vn&#10;ZunmZdmkun77piD0OMzMb5jFqneNuFEXas8aphMFgrj0puZKw+Vz/5qDCBHZYOOZNDwowGo5HCyw&#10;MP7OH3Q7x0okCIcCNdgY20LKUFpyGCa+JU7e1XcOY5JdJU2H9wR3jcyUmkuHNacFiy1tLZXf5x+n&#10;IZ9nXl37fDO+HL/o/Wh3+f600/pl1K/fQETq43/42T4YDZmazeD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22CxQAAAN0AAAAPAAAAAAAAAAAAAAAAAJgCAABkcnMv&#10;ZG93bnJldi54bWxQSwUGAAAAAAQABAD1AAAAigMAAAAA&#10;" path="m1452,238l,238,,,2903,r,238l1452,238e" stroked="f" strokecolor="#3465a4">
              <v:path o:connecttype="custom" o:connectlocs="1450,233;0,233;0,0;2898,0;2898,233;1450,233" o:connectangles="0,0,0,0,0,0"/>
            </v:shape>
            <v:shape id="AutoShape 167" o:spid="_x0000_s2016" style="position:absolute;left:7;top:69;width:106;height:154;visibility:visible;mso-wrap-style:none;v-text-anchor:middle" coordsize="111,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nj8UA&#10;AADdAAAADwAAAGRycy9kb3ducmV2LnhtbESPQWvCQBSE7wX/w/KE3urG0BSJriJCaAulUBXPj+wz&#10;iWbfxt1tkv77bqHgcZiZb5jVZjSt6Mn5xrKC+SwBQVxa3XCl4HgonhYgfEDW2FomBT/kYbOePKww&#10;13bgL+r3oRIRwj5HBXUIXS6lL2sy6Ge2I47e2TqDIUpXSe1wiHDTyjRJXqTBhuNCjR3taiqv+2+j&#10;IHxi4S+vZ3fKmO3He7c93eaDUo/TcbsEEWgM9/B/+00rSJPnD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2ePxQAAAN0AAAAPAAAAAAAAAAAAAAAAAJgCAABkcnMv&#10;ZG93bnJldi54bWxQSwUGAAAAAAQABAD1AAAAigMAAAAA&#10;" adj="0,,0" path="m47,64c26,64,26,40,26,35v,-7,,-14,3,-21c31,11,37,5,47,5v20,,20,23,20,29c67,41,67,48,64,55v-3,3,-9,9,-17,9xm18,77v,-2,,-7,5,-12c32,72,42,72,47,72,69,72,85,56,85,38,85,28,81,20,75,14,84,7,93,5,97,5v1,,2,,2,c96,7,96,9,96,12v,4,3,7,6,7c105,19,110,17,110,12,110,7,106,,97,,92,,82,1,72,11,62,3,51,3,47,3,24,3,7,19,7,37v,11,6,20,12,25c16,65,11,74,11,82v,7,4,17,11,21c7,107,,118,,128v,17,24,30,53,30c81,158,106,145,106,127v,-9,-4,-21,-15,-28c77,93,64,93,50,93v-7,,-17,,-19,c24,92,18,84,18,77xm53,152c28,152,12,140,12,128v,-12,9,-21,20,-21l46,107v21,,48,,48,21c94,140,77,152,53,152xe" fillcolor="black" stroked="f" strokecolor="#3465a4">
              <v:stroke joinstyle="round"/>
              <v:formulas/>
              <v:path o:connecttype="custom" o:connectlocs="45,62;25,34;28,14;45,5;64,33;61,53;45,62;17,75;22,63;45,70;81,37;72,14;93,5;95,5;92,12;97,18;105,12;93,0;69,11;45,3;7,36;18,60;11,79;21,100;0,124;51,153;101,123;87,96;48,90;30,90;17,75;51,147;11,124;31,104;44,104;90,124;51,147" o:connectangles="0,0,0,0,0,0,0,0,0,0,0,0,0,0,0,0,0,0,0,0,0,0,0,0,0,0,0,0,0,0,0,0,0,0,0,0,0"/>
            </v:shape>
            <v:shape id="Freeform 168" o:spid="_x0000_s2015" style="position:absolute;left:134;top:14;width:64;height:69;visibility:visible;mso-wrap-style:none;v-text-anchor:middle" coordsize="6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mtsUA&#10;AADdAAAADwAAAGRycy9kb3ducmV2LnhtbESPzWrCQBSF94LvMFyhGzGTSgmSOoooBQU3jVK6vGZu&#10;k2DmTsyMSfr2nYLg8nB+Ps5yPZhadNS6yrKC1ygGQZxbXXGh4Hz6mC1AOI+ssbZMCn7JwXo1Hi0x&#10;1bbnT+oyX4gwwi5FBaX3TSqly0sy6CLbEAfvx7YGfZBtIXWLfRg3tZzHcSINVhwIJTa0LSm/ZncT&#10;uPVXcvmeHrtsJ/nYb/KDrW4HpV4mw+YdhKfBP8OP9l4rmMdvCfy/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Ca2xQAAAN0AAAAPAAAAAAAAAAAAAAAAAJgCAABkcnMv&#10;ZG93bnJldi54bWxQSwUGAAAAAAQABAD1AAAAigMAAAAA&#10;" path="m39,37c53,31,59,28,64,26v3,-1,4,-2,4,-5c68,18,67,15,63,15v-1,,-2,,-3,2l37,32,39,7c39,4,39,,34,,32,,28,1,28,5v,2,2,7,2,8c30,17,31,29,31,32l9,17c7,16,7,15,5,15,2,15,,18,,21v,3,2,4,4,5l28,37c15,42,9,45,4,47,1,48,,49,,52v,3,2,5,5,5c7,57,7,57,9,56l31,40,28,68v,4,4,5,6,5c37,73,39,72,39,68v,-2,-1,-7,-1,-9c38,57,37,44,37,40l57,54v4,3,4,3,6,3c67,57,68,55,68,52v,-4,-1,-4,-4,-5l39,37e" fillcolor="black" stroked="f" strokecolor="#3465a4">
              <v:path o:connecttype="custom" o:connectlocs="36,35;59,24;63,20;58,14;56,16;34,30;36,7;32,0;26,5;28,12;29,30;8,16;5,14;0,20;4,24;26,35;4,44;0,48;5,53;8,52;29,37;26,63;32,68;36,63;35,55;34,37;53,50;58,53;63,48;59,44;36,35" o:connectangles="0,0,0,0,0,0,0,0,0,0,0,0,0,0,0,0,0,0,0,0,0,0,0,0,0,0,0,0,0,0,0"/>
            </v:shape>
            <v:shape id="AutoShape 169" o:spid="_x0000_s2014" style="position:absolute;left:309;top:91;width:155;height:52;visibility:visible;mso-wrap-style:none;v-text-anchor:middle" coordsize="160,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23q8YA&#10;AADdAAAADwAAAGRycy9kb3ducmV2LnhtbESPQUvDQBSE74L/YXmCN7sxlCppt6UIpqXiobWl19fs&#10;axLcfRuyzzb+e1cQPA4z8w0zWwzeqQv1sQ1s4HGUgSKugm25NrD/eH14BhUF2aILTAa+KcJifnsz&#10;w8KGK2/pspNaJQjHAg00Il2hdawa8hhHoSNO3jn0HiXJvta2x2uCe6fzLJtojy2nhQY7emmo+tx9&#10;eQPlsmzdu9iDnM6HdVlvVu4tPxpzfzcsp6CEBvkP/7XX1kCejZ/g9016An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23q8YAAADdAAAADwAAAAAAAAAAAAAAAACYAgAAZHJz&#10;L2Rvd25yZXYueG1sUEsFBgAAAAAEAAQA9QAAAIsDAAAAAA==&#10;" adj="0,,0" path="m151,9v4,,8,,8,-5c159,,155,,152,l8,c4,,,,,4,,9,4,9,8,9r143,xm152,56v3,,7,,7,-5c159,47,155,47,151,47l8,47c4,47,,47,,51v,5,4,5,8,5l152,56xe" fillcolor="black" stroked="f" strokecolor="#3465a4">
              <v:stroke joinstyle="round"/>
              <v:formulas/>
              <v:path o:connecttype="custom" o:connectlocs="146,8;154,4;147,0;8,0;0,4;8,8;146,8;147,51;154,47;146,43;8,43;0,47;8,51;147,51" o:connectangles="0,0,0,0,0,0,0,0,0,0,0,0,0,0"/>
            </v:shape>
            <v:shape id="Freeform 170" o:spid="_x0000_s2013" style="position:absolute;left:551;top:73;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BZsMA&#10;AADdAAAADwAAAGRycy9kb3ducmV2LnhtbERPTWvCQBC9F/wPywjemo1iS4iuIoJSaC41IuQ2ZMck&#10;mJ2N2W2S/vvuodDj431v95NpxUC9aywrWEYxCOLS6oYrBdf89JqAcB5ZY2uZFPyQg/1u9rLFVNuR&#10;v2i4+EqEEHYpKqi971IpXVmTQRfZjjhwd9sb9AH2ldQ9jiHctHIVx+/SYMOhocaOjjWVj8u3UTBm&#10;5+RZ0CNPsqUputtbWXxap9RiPh02IDxN/l/85/7QClbxOswNb8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jBZsMAAADdAAAADwAAAAAAAAAAAAAAAACYAgAAZHJzL2Rv&#10;d25yZXYueG1sUEsFBgAAAAAEAAQA9QAAAIgDAAAAAA==&#10;" path="m6,45c15,18,41,18,44,18v37,,39,41,39,60c83,93,82,97,79,102v-4,17,-11,45,-11,52c68,157,69,158,70,158v4,,5,-5,8,-15c84,123,86,110,87,102v1,-3,1,-6,1,-9c96,69,112,34,121,14v2,-3,5,-8,5,-9c126,3,124,3,123,3v,,-2,,-3,1c108,27,98,51,88,75v,-7,,-25,-9,-49c73,13,64,,47,,17,,,37,,44v,3,2,3,4,3l6,45e" fillcolor="black" stroked="f" strokecolor="#3465a4">
              <v:path o:connecttype="custom" o:connectlocs="6,44;42,17;80,76;76,99;65,149;67,153;75,139;84,99;85,90;116,14;121,5;118,3;115,4;85,73;76,25;45,0;0,43;4,46;6,44" o:connectangles="0,0,0,0,0,0,0,0,0,0,0,0,0,0,0,0,0,0,0"/>
            </v:shape>
            <v:shape id="Freeform 171" o:spid="_x0000_s2012" style="position:absolute;left:751;top:39;width:155;height:156;visibility:visible;mso-wrap-style:none;v-text-anchor:middle" coordsize="16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oPcUA&#10;AADdAAAADwAAAGRycy9kb3ducmV2LnhtbESPQWsCMRSE7wX/Q3hCbzWrFLGrUUSwlOpFK+rxuXlu&#10;FjcvS5Lq+u+bguBxmJlvmMmstbW4kg+VYwX9XgaCuHC64lLB7mf5NgIRIrLG2jEpuFOA2bTzMsFc&#10;uxtv6LqNpUgQDjkqMDE2uZShMGQx9FxDnLyz8xZjkr6U2uMtwW0tB1k2lBYrTgsGG1oYKi7bX6vg&#10;cPo21Xpl+v7TLo+r3WIU9+VaqdduOx+DiNTGZ/jR/tIKBtn7B/y/SU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ug9xQAAAN0AAAAPAAAAAAAAAAAAAAAAAJgCAABkcnMv&#10;ZG93bnJldi54bWxQSwUGAAAAAAQABAD1AAAAigMAAAAA&#10;" path="m85,85r67,c155,85,159,85,159,81v,-6,-4,-6,-7,-6l85,75,85,8c85,4,85,,80,,74,,74,4,74,8r,67l8,75c4,75,,75,,81v,4,4,4,8,4l74,85r,67c74,155,74,160,80,160v5,,5,-5,5,-8l85,85e" fillcolor="black" stroked="f" strokecolor="#3465a4">
              <v:path o:connecttype="custom" o:connectlocs="82,82;147,82;154,78;147,73;82,73;82,8;78,0;72,8;72,73;8,73;0,78;8,82;72,82;72,147;78,155;82,147;82,82" o:connectangles="0,0,0,0,0,0,0,0,0,0,0,0,0,0,0,0,0"/>
            </v:shape>
            <v:shape id="Freeform 172" o:spid="_x0000_s2011" style="position:absolute;left:980;top:73;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bvcIA&#10;AADdAAAADwAAAGRycy9kb3ducmV2LnhtbERPy4rCMBTdC/5DuAPubKqglGosw4Ai6MYHQneX5k5b&#10;2tzUJtrO308WA7M8nPc2G00r3tS72rKCRRSDIC6srrlUcL/t5wkI55E1tpZJwQ85yHbTyRZTbQe+&#10;0PvqSxFC2KWooPK+S6V0RUUGXWQ74sB9296gD7Avpe5xCOGmlcs4XkuDNYeGCjv6qqhori+jYDgf&#10;kmdOzS05L0zePVZFfrJOqdnH+LkB4Wn0/+I/91ErWMarsD+8C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1u9wgAAAN0AAAAPAAAAAAAAAAAAAAAAAJgCAABkcnMvZG93&#10;bnJldi54bWxQSwUGAAAAAAQABAD1AAAAhwMAAAAA&#10;" path="m5,45c14,18,40,18,43,18v37,,39,41,39,60c82,93,81,97,79,102v-5,17,-12,45,-12,52c67,157,68,158,70,158v3,,5,-5,7,-15c84,123,85,110,87,102v1,-3,1,-6,1,-9c96,69,112,34,121,14v2,-3,5,-8,5,-9c126,3,123,3,123,3v-1,,-2,,-3,1c107,27,98,51,88,75v,-7,,-25,-10,-49c72,13,63,,47,,17,,,37,,44v,3,2,3,4,3l5,45e" fillcolor="black" stroked="f" strokecolor="#3465a4">
              <v:path o:connecttype="custom" o:connectlocs="5,44;41,17;79,76;76,99;64,149;67,153;74,139;84,99;85,90;116,14;121,5;118,3;115,4;85,73;75,25;45,0;0,43;4,46;5,44" o:connectangles="0,0,0,0,0,0,0,0,0,0,0,0,0,0,0,0,0,0,0"/>
            </v:shape>
            <v:shape id="Freeform 173" o:spid="_x0000_s2010" style="position:absolute;left:1106;top:141;width:94;height:72;visibility:visible;mso-wrap-style:none;v-text-anchor:middle"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MM8YA&#10;AADdAAAADwAAAGRycy9kb3ducmV2LnhtbESPQWvCQBSE74X+h+UJXkrdKLaVmFWkIrRQConi+ZF9&#10;JiHZt2F3jem/dwuFHoeZ+YbJtqPpxEDON5YVzGcJCOLS6oYrBafj4XkFwgdkjZ1lUvBDHrabx4cM&#10;U21vnNNQhEpECPsUFdQh9KmUvqzJoJ/Znjh6F+sMhihdJbXDW4SbTi6S5FUabDgu1NjTe01lW1yN&#10;gq+nY271/vu8W1o3dLlxn+2bU2o6GXdrEIHG8B/+a39oBYvkZQ6/b+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lMM8YAAADdAAAADwAAAAAAAAAAAAAAAACYAgAAZHJz&#10;L2Rvd25yZXYueG1sUEsFBgAAAAAEAAQA9QAAAIsDAAAAAA==&#10;" path="m64,47v-2,3,-3,9,-3,10c57,61,51,71,40,71,28,71,28,60,28,57,28,47,34,35,38,23v2,-4,2,-6,2,-9c40,6,34,,24,,7,,,23,,26v,1,2,1,3,1c6,27,6,27,6,25,10,11,18,4,24,4v3,,4,2,4,6c28,14,27,17,25,21,16,44,16,50,16,54v,3,,11,7,16c27,74,34,76,40,76v11,,16,-6,21,-12c65,75,76,76,78,76v7,,11,-4,14,-10c95,60,98,50,98,50v,-3,-3,-3,-3,-3c92,47,92,48,91,53,89,61,86,71,79,71v-4,,-5,-4,-5,-8c74,60,75,53,75,49v3,-5,4,-11,4,-15l83,19c85,14,86,8,86,6,86,4,84,1,81,1v-6,,-7,5,-9,11l64,47e" fillcolor="black" stroked="f" strokecolor="#3465a4">
              <v:path o:connecttype="custom" o:connectlocs="61,44;58,53;38,66;27,53;36,22;38,13;23,0;0,24;3,25;6,23;23,4;27,9;24,20;15,50;22,65;38,71;58,60;74,71;87,62;93,47;90,44;86,50;75,66;70,59;71,46;75,32;79,18;82,6;77,1;68,11;61,44" o:connectangles="0,0,0,0,0,0,0,0,0,0,0,0,0,0,0,0,0,0,0,0,0,0,0,0,0,0,0,0,0,0,0"/>
            </v:shape>
            <v:shape id="Freeform 174" o:spid="_x0000_s2009" style="position:absolute;left:1248;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PZb4A&#10;AADdAAAADwAAAGRycy9kb3ducmV2LnhtbESPywrCMBBF94L/EEZwp6kFRatRRBDc+gC3QzO21WZS&#10;kmjr3xtBcHk598FdbTpTixc5X1lWMBknIIhzqysuFFzO+9EchA/IGmvLpOBNHjbrfm+FmbYtH+l1&#10;CoWIJewzVFCG0GRS+rwkg35sG+LIbtYZDFG6QmqHbSw3tUyTZCYNVhwXSmxoV1L+OD2NguZyvC7O&#10;80P+aLfo2nu1uHcHrdRw0G2XIAJ14W/+pSOHNJmm8H0Tn4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Dz2W+AAAA3QAAAA8AAAAAAAAAAAAAAAAAmAIAAGRycy9kb3ducmV2&#10;LnhtbFBLBQYAAAAABAAEAPUAAACDAwAAAAA=&#10;" path="m55,238v,-1,,-2,-4,-6c21,202,14,156,14,120,14,78,23,37,53,7,55,4,55,3,55,2,55,1,55,,53,,51,,29,16,15,47,3,73,,99,,120v,19,3,47,16,74c30,225,51,239,53,239v2,,2,,2,-1e" fillcolor="black" stroked="f" strokecolor="#3465a4">
              <v:path o:connecttype="custom" o:connectlocs="50,233;46,227;13,118;48,7;50,2;48,0;14,46;0,118;15,190;48,234;50,233" o:connectangles="0,0,0,0,0,0,0,0,0,0,0"/>
            </v:shape>
            <v:shape id="Freeform 175" o:spid="_x0000_s2008" style="position:absolute;left:1323;top:73;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Se8gA&#10;AADdAAAADwAAAGRycy9kb3ducmV2LnhtbESPW2sCMRSE34X+h3AKvmlSxQtbo4itUCoiXqFvh83p&#10;7urmZLuJuv33TaHQx2FmvmEms8aW4ka1LxxreOoqEMSpMwVnGg77ZWcMwgdkg6Vj0vBNHmbTh9YE&#10;E+PuvKXbLmQiQtgnqCEPoUqk9GlOFn3XVcTR+3S1xRBlnUlT4z3CbSl7Sg2lxYLjQo4VLXJKL7ur&#10;1XBUzSk9nhevm+xjtf5avr/QaHzWuv3YzJ9BBGrCf/iv/WY09NSgD7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9RJ7yAAAAN0AAAAPAAAAAAAAAAAAAAAAAJgCAABk&#10;cnMvZG93bnJldi54bWxQSwUGAAAAAAQABAD1AAAAjQMAAAAA&#10;" path="m78,93v3,10,11,16,21,16c107,109,113,103,116,96v4,-9,8,-24,8,-24c124,69,122,69,122,69v-3,,-3,1,-5,5c114,87,110,103,99,103v-5,,-7,-2,-7,-10c92,87,95,76,97,68r6,-26c105,38,107,28,108,25v,-5,3,-15,3,-15c111,5,108,3,105,3v-2,,-8,,-10,8c90,28,80,71,77,83v-1,2,-10,20,-28,20c37,103,34,93,34,84,34,70,41,51,48,35v3,-7,3,-10,3,-15c51,9,44,,31,,9,,,35,,37v,3,2,3,3,3c6,40,6,40,7,35,13,14,22,6,31,6v3,,6,,6,7c37,19,34,26,33,30,24,53,19,68,19,81v,22,16,28,29,28c64,109,73,98,78,93e" fillcolor="black" stroked="f" strokecolor="#3465a4">
              <v:path o:connecttype="custom" o:connectlocs="75,89;95,104;111,92;119,69;117,66;112,71;95,98;88,89;93,65;99,40;104,24;107,10;101,3;91,11;74,79;47,98;33,80;46,33;49,19;30,0;0,35;3,38;7,33;30,6;36,12;32,29;18,77;46,104;75,89" o:connectangles="0,0,0,0,0,0,0,0,0,0,0,0,0,0,0,0,0,0,0,0,0,0,0,0,0,0,0,0,0"/>
            </v:shape>
            <v:shape id="Freeform 176" o:spid="_x0000_s2007" style="position:absolute;left:1468;top:14;width:64;height:69;visibility:visible;mso-wrap-style:none;v-text-anchor:middle" coordsize="6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Lh8UA&#10;AADdAAAADwAAAGRycy9kb3ducmV2LnhtbESPzWrCQBSF9wXfYbiCm6KTihWJjiKKoODGVMTlNXNN&#10;gpk7aWZM0rfvCIUuD+fn4yxWnSlFQ7UrLCv4GEUgiFOrC84UnL92wxkI55E1lpZJwQ85WC17bwuM&#10;tW35RE3iMxFG2MWoIPe+iqV0aU4G3chWxMG729qgD7LOpK6xDeOmlOMomkqDBQdCjhVtckofydME&#10;bnmZ3q7vxybZSj626/Rgi++DUoN+t56D8NT5//Bfe68VjKPPCbzeh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4uHxQAAAN0AAAAPAAAAAAAAAAAAAAAAAJgCAABkcnMv&#10;ZG93bnJldi54bWxQSwUGAAAAAAQABAD1AAAAigMAAAAA&#10;" path="m39,37c53,31,59,28,64,26v3,-1,4,-2,4,-5c68,18,67,15,63,15v-1,,-2,,-3,2l37,32,39,7c39,4,39,,34,,32,,28,1,28,5v,2,2,7,2,8c30,17,31,29,31,32l9,17c7,16,7,15,5,15,2,15,,18,,21v,3,2,4,3,5l28,37c15,42,9,45,4,47,1,48,,49,,52v,3,2,5,5,5c7,57,7,57,9,56l31,40,28,68v,4,4,5,6,5c37,73,39,72,39,68v,-2,-1,-7,-1,-9c38,57,37,44,37,40l57,54v4,3,4,3,6,3c67,57,68,55,68,52v,-4,-1,-4,-4,-5l39,37e" fillcolor="black" stroked="f" strokecolor="#3465a4">
              <v:path o:connecttype="custom" o:connectlocs="36,35;59,24;63,20;58,14;56,16;34,30;36,7;32,0;26,5;28,12;29,30;8,16;5,14;0,20;3,24;26,35;4,44;0,48;5,53;8,52;29,37;26,63;32,68;36,63;35,55;34,37;53,50;58,53;63,48;59,44;36,35" o:connectangles="0,0,0,0,0,0,0,0,0,0,0,0,0,0,0,0,0,0,0,0,0,0,0,0,0,0,0,0,0,0,0"/>
            </v:shape>
            <v:shape id="Freeform 177" o:spid="_x0000_s2006" style="position:absolute;left:1636;top:114;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w8cA&#10;AADdAAAADwAAAGRycy9kb3ducmV2LnhtbESPQWvCQBSE74X+h+UVeqsbLRGJriItJYX2ogmit2f2&#10;mQSzb0N2m6T/vlsQPA4z8w2z2oymET11rrasYDqJQBAXVtdcKsizj5cFCOeRNTaWScEvOdisHx9W&#10;mGg78I76vS9FgLBLUEHlfZtI6YqKDLqJbYmDd7GdQR9kV0rd4RDgppGzKJpLgzWHhQpbequouO5/&#10;jIL++6tp30+HXZ5u2R+zOh3P8atSz0/jdgnC0+jv4Vv7UyuYRXEM/2/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45MPHAAAA3QAAAA8AAAAAAAAAAAAAAAAAmAIAAGRy&#10;cy9kb3ducmV2LnhtbFBLBQYAAAAABAAEAPUAAACMAwAAAAA=&#10;" path="m138,10v4,,8,,8,-6c146,,142,,138,l8,c4,,,,,4v,6,4,6,8,6l138,10e" fillcolor="black" stroked="f" strokecolor="#3465a4">
              <v:path o:connecttype="custom" o:connectlocs="133,5;141,2;133,0;8,0;0,2;8,5;133,5" o:connectangles="0,0,0,0,0,0,0"/>
            </v:shape>
            <v:shape id="Freeform 178" o:spid="_x0000_s2005" style="position:absolute;left:1861;top:73;width:119;height:105;visibility:visible;mso-wrap-style:none;v-text-anchor:middle" coordsize="12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ij8UA&#10;AADdAAAADwAAAGRycy9kb3ducmV2LnhtbESPT2sCMRTE70K/Q3hCb5rVtiKrUUqprRcR/1y8PTbP&#10;zermZUmirt++KQgeh5n5DTOdt7YWV/Khcqxg0M9AEBdOV1wq2O8WvTGIEJE11o5JwZ0CzGcvnSnm&#10;2t14Q9dtLEWCcMhRgYmxyaUMhSGLoe8a4uQdnbcYk/Sl1B5vCW5rOcyykbRYcVow2NCXoeK8vVgF&#10;l/v3ks36zZ8WDa0264Ndvf/+KPXabT8nICK18Rl+tJdawTD7GMH/m/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KKPxQAAAN0AAAAPAAAAAAAAAAAAAAAAAJgCAABkcnMv&#10;ZG93bnJldi54bWxQSwUGAAAAAAQABAD1AAAAigMAAAAA&#10;" path="m77,93v2,10,11,16,21,16c106,109,112,103,116,96v4,-9,7,-24,7,-24c123,69,121,69,121,69v-3,,-3,1,-5,5c113,87,109,103,99,103v-5,,-7,-2,-7,-10c92,87,94,76,96,68r7,-26c104,38,106,28,107,25v1,-5,4,-15,4,-15c111,5,107,3,104,3v-2,,-8,,-10,8c89,28,79,71,77,83v-1,2,-10,20,-29,20c37,103,34,93,34,84,34,70,40,51,47,35v3,-7,4,-10,4,-15c51,9,43,,31,,9,,,35,,37v,3,2,3,2,3c5,40,5,40,6,35,12,14,21,6,31,6v2,,6,,6,7c37,19,34,26,33,30,23,53,19,68,19,81v,22,16,28,29,28c64,109,72,98,77,93e" fillcolor="black" stroked="f" strokecolor="#3465a4">
              <v:path o:connecttype="custom" o:connectlocs="74,89;94,104;111,92;118,69;116,66;111,71;95,98;88,89;92,65;99,40;103,24;107,10;100,3;90,11;74,79;46,98;33,80;45,33;49,19;30,0;0,35;2,38;6,33;30,6;36,12;32,29;18,77;46,104;74,89" o:connectangles="0,0,0,0,0,0,0,0,0,0,0,0,0,0,0,0,0,0,0,0,0,0,0,0,0,0,0,0,0"/>
            </v:shape>
            <v:shape id="Freeform 179" o:spid="_x0000_s2004" style="position:absolute;left:1998;top:141;width:99;height:72;visibility:visible;mso-wrap-style:none;v-text-anchor:middle" coordsize="1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9iiMYA&#10;AADdAAAADwAAAGRycy9kb3ducmV2LnhtbESPT4vCMBTE78J+h/AWvGmq+GftGkVFQdiTugre3jbP&#10;tti8lCbW+u2NsOBxmJnfMNN5YwpRU+Vyywp63QgEcWJ1zqmC38Om8wXCeWSNhWVS8CAH89lHa4qx&#10;tnfeUb33qQgQdjEqyLwvYyldkpFB17UlcfAutjLog6xSqSu8B7gpZD+KRtJgzmEhw5JWGSXX/c0o&#10;aAYyPUzy29/k57S+bs7L46h+HJVqfzaLbxCeGv8O/7e3WkE/Go7h9S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9iiMYAAADdAAAADwAAAAAAAAAAAAAAAACYAgAAZHJz&#10;L2Rvd25yZXYueG1sUEsFBgAAAAAEAAQA9QAAAIsDAAAAAA==&#10;" path="m13,64v,1,-2,6,-2,6c11,74,15,76,17,76v3,,6,-2,7,-4c24,70,27,65,27,61v1,-3,2,-10,3,-14c32,43,32,39,33,35v2,-7,2,-8,7,-15c45,13,53,4,66,4v9,,9,9,9,12c75,26,68,44,66,52v-2,5,-3,6,-3,9c63,70,71,76,79,76v17,,24,-23,24,-26c103,47,101,47,100,47v-1,,-2,1,-3,4c93,64,86,71,79,71v-3,,-4,-2,-4,-6c75,61,76,59,79,51v2,-5,9,-23,9,-32c88,2,75,,66,,52,,42,9,38,14,37,4,27,,20,,13,,8,5,7,9,3,14,,25,,26v,1,3,1,3,1c6,27,6,27,7,23,10,13,13,4,20,4v4,,5,4,5,9c25,16,24,22,22,27v-1,4,-2,11,-4,15l13,64e" fillcolor="black" stroked="f" strokecolor="#3465a4">
              <v:path o:connecttype="custom" o:connectlocs="12,60;10,65;16,71;23,67;26,57;29,44;31,33;38,19;63,4;71,15;63,49;60,57;75,71;98,47;95,44;92,48;75,66;71,61;75,48;84,18;63,0;36,13;19,0;7,8;0,24;3,25;7,22;19,4;24,12;21,25;17,39;12,60" o:connectangles="0,0,0,0,0,0,0,0,0,0,0,0,0,0,0,0,0,0,0,0,0,0,0,0,0,0,0,0,0,0,0,0"/>
            </v:shape>
            <v:shape id="Freeform 180" o:spid="_x0000_s2003" style="position:absolute;left:2134;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e8sUA&#10;AADdAAAADwAAAGRycy9kb3ducmV2LnhtbERPTWvCQBC9C/6HZYTedFOhjaSu0gotwYI1sRdvY3ZM&#10;QrOzIbua+O/dg9Dj430v14NpxJU6V1tW8DyLQBAXVtdcKvg9fE4XIJxH1thYJgU3crBejUdLTLTt&#10;OaNr7ksRQtglqKDyvk2kdEVFBt3MtsSBO9vOoA+wK6XusA/hppHzKHqVBmsODRW2tKmo+MsvRsH+&#10;8BH/nNJ48bXd7I77NvuO5e2k1NNkeH8D4Wnw/+KHO9UK5tFLmBveh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t7yxQAAAN0AAAAPAAAAAAAAAAAAAAAAAJgCAABkcnMv&#10;ZG93bnJldi54bWxQSwUGAAAAAAQABAD1AAAAigMAAAAA&#10;" path="m56,120c56,101,54,72,41,45,27,16,5,,3,,2,,,1,,2,,3,,4,4,8,29,31,42,69,42,120v,40,-8,83,-38,112c,236,,237,,238v,1,2,1,3,1c5,239,27,223,41,193,54,167,56,140,56,120e" fillcolor="black" stroked="f" strokecolor="#3465a4">
              <v:path o:connecttype="custom" o:connectlocs="51,118;37,44;3,0;0,2;4,8;38,118;4,227;0,233;3,234;37,189;51,118" o:connectangles="0,0,0,0,0,0,0,0,0,0,0"/>
            </v:shape>
            <v:shape id="Freeform 181" o:spid="_x0000_s2002" style="position:absolute;left:2280;top:39;width:155;height:156;visibility:visible;mso-wrap-style:none;v-text-anchor:middle" coordsize="16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4MUA&#10;AADdAAAADwAAAGRycy9kb3ducmV2LnhtbESPQWsCMRSE7wX/Q3hCbzWrULGrUUSwlOpFK+rxuXlu&#10;FjcvS5Lq+u+bguBxmJlvmMmstbW4kg+VYwX9XgaCuHC64lLB7mf5NgIRIrLG2jEpuFOA2bTzMsFc&#10;uxtv6LqNpUgQDjkqMDE2uZShMGQx9FxDnLyz8xZjkr6U2uMtwW0tB1k2lBYrTgsGG1oYKi7bX6vg&#10;cPo21Xpl+v7TLo+r3WIU9+VaqdduOx+DiNTGZ/jR/tIKBtn7B/y/SU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37gxQAAAN0AAAAPAAAAAAAAAAAAAAAAAJgCAABkcnMv&#10;ZG93bnJldi54bWxQSwUGAAAAAAQABAD1AAAAigMAAAAA&#10;" path="m85,85r67,c155,85,159,85,159,81v,-6,-4,-6,-7,-6l85,75,85,8c85,4,85,,80,,74,,74,4,74,8r,67l8,75c4,75,,75,,81v,4,4,4,8,4l74,85r,67c74,155,74,160,80,160v5,,5,-5,5,-8l85,85e" fillcolor="black" stroked="f" strokecolor="#3465a4">
              <v:path o:connecttype="custom" o:connectlocs="82,82;147,82;154,78;147,73;82,73;82,8;78,0;72,8;72,73;8,73;0,78;8,82;72,82;72,147;78,155;82,147;82,82" o:connectangles="0,0,0,0,0,0,0,0,0,0,0,0,0,0,0,0,0"/>
            </v:shape>
            <v:shape id="Freeform 182" o:spid="_x0000_s2001" style="position:absolute;left:2509;top:73;width:123;height:154;visibility:visible;mso-wrap-style:none;v-text-anchor:middle" coordsize="12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ku8IA&#10;AADdAAAADwAAAGRycy9kb3ducmV2LnhtbERPz2vCMBS+D/Y/hDfwNhN1FOlMiwwVj7MKXt+at7as&#10;eemaqK1/vTkMdvz4fq/ywbbiSr1vHGuYTRUI4tKZhisNp+P2dQnCB2SDrWPSMJKHPHt+WmFq3I0P&#10;dC1CJWII+xQ11CF0qZS+rMmin7qOOHLfrrcYIuwraXq8xXDbyrlSibTYcGyosaOPmsqf4mI1qM04&#10;jr+qeSsWX8vuvk125vy503ryMqzfQQQawr/4z703GuYqifvjm/g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2S7wgAAAN0AAAAPAAAAAAAAAAAAAAAAAJgCAABkcnMvZG93&#10;bnJldi54bWxQSwUGAAAAAAQABAD1AAAAhwMAAAAA&#10;" path="m6,45c15,18,41,18,44,18v37,,39,41,39,60c83,93,82,97,81,102v-6,17,-13,45,-13,52c68,157,69,158,71,158v3,,5,-5,7,-15c84,123,86,110,88,102v,-3,1,-6,1,-9c97,69,112,34,122,14v1,-3,5,-8,5,-9c127,3,124,3,123,3v,,-1,,-3,1c108,27,98,51,89,75v,-7,,-25,-10,-49c73,13,64,,47,,17,,,37,,44v,3,2,3,4,3l6,45e" fillcolor="black" stroked="f" strokecolor="#3465a4">
              <v:path o:connecttype="custom" o:connectlocs="6,44;42,17;80,76;78,99;65,149;68,153;75,139;85,99;86,90;117,14;122,5;118,3;115,4;86,73;76,25;45,0;0,43;4,46;6,44" o:connectangles="0,0,0,0,0,0,0,0,0,0,0,0,0,0,0,0,0,0,0"/>
            </v:shape>
            <v:shape id="Freeform 183" o:spid="_x0000_s2000" style="position:absolute;left:2636;top:141;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YrcUA&#10;AADdAAAADwAAAGRycy9kb3ducmV2LnhtbESPT0sDMRTE74LfITzBi9ikOaxlbVpsQfAgYv8dvD02&#10;z83i5mVJYrv77Y0geBxm5jfMcj36Xpwppi6wgflMgSBugu24NXA8PN8vQKSMbLEPTAYmSrBeXV8t&#10;sbbhwjs673MrCoRTjQZczkMtZWoceUyzMBAX7zNEj7nI2Eob8VLgvpdaqUp67LgsOBxo66j52n97&#10;A+r1NL29K/2xqeIUHtyJ9E7fGXN7Mz49gsg05v/wX/vFGtCqmsPvm/I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BitxQAAAN0AAAAPAAAAAAAAAAAAAAAAAJgCAABkcnMv&#10;ZG93bnJldi54bWxQSwUGAAAAAAQABAD1AAAAigMAAAAA&#10;" path="m44,11r20,c61,21,58,37,58,50v,7,1,11,2,15c63,73,65,75,68,75v4,,7,-4,7,-8c75,65,75,64,74,63,71,56,68,47,68,33v,-3,,-10,3,-22l91,11v3,,5,,7,-1c99,8,101,6,101,4,101,,96,,94,l30,c23,,18,1,10,9,6,12,,21,,23v,2,2,2,2,2c4,25,4,25,6,23,14,11,25,11,28,11r10,c34,30,24,50,19,60v-1,2,-2,5,-3,7c16,67,16,68,16,69v,3,1,6,5,6c28,75,30,67,34,51l44,11e" fillcolor="black" stroked="f" strokecolor="#3465a4">
              <v:path o:connecttype="custom" o:connectlocs="42,10;61,10;55,47;57,61;65,70;71,63;70,59;65,31;68,10;87,10;93,9;96,4;89,0;29,0;10,8;0,21;2,23;6,21;27,10;36,10;18,56;15,63;15,64;20,70;32,48;42,10" o:connectangles="0,0,0,0,0,0,0,0,0,0,0,0,0,0,0,0,0,0,0,0,0,0,0,0,0,0"/>
            </v:shape>
            <v:shape id="Freeform 184" o:spid="_x0000_s1999" style="position:absolute;left:2764;top:75;width:126;height:102;visibility:visible;mso-wrap-style:none;v-text-anchor:middle" coordsize="13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bbsUA&#10;AADdAAAADwAAAGRycy9kb3ducmV2LnhtbESPQWvCQBSE7wX/w/KE3uqmkUqJrlJaBKm9aMVen9ln&#10;Esx7G3ZXTf99VxB6HGbmG2a26LlVF/KhcWLgeZSBIimdbaQysPtePr2CChHFYuuEDPxSgMV88DDD&#10;wrqrbOiyjZVKEAkFGqhj7AqtQ1kTYxi5jiR5R+cZY5K+0tbjNcG51XmWTTRjI2mhxo7eaypP2zMb&#10;+PS8f+kPX81us5cD88f6Z3xcG/M47N+moCL18T98b6+sgTyb5HB7k56A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JtuxQAAAN0AAAAPAAAAAAAAAAAAAAAAAJgCAABkcnMv&#10;ZG93bnJldi54bWxQSwUGAAAAAAQABAD1AAAAigMAAAAA&#10;" path="m58,14r27,c76,50,75,60,75,76v,3,,9,1,18c79,105,81,106,85,106v5,,10,-4,10,-10c95,96,95,95,93,92,86,75,86,58,86,52v,-12,2,-26,5,-38l119,14v3,,11,,11,-8c130,,125,,121,l40,c34,,25,,15,11,7,20,,31,,33v,,,2,3,2c5,35,6,34,7,33,18,14,33,14,37,14r14,c43,43,31,72,21,94v-3,3,-3,4,-3,5c18,105,23,106,25,106v8,,9,-7,12,-15c41,79,41,79,44,67l58,14e" fillcolor="black" stroked="f" strokecolor="#3465a4">
              <v:path o:connecttype="custom" o:connectlocs="56,13;82,13;72,72;73,90;82,101;91,92;89,88;83,50;88,13;114,13;125,6;116,0;38,0;14,10;0,31;3,33;7,31;36,13;49,13;20,90;17,94;24,101;36,87;42,64;56,13" o:connectangles="0,0,0,0,0,0,0,0,0,0,0,0,0,0,0,0,0,0,0,0,0,0,0,0,0"/>
            </v:shape>
            <w10:wrap type="none"/>
            <w10:anchorlock/>
          </v:group>
        </w:pict>
      </w:r>
      <w:r>
        <w:tab/>
        <w:t>(8)</w:t>
      </w:r>
    </w:p>
    <w:p w:rsidR="002D01DB" w:rsidRDefault="00096D9B">
      <w:pPr>
        <w:tabs>
          <w:tab w:val="center" w:pos="5233"/>
          <w:tab w:val="right" w:pos="10466"/>
        </w:tabs>
        <w:textAlignment w:val="center"/>
      </w:pPr>
      <w:r>
        <w:tab/>
      </w:r>
      <w:r w:rsidR="00397E5C">
        <w:rPr>
          <w:noProof/>
          <w:lang w:eastAsia="fr-FR"/>
        </w:rPr>
      </w:r>
      <w:r w:rsidR="00397E5C">
        <w:rPr>
          <w:noProof/>
          <w:lang w:eastAsia="fr-FR"/>
        </w:rPr>
        <w:pict>
          <v:group id="Group 185" o:spid="_x0000_s1975" style="width:111.15pt;height:26.6pt;mso-position-horizontal-relative:char;mso-position-vertical-relative:line" coordsize="2223,532">
            <v:shape id="Freeform 186" o:spid="_x0000_s1997" style="position:absolute;top:1;width:2222;height:530;visibility:visible;mso-wrap-style:none;v-text-anchor:middle" coordsize="2227,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q8IA&#10;AADdAAAADwAAAGRycy9kb3ducmV2LnhtbERPz2vCMBS+C/4P4Qm7iKbrYUg1yuYYeNhAW70/mmdT&#10;bV5qk2m3v94cBI8f3+/FqreNuFLna8cKXqcJCOLS6ZorBfviazID4QOyxsYxKfgjD6vlcLDATLsb&#10;7+iah0rEEPYZKjAhtJmUvjRk0U9dSxy5o+sshgi7SuoObzHcNjJNkjdpsebYYLCltaHynP9aBR8n&#10;Pv/str3ffBd8GF8+/w27QqmXUf8+BxGoD0/xw73RCtIkjfvjm/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ZmrwgAAAN0AAAAPAAAAAAAAAAAAAAAAAJgCAABkcnMvZG93&#10;bnJldi54bWxQSwUGAAAAAAQABAD1AAAAhwMAAAAA&#10;" path="m1112,534l,534,,,2226,r,534l1112,534e" stroked="f" strokecolor="#3465a4">
              <v:path o:connecttype="custom" o:connectlocs="1110,529;0,529;0,0;2221,0;2221,529;1110,529" o:connectangles="0,0,0,0,0,0"/>
            </v:shape>
            <v:shape id="Freeform 187" o:spid="_x0000_s1996" style="position:absolute;left:7;top:196;width:118;height:104;visibility:visible;mso-wrap-style:none;v-text-anchor:middle" coordsize="12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OMUA&#10;AADdAAAADwAAAGRycy9kb3ducmV2LnhtbESPQWvCQBSE7wX/w/IKXopujCASXaUIFenJJl68PbKv&#10;2dTs2zS7mvTfu0LB4zAz3zDr7WAbcaPO144VzKYJCOLS6ZorBafiY7IE4QOyxsYxKfgjD9vN6GWN&#10;mXY9f9EtD5WIEPYZKjAhtJmUvjRk0U9dSxy9b9dZDFF2ldQd9hFuG5kmyUJarDkuGGxpZ6i85Fer&#10;YF7kZ/1r/PLnXDZvtHeXz2N/Umr8OryvQAQawjP83z5oBWmSzuDxJj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44xQAAAN0AAAAPAAAAAAAAAAAAAAAAAJgCAABkcnMv&#10;ZG93bnJldi54bWxQSwUGAAAAAAQABAD1AAAAigMAAAAA&#10;" path="m86,87r,21l122,106r,-8c105,98,102,96,102,85l102,,67,2r,8c84,10,86,12,86,23r,43c86,87,75,103,57,103,37,103,36,92,36,80l36,,,2r,8c19,10,19,10,19,31r,37c19,87,19,108,56,108v13,,24,-6,30,-21e" fillcolor="black" stroked="f" strokecolor="#3465a4">
              <v:path o:connecttype="custom" o:connectlocs="83,83;83,103;117,101;117,94;98,81;98,0;64,2;64,10;83,22;83,63;55,98;35,76;35,0;0,2;0,10;18,30;18,65;54,103;83,83" o:connectangles="0,0,0,0,0,0,0,0,0,0,0,0,0,0,0,0,0,0,0"/>
            </v:shape>
            <v:shape id="Freeform 188" o:spid="_x0000_s1995" style="position:absolute;left:147;top:137;width:65;height:69;visibility:visible;mso-wrap-style:none;v-text-anchor:middle"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MQA&#10;AADdAAAADwAAAGRycy9kb3ducmV2LnhtbESPT4vCMBTE74LfIbyFvWmyOYhWo7iC4KIX/+D50bxt&#10;i81LaaJWP71ZWPA4zMxvmNmic7W4URsqzwa+hgoEce5txYWB03E9GIMIEdli7ZkMPCjAYt7vzTCz&#10;/s57uh1iIRKEQ4YGyhibTMqQl+QwDH1DnLxf3zqMSbaFtC3eE9zVUis1kg4rTgslNrQqKb8cri5R&#10;lqNHU6jd5vSkH/0dnpPL9jwx5vOjW05BROriO/zf3lgDWmkNf2/S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vGjEAAAA3QAAAA8AAAAAAAAAAAAAAAAAmAIAAGRycy9k&#10;b3ducmV2LnhtbFBLBQYAAAAABAAEAPUAAACJAwAAAAA=&#10;" path="m40,37c54,31,59,28,64,26v3,-1,5,-2,5,-5c69,18,67,15,64,15v-2,,-2,,-4,2l37,32,40,7c40,4,40,,34,,32,,29,1,29,5v,2,1,7,1,8c30,17,32,29,32,32l9,17c7,16,7,15,6,15,3,15,,18,,21v,3,3,4,4,5l29,37c15,42,9,45,5,47,2,48,,49,,52v,3,3,5,6,5c7,57,7,57,9,56l32,40,29,68v,4,3,5,5,5c37,73,40,72,40,68v,-2,-1,-7,-1,-9c38,57,37,44,37,40l58,54v4,3,4,3,6,3c67,57,69,55,69,52v,-4,-2,-4,-4,-5l40,37e" fillcolor="black" stroked="f" strokecolor="#3465a4">
              <v:path o:connecttype="custom" o:connectlocs="37,35;59,24;64,20;59,14;56,16;34,30;37,7;32,0;27,5;28,12;30,30;8,16;6,14;0,20;4,24;27,35;5,44;0,48;6,53;8,52;30,37;27,63;32,68;37,63;36,55;34,37;54,50;59,53;64,48;60,44;37,35" o:connectangles="0,0,0,0,0,0,0,0,0,0,0,0,0,0,0,0,0,0,0,0,0,0,0,0,0,0,0,0,0,0,0"/>
            </v:shape>
            <v:shape id="AutoShape 189" o:spid="_x0000_s1994" style="position:absolute;left:323;top:213;width:155;height:53;visibility:visible;mso-wrap-style:none;v-text-anchor:middle" coordsize="16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gTGMQA&#10;AADdAAAADwAAAGRycy9kb3ducmV2LnhtbESPQWsCMRSE7wX/Q3iF3mrSLUrZGqUIotBeVkXo7bF5&#10;zS7dvIRNdLf/vhEEj8PMfMMsVqPrxIX62HrW8DJVIIhrb1q2Go6HzfMbiJiQDXaeScMfRVgtJw8L&#10;LI0fuKLLPlmRIRxL1NCkFEopY92Qwzj1gTh7P753mLLsrTQ9DhnuOlkoNZcOW84LDQZaN1T/7s9O&#10;Qxxm7FRVjO3paxs+TzbMbfWt9dPj+PEOItGY7uFbe2c0FKp4he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IExjEAAAA3QAAAA8AAAAAAAAAAAAAAAAAmAIAAGRycy9k&#10;b3ducmV2LnhtbFBLBQYAAAAABAAEAPUAAACJAwAAAAA=&#10;" adj="0,,0" path="m150,10v5,,9,,9,-5c159,,155,,152,l8,c4,,,,,5v,5,4,5,8,5l150,10xm152,57v3,,7,,7,-5c159,47,155,47,150,47l8,47c4,47,,47,,52v,5,4,5,8,5l152,57xe" fillcolor="black" stroked="f" strokecolor="#3465a4">
              <v:stroke joinstyle="round"/>
              <v:formulas/>
              <v:path o:connecttype="custom" o:connectlocs="145,9;154,5;147,0;8,0;0,5;8,9;145,9;147,52;154,48;145,43;8,43;0,48;8,52;147,52" o:connectangles="0,0,0,0,0,0,0,0,0,0,0,0,0,0"/>
            </v:shape>
            <v:shape id="Freeform 190" o:spid="_x0000_s1993" style="position:absolute;left:593;top:3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uw8YA&#10;AADdAAAADwAAAGRycy9kb3ducmV2LnhtbESPQWuDQBSE74X8h+UFequrkhYx2YQQaAg0l8ZS8PZw&#10;X1TivrXuRu2/7xYKPQ4z8w2z2c2mEyMNrrWsIIliEMSV1S3XCj6K16cMhPPIGjvLpOCbHOy2i4cN&#10;5tpO/E7jxdciQNjlqKDxvs+ldFVDBl1ke+LgXe1g0Ac51FIPOAW46WQaxy/SYMthocGeDg1Vt8vd&#10;KJjOx+yrpFuRnRNT9p/PVflmnVKPy3m/BuFp9v/hv/ZJK0jjdAW/b8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ouw8YAAADdAAAADwAAAAAAAAAAAAAAAACYAgAAZHJz&#10;L2Rvd25yZXYueG1sUEsFBgAAAAAEAAQA9QAAAIsDAAAAAA==&#10;" path="m6,45c15,18,41,18,44,18v37,,39,41,39,60c83,93,82,96,79,102v-4,17,-12,45,-12,52c67,156,69,158,70,158v4,,5,-5,8,-15c84,123,86,109,87,102v1,-3,1,-6,1,-10c96,69,112,33,121,14v2,-3,5,-8,5,-9c126,3,124,3,123,3v-1,,-2,,-3,1c108,27,98,51,88,75v,-7,,-25,-9,-49c73,12,64,,47,,17,,,37,,44v,3,2,3,4,3l6,45e" fillcolor="black" stroked="f" strokecolor="#3465a4">
              <v:path o:connecttype="custom" o:connectlocs="6,44;42,17;80,76;76,99;64,149;67,153;75,139;84,99;85,89;116,14;121,5;118,3;115,4;85,73;76,25;45,0;0,43;4,46;6,44" o:connectangles="0,0,0,0,0,0,0,0,0,0,0,0,0,0,0,0,0,0,0"/>
            </v:shape>
            <v:shape id="Freeform 191" o:spid="_x0000_s1992" style="position:absolute;left:799;top:74;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XvscA&#10;AADdAAAADwAAAGRycy9kb3ducmV2LnhtbESPQWvCQBSE74X+h+UVems2piglZhVpKRbaiyaI3p7Z&#10;ZxLMvg3ZbYz/3i0IPQ4z8w2TLUfTioF611hWMIliEMSl1Q1XCor88+UNhPPIGlvLpOBKDpaLx4cM&#10;U20vvKFh6ysRIOxSVFB736VSurImgy6yHXHwTrY36IPsK6l7vAS4aWUSxzNpsOGwUGNH7zWV5+2v&#10;UTD8fLfdx2G3KdYr9vu8WY/H6atSz0/jag7C0+j/w/f2l1aQxMkU/t6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l77HAAAA3QAAAA8AAAAAAAAAAAAAAAAAmAIAAGRy&#10;cy9kb3ducmV2LnhtbFBLBQYAAAAABAAEAPUAAACMAwAAAAA=&#10;" path="m138,10v4,,8,,8,-5c146,,142,,138,l8,c4,,,,,5v,5,4,5,8,5l138,10e" fillcolor="black" stroked="f" strokecolor="#3465a4">
              <v:path o:connecttype="custom" o:connectlocs="133,5;141,3;133,0;8,0;0,3;8,5;133,5" o:connectangles="0,0,0,0,0,0,0"/>
            </v:shape>
            <v:shape id="Freeform 192" o:spid="_x0000_s1991" style="position:absolute;left:1022;top:34;width:123;height:154;visibility:visible;mso-wrap-style:none;v-text-anchor:middle" coordsize="12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glMUA&#10;AADdAAAADwAAAGRycy9kb3ducmV2LnhtbESPQWvCQBSE74L/YXlCb7prWkKIrlJEpcc2LfT6mn0m&#10;odm3MbvVpL++WxA8DjPzDbPeDrYVF+p941jDcqFAEJfONFxp+Hg/zDMQPiAbbB2ThpE8bDfTyRpz&#10;4678RpciVCJC2OeooQ6hy6X0ZU0W/cJ1xNE7ud5iiLKvpOnxGuG2lYlSqbTYcFyosaNdTeV38WM1&#10;qP04jmfVPBWPX1n3e0iP5vP1qPXDbHhegQg0hHv41n4xGhKVpPD/Jj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OCUxQAAAN0AAAAPAAAAAAAAAAAAAAAAAJgCAABkcnMv&#10;ZG93bnJldi54bWxQSwUGAAAAAAQABAD1AAAAigMAAAAA&#10;" path="m6,45c15,18,41,18,44,18v37,,39,41,39,60c83,93,82,96,81,102v-6,17,-13,45,-13,52c68,156,69,158,70,158v4,,6,-5,8,-15c84,123,86,109,87,102v1,-3,2,-6,2,-10c97,69,112,33,121,14v2,-3,6,-8,6,-9c127,3,124,3,123,3v,,-2,,-3,1c108,27,98,51,89,75v,-7,,-25,-10,-49c73,12,64,,47,,17,,,37,,44v,3,2,3,4,3l6,45e" fillcolor="black" stroked="f" strokecolor="#3465a4">
              <v:path o:connecttype="custom" o:connectlocs="6,44;42,17;80,76;78,99;65,149;67,153;75,139;84,99;86,89;116,14;122,5;118,3;115,4;86,73;76,25;45,0;0,43;4,46;6,44" o:connectangles="0,0,0,0,0,0,0,0,0,0,0,0,0,0,0,0,0,0,0"/>
            </v:shape>
            <v:shape id="Freeform 193" o:spid="_x0000_s1990" style="position:absolute;left:1149;top:102;width:94;height:72;visibility:visible;mso-wrap-style:none;v-text-anchor:middle"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CocUA&#10;AADdAAAADwAAAGRycy9kb3ducmV2LnhtbESPQWvCQBSE74L/YXmFXkQ3DUUldSNiEVooQlR6fmRf&#10;k5Ds27C7xvTfdwuCx2FmvmE229F0YiDnG8sKXhYJCOLS6oYrBZfzYb4G4QOyxs4yKfglD9t8Otlg&#10;pu2NCxpOoRIRwj5DBXUIfSalL2sy6Be2J47ej3UGQ5SuktrhLcJNJ9MkWUqDDceFGnva11S2p6tR&#10;8DU7F1a/H793r9YNXWHcZ7tySj0/jbs3EIHG8Ajf2x9aQZqkK/h/E5+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gKhxQAAAN0AAAAPAAAAAAAAAAAAAAAAAJgCAABkcnMv&#10;ZG93bnJldi54bWxQSwUGAAAAAAQABAD1AAAAigMAAAAA&#10;" path="m63,47v-1,4,-2,10,-3,10c57,62,50,71,40,71,28,71,28,61,28,57v,-9,5,-22,10,-34c39,20,40,18,40,15,40,6,33,,24,,7,,,23,,26v,2,2,2,2,2c5,28,5,27,6,25,9,11,17,5,23,5v3,,5,2,5,6c28,15,26,18,25,22,15,45,15,51,15,54v,4,,11,7,17c27,75,34,76,39,76v11,,16,-6,22,-11c65,75,76,76,78,76v6,,10,-3,13,-9c95,61,98,51,98,51v,-3,-3,-3,-4,-3c92,48,92,49,91,53,89,61,85,71,78,71v-4,,-5,-3,-5,-7c73,61,74,54,75,50v2,-5,3,-12,4,-16l82,20c84,15,86,8,86,7,86,4,84,1,80,1v-6,,-7,6,-8,12l63,47e" fillcolor="black" stroked="f" strokecolor="#3465a4">
              <v:path o:connecttype="custom" o:connectlocs="60,44;57,53;38,66;27,53;36,22;38,14;23,0;0,24;2,26;6,23;22,5;27,10;24,21;14,50;21,66;37,71;58,61;74,71;86,63;93,48;89,45;86,50;74,66;69,60;71,47;75,32;78,19;82,7;76,1;68,12;60,44" o:connectangles="0,0,0,0,0,0,0,0,0,0,0,0,0,0,0,0,0,0,0,0,0,0,0,0,0,0,0,0,0,0,0"/>
            </v:shape>
            <v:shape id="Freeform 194" o:spid="_x0000_s1989" style="position:absolute;left:1272;top:34;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zd8QA&#10;AADdAAAADwAAAGRycy9kb3ducmV2LnhtbERPy2oCMRTdF/yHcIXuauIsrIxGER8glVLqC9xdJteZ&#10;0cnNOIk6/ftmUejycN7jaWsr8aDGl4419HsKBHHmTMm5hv1u9TYE4QOywcoxafghD9NJ52WMqXFP&#10;/qbHNuQihrBPUUMRQp1K6bOCLPqeq4kjd3aNxRBhk0vT4DOG20omSg2kxZJjQ4E1zQvKrtu71XBQ&#10;7TE7XObLr/y0+bytPhb0Prxo/dptZyMQgdrwL/5zr42GRCVxbnwTn4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X83fEAAAA3QAAAA8AAAAAAAAAAAAAAAAAmAIAAGRycy9k&#10;b3ducmV2LnhtbFBLBQYAAAAABAAEAPUAAACJAwAAAAA=&#10;" path="m78,92v3,11,11,17,21,17c107,109,113,103,116,96v4,-9,8,-24,8,-24c124,69,122,69,122,69v-3,,-3,1,-5,5c114,87,110,103,99,103v-5,,-7,-2,-7,-11c92,87,95,76,97,67r6,-26c105,38,107,28,108,25v,-5,3,-15,3,-15c111,5,108,3,105,3v-2,,-8,,-10,8c90,28,80,71,77,83v-1,1,-10,20,-28,20c37,103,34,92,34,84,34,70,41,51,48,35v3,-7,3,-11,3,-15c51,9,44,,31,,9,,,35,,37v,3,2,3,3,3c6,40,6,40,7,35,13,14,22,6,31,6v3,,6,,6,7c37,19,34,26,33,29,24,53,19,68,19,81v,22,16,28,29,28c64,109,73,98,78,92e" fillcolor="black" stroked="f" strokecolor="#3465a4">
              <v:path o:connecttype="custom" o:connectlocs="75,88;95,104;111,92;119,69;117,66;112,71;95,98;88,88;93,64;99,39;104,24;107,10;101,3;91,11;74,79;47,98;33,80;46,33;49,19;30,0;0,35;3,38;7,33;30,6;36,12;32,28;18,77;46,104;75,88" o:connectangles="0,0,0,0,0,0,0,0,0,0,0,0,0,0,0,0,0,0,0,0,0,0,0,0,0,0,0,0,0"/>
            </v:shape>
            <v:shape id="Freeform 195" o:spid="_x0000_s1988" style="position:absolute;left:1410;top:102;width:99;height:72;visibility:visible;mso-wrap-style:none;v-text-anchor:middle" coordsize="1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gHMUA&#10;AADdAAAADwAAAGRycy9kb3ducmV2LnhtbESPT4vCMBTE74LfITzBm6aWRWzXKCorCHvyL+ztbfO2&#10;LTYvpYm1fvuNIHgcZuY3zHzZmUq01LjSsoLJOAJBnFldcq7gdNyOZiCcR9ZYWSYFD3KwXPR7c0y1&#10;vfOe2oPPRYCwS1FB4X2dSumyggy6sa2Jg/dnG4M+yCaXusF7gJtKxlE0lQZLDgsF1rQpKLsebkZB&#10;9yHzY1LefpPvy9d1+7M+T9vHWanhoFt9gvDU+Xf41d5pBXEUJ/B8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iAcxQAAAN0AAAAPAAAAAAAAAAAAAAAAAJgCAABkcnMv&#10;ZG93bnJldi54bWxQSwUGAAAAAAQABAD1AAAAigMAAAAA&#10;" path="m12,64v,2,-1,6,-1,7c11,75,14,76,17,76v3,,6,-2,6,-4c24,71,26,65,26,62v1,-4,2,-11,4,-15c31,43,32,40,33,35v2,-7,2,-8,7,-15c45,14,52,5,65,5v10,,10,8,10,11c75,27,68,45,65,52v-2,5,-3,6,-3,9c62,70,70,76,78,76v17,,25,-23,25,-25c103,48,101,48,100,48v-2,,-3,1,-4,3c93,64,86,71,79,71v-4,,-4,-2,-4,-6c75,61,75,59,79,52v1,-5,9,-24,9,-33c88,3,75,,66,,52,,42,9,37,15,36,4,26,,20,,12,,8,6,6,10,2,15,,25,,26v,2,2,2,3,2c6,28,6,27,7,23,10,13,12,5,19,5v4,,5,3,5,8c24,16,23,23,21,27v-1,4,-2,12,-3,15l12,64e" fillcolor="black" stroked="f" strokecolor="#3465a4">
              <v:path o:connecttype="custom" o:connectlocs="11,60;10,66;16,71;22,67;25,58;29,44;31,33;38,19;62,5;71,15;62,49;59,57;74,71;98,48;95,45;91,48;75,66;71,61;75,49;84,18;63,0;35,14;19,0;6,9;0,24;3,26;7,22;18,5;23,12;20,25;17,39;11,60" o:connectangles="0,0,0,0,0,0,0,0,0,0,0,0,0,0,0,0,0,0,0,0,0,0,0,0,0,0,0,0,0,0,0,0"/>
            </v:shape>
            <v:shape id="Freeform 196" o:spid="_x0000_s1987" style="position:absolute;left:1598;width:155;height:156;visibility:visible;mso-wrap-style:none;v-text-anchor:middle" coordsize="16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4y3cMA&#10;AADdAAAADwAAAGRycy9kb3ducmV2LnhtbERPz2vCMBS+D/wfwhN2m6kdDOmMIkJF1l6moju+NW9N&#10;sXkpSabdf78cBjt+fL+X69H24kY+dI4VzGcZCOLG6Y5bBadj+bQAESKyxt4xKfihAOvV5GGJhXZ3&#10;fqfbIbYihXAoUIGJcSikDI0hi2HmBuLEfTlvMSboW6k93lO47WWeZS/SYsepweBAW0PN9fBtFVw+&#10;30xXV2bud7b8qE7bRTy3tVKP03HzCiLSGP/Ff+69VpBnz2l/epOe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4y3cMAAADdAAAADwAAAAAAAAAAAAAAAACYAgAAZHJzL2Rv&#10;d25yZXYueG1sUEsFBgAAAAAEAAQA9QAAAIgDAAAAAA==&#10;" path="m85,85r67,c156,85,159,85,159,81v,-6,-3,-6,-7,-6l85,75,85,8c85,4,85,,81,,75,,75,4,75,8r,67l8,75c4,75,,75,,81v,4,4,4,8,4l75,85r,67c75,155,75,160,81,160v4,,4,-5,4,-8l85,85e" fillcolor="black" stroked="f" strokecolor="#3465a4">
              <v:path o:connecttype="custom" o:connectlocs="82,82;147,82;154,78;147,73;82,73;82,8;78,0;73,8;73,73;8,73;0,78;8,82;73,82;73,147;78,155;82,147;82,82" o:connectangles="0,0,0,0,0,0,0,0,0,0,0,0,0,0,0,0,0"/>
            </v:shape>
            <v:shape id="Freeform 197" o:spid="_x0000_s1986" style="position:absolute;left:1828;top:34;width:123;height:154;visibility:visible;mso-wrap-style:none;v-text-anchor:middle" coordsize="12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uPcUA&#10;AADdAAAADwAAAGRycy9kb3ducmV2LnhtbESPT2vCQBTE74V+h+UVvNVd/yAhukopKh41Cr2+Zp9J&#10;aPZtml018dO7QqHHYWZ+wyxWna3FlVpfOdYwGioQxLkzFRcaTsfNewLCB2SDtWPS0JOH1fL1ZYGp&#10;cTc+0DULhYgQ9ilqKENoUil9XpJFP3QNcfTOrrUYomwLaVq8Rbit5VipmbRYcVwosaHPkvKf7GI1&#10;qHXf97+qmmaT76S5b2Zb87Xfaj146z7mIAJ14T/8194ZDWM1GcH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O49xQAAAN0AAAAPAAAAAAAAAAAAAAAAAJgCAABkcnMv&#10;ZG93bnJldi54bWxQSwUGAAAAAAQABAD1AAAAigMAAAAA&#10;" path="m6,45c15,18,41,18,44,18v37,,39,41,39,60c83,93,82,96,81,102v-6,17,-13,45,-13,52c68,156,69,158,71,158v3,,5,-5,7,-15c84,123,86,109,88,102v,-3,,-6,1,-10c97,69,113,33,122,14v1,-3,5,-8,5,-9c127,3,124,3,123,3v,,-1,,-2,1c108,27,98,51,89,75v,-7,,-25,-10,-49c73,12,64,,47,,17,,,37,,44v,3,3,3,4,3l6,45e" fillcolor="black" stroked="f" strokecolor="#3465a4">
              <v:path o:connecttype="custom" o:connectlocs="6,44;42,17;80,76;78,99;65,149;68,153;75,139;85,99;86,89;117,14;122,5;118,3;116,4;86,73;76,25;45,0;0,43;4,46;6,44" o:connectangles="0,0,0,0,0,0,0,0,0,0,0,0,0,0,0,0,0,0,0"/>
            </v:shape>
            <v:shape id="Freeform 198" o:spid="_x0000_s1985" style="position:absolute;left:1955;top:103;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px8YA&#10;AADdAAAADwAAAGRycy9kb3ducmV2LnhtbESPQUsDMRSE74L/ITyhF2kTI7SyNi0qFDyI2NYeents&#10;npvFzcuSxHb33xtB6HGYmW+Y5XrwnThRTG1gA3czBYK4DrblxsDnfjN9AJEyssUuMBkYKcF6dX21&#10;xMqGM2/ptMuNKBBOFRpwOfeVlKl25DHNQk9cvK8QPeYiYyNtxHOB+05qpebSY8tlwWFPL47q792P&#10;N6DeDuP7h9LH53kcw8IdSG/1rTGTm+HpEUSmIV/C/+1Xa0Crew1/b8o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2px8YAAADdAAAADwAAAAAAAAAAAAAAAACYAgAAZHJz&#10;L2Rvd25yZXYueG1sUEsFBgAAAAAEAAQA9QAAAIsDAAAAAA==&#10;" path="m45,12r19,c62,22,58,37,58,51v,6,1,10,2,14c63,74,65,75,68,75v4,,7,-4,7,-8c75,65,75,65,75,64,71,57,68,48,68,34v,-4,,-11,3,-22l92,12v2,,4,,6,-2c100,8,101,6,101,5,101,,96,,94,l30,c23,,18,1,11,9,7,13,,22,,23v,2,2,2,3,2c4,25,4,25,6,23,15,12,25,12,28,12r10,c34,30,24,51,20,60v-2,2,-3,6,-4,7c16,67,16,68,16,69v,3,1,6,5,6c28,75,30,67,34,52l45,12e" fillcolor="black" stroked="f" strokecolor="#3465a4">
              <v:path o:connecttype="custom" o:connectlocs="43,11;61,11;55,48;57,61;65,70;71,63;71,60;65,32;68,11;87,11;93,9;96,5;89,0;29,0;10,8;0,21;3,23;6,21;27,11;36,11;19,56;15,63;15,64;20,70;32,49;43,11" o:connectangles="0,0,0,0,0,0,0,0,0,0,0,0,0,0,0,0,0,0,0,0,0,0,0,0,0,0"/>
            </v:shape>
            <v:shape id="Freeform 199" o:spid="_x0000_s1984" style="position:absolute;left:2083;top:36;width:126;height:102;visibility:visible;mso-wrap-style:none;v-text-anchor:middle" coordsize="13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cR6MYA&#10;AADdAAAADwAAAGRycy9kb3ducmV2LnhtbESPX2vCQBDE3wv9DscWfKuXGiwlekppEaT2xT/Y1zW3&#10;JsHsXrg7Nf32XqHg4zAzv2Gm855bdSEfGicGXoYZKJLS2UYqA7vt4vkNVIgoFlsnZOCXAsxnjw9T&#10;LKy7ypoum1ipBJFQoIE6xq7QOpQ1MYah60iSd3SeMSbpK209XhOcWz3KslfN2EhaqLGjj5rK0+bM&#10;Br4878f94bvZrfdyYP5c/eTHlTGDp/59AipSH+/h//bSGhhleQ5/b9IT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cR6MYAAADdAAAADwAAAAAAAAAAAAAAAACYAgAAZHJz&#10;L2Rvd25yZXYueG1sUEsFBgAAAAAEAAQA9QAAAIsDAAAAAA==&#10;" path="m58,14r27,c76,50,75,60,75,76v,4,,10,1,18c79,105,82,106,86,106v4,,9,-4,9,-9c95,96,95,96,93,92,86,75,86,59,86,52v,-12,2,-25,5,-38l119,14v3,,11,,11,-7c130,,125,,121,l40,c34,,25,,15,12,7,21,,31,,33v,1,,2,3,2c5,35,6,34,7,33,19,14,33,14,37,14r14,c44,43,31,72,21,94v-2,4,-2,4,-2,5c19,105,23,106,25,106v8,,9,-7,12,-15c41,80,41,79,44,67l58,14e" fillcolor="black" stroked="f" strokecolor="#3465a4">
              <v:path o:connecttype="custom" o:connectlocs="56,13;82,13;72,72;73,90;83,101;91,92;89,88;83,50;88,13;114,13;125,7;116,0;38,0;14,11;0,31;3,33;7,31;36,13;49,13;20,90;18,94;24,101;36,87;42,64;56,13" o:connectangles="0,0,0,0,0,0,0,0,0,0,0,0,0,0,0,0,0,0,0,0,0,0,0,0,0"/>
            </v:shape>
            <v:shape id="Freeform 200" o:spid="_x0000_s1983" style="position:absolute;left:589;top:237;width:1632;height:6;visibility:visible;mso-wrap-style:none;v-text-anchor:middle" coordsize="16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bcYA&#10;AADdAAAADwAAAGRycy9kb3ducmV2LnhtbESPT4vCMBTE7wt+h/AEb2u6umylGkVEYRE8+AfR26N5&#10;tmWbl9qkWr+9ERY8DjPzG2Yya00pblS7wrKCr34Egji1uuBMwWG/+hyBcB5ZY2mZFDzIwWza+Zhg&#10;ou2dt3Tb+UwECLsEFeTeV4mULs3JoOvbijh4F1sb9EHWmdQ13gPclHIQRT/SYMFhIceKFjmlf7vG&#10;KIjjS9Ocy+P2Uc3PJ9xs1uvl4apUr9vOxyA8tf4d/m//agWDaPgNrzfhCc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NbcYAAADdAAAADwAAAAAAAAAAAAAAAACYAgAAZHJz&#10;L2Rvd25yZXYueG1sUEsFBgAAAAAEAAQA9QAAAIsDAAAAAA==&#10;" path="m818,10l,10,,,1636,r,10l818,10e" fillcolor="black" stroked="f" strokecolor="#3465a4">
              <v:path o:connecttype="custom" o:connectlocs="816,5;0,5;0,0;1631,0;1631,5;816,5" o:connectangles="0,0,0,0,0,0"/>
            </v:shape>
            <v:shape id="Freeform 201" o:spid="_x0000_s1982" style="position:absolute;left:843;top:360;width:84;height:105;visibility:visible;mso-wrap-style:none;v-text-anchor:middle" coordsize="8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PWsYA&#10;AADdAAAADwAAAGRycy9kb3ducmV2LnhtbESPT2vCQBTE7wW/w/IEb3WjNrZEV/EPQkEQtB7s7ZF9&#10;ZoPZtyG7xvTbd4VCj8PM/IaZLztbiZYaXzpWMBomIIhzp0suFJy/dq8fIHxA1lg5JgU/5GG56L3M&#10;MdPuwUdqT6EQEcI+QwUmhDqT0ueGLPqhq4mjd3WNxRBlU0jd4CPCbSXHSTKVFkuOCwZr2hjKb6e7&#10;VVCtt57N5f128Gnave1temwn30oN+t1qBiJQF/7Df+1PrWCcTFJ4vo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8PWsYAAADdAAAADwAAAAAAAAAAAAAAAACYAgAAZHJz&#10;L2Rvd25yZXYueG1sUEsFBgAAAAAEAAQA9QAAAIsDAAAAAA==&#10;" path="m82,16v-7,,-12,6,-12,11c70,31,72,34,78,34v5,,10,-4,10,-14c88,10,78,,60,,28,,19,24,19,35v,19,18,23,25,23c57,61,69,64,69,78v,5,-5,25,-34,25c31,103,12,103,7,91v9,1,16,-6,16,-13c23,72,18,69,14,69,7,69,,75,,86v,13,14,23,34,23c74,109,83,81,83,69,83,61,78,54,75,51,69,45,62,44,51,41,42,40,33,37,33,27,33,20,39,6,60,6v6,,18,1,22,10e" fillcolor="black" stroked="f" strokecolor="#3465a4">
              <v:path o:connecttype="custom" o:connectlocs="77,15;66,26;74,32;83,19;57,0;18,33;42,55;65,74;33,98;7,87;22,74;13,66;0,82;32,104;78,66;71,49;48,39;31,26;57,6;77,15" o:connectangles="0,0,0,0,0,0,0,0,0,0,0,0,0,0,0,0,0,0,0,0"/>
            </v:shape>
            <v:shape id="AutoShape 202" o:spid="_x0000_s1981" style="position:absolute;left:942;top:427;width:90;height:103;visibility:visible;mso-wrap-style:none;v-text-anchor:middle" coordsize="95,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JfcQA&#10;AADdAAAADwAAAGRycy9kb3ducmV2LnhtbESPQYvCMBSE74L/ITzBm6ZaKFKNIsouelhEV+/P5tlW&#10;m5faZLX77zeCsMdhZr5hZovWVOJBjSstKxgNIxDEmdUl5wqO3x+DCQjnkTVWlknBLzlYzLudGaba&#10;PnlPj4PPRYCwS1FB4X2dSumyggy6oa2Jg3exjUEfZJNL3eAzwE0lx1GUSIMlh4UCa1oVlN0OP0bB&#10;Nv488d2cs/U1cV/37S5e6h0r1e+1yykIT63/D7/bG61gHMUJvN6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HCX3EAAAA3QAAAA8AAAAAAAAAAAAAAAAAmAIAAGRycy9k&#10;b3ducmV2LnhtbFBLBQYAAAAABAAEAPUAAACJAwAAAAA=&#10;" adj="0,,0" path="m13,95v-1,5,-1,6,-9,6c3,101,,101,,105v,1,1,2,3,2c7,107,13,106,17,106v6,,12,1,17,1c37,107,38,106,38,103v,-2,-3,-2,-4,-2c30,101,25,101,25,99v,,2,-4,2,-7c30,83,31,73,34,66v1,4,7,10,17,10c72,76,94,54,94,29,94,8,81,,69,,59,,50,7,45,13,42,3,33,,27,,21,,17,4,14,10,11,15,8,25,8,27v,1,2,1,3,1c13,28,14,28,15,24,18,14,21,5,27,5v4,,6,3,6,9c33,15,32,17,32,18l13,95xm45,21c55,7,63,5,68,5v7,,13,5,13,16c81,28,77,45,72,55,68,64,59,72,51,72,39,72,37,59,37,57v,-1,,-2,,-3l45,21xe" fillcolor="black" stroked="f" strokecolor="#3465a4">
              <v:stroke joinstyle="round"/>
              <v:formulas/>
              <v:path o:connecttype="custom" o:connectlocs="12,91;4,96;0,100;3,102;16,101;32,102;36,98;32,96;24,94;26,88;32,63;48,72;89,28;65,0;43,12;26,0;13,10;8,26;10,27;14,23;26,5;31,13;30,17;12,91;43,20;64,5;77,20;68,52;48,69;35,54;35,52;43,20" o:connectangles="0,0,0,0,0,0,0,0,0,0,0,0,0,0,0,0,0,0,0,0,0,0,0,0,0,0,0,0,0,0,0,0"/>
            </v:shape>
            <v:shape id="Freeform 203" o:spid="_x0000_s1980" style="position:absolute;left:1060;top:362;width:125;height:102;visibility:visible;mso-wrap-style:none;v-text-anchor:middle" coordsize="13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x5cYA&#10;AADdAAAADwAAAGRycy9kb3ducmV2LnhtbESPQWvCQBSE7wX/w/IEb3WjLVWiq4hQyMWDGireHtln&#10;Es2+DdlV1/56Vyj0OMzMN8x8GUwjbtS52rKC0TABQVxYXXOpIN9/v09BOI+ssbFMCh7kYLnovc0x&#10;1fbOW7rtfCkihF2KCirv21RKV1Rk0A1tSxy9k+0M+ii7UuoO7xFuGjlOki9psOa4UGFL64qKy+5q&#10;FISfvA6r7Hr83W5cdnh87vPJ5azUoB9WMxCegv8P/7UzrWCcfEzg9SY+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5x5cYAAADdAAAADwAAAAAAAAAAAAAAAACYAgAAZHJz&#10;L2Rvd25yZXYueG1sUEsFBgAAAAAEAAQA9QAAAIsDAAAAAA==&#10;" path="m57,14r27,c76,50,74,60,74,76v,4,,10,2,18c78,105,81,106,85,106v4,,9,-4,9,-9c94,96,94,96,93,92,85,75,85,59,85,52v,-12,2,-25,5,-38l118,14v3,,11,,11,-7c129,,124,,120,l39,c34,,25,,14,12,6,21,,31,,33v,1,,2,2,2c4,35,5,34,6,33,18,14,32,14,36,14r15,c43,43,30,72,20,94v-2,4,-2,4,-2,5c18,105,22,106,25,106v7,,9,-7,11,-15c40,80,40,79,43,67l57,14e" fillcolor="black" stroked="f" strokecolor="#3465a4">
              <v:path o:connecttype="custom" o:connectlocs="55,13;81,13;71,72;73,90;82,101;90,92;89,88;82,50;87,13;113,13;124,7;115,0;38,0;13,11;0,31;2,33;6,31;35,13;49,13;19,90;17,94;24,101;35,87;41,64;55,13" o:connectangles="0,0,0,0,0,0,0,0,0,0,0,0,0,0,0,0,0,0,0,0,0,0,0,0,0"/>
            </v:shape>
            <v:shape id="Freeform 204" o:spid="_x0000_s1979" style="position:absolute;left:1210;top:285;width:91;height:235;visibility:visible;mso-wrap-style:none;v-text-anchor:middle" coordsize="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WFT8EA&#10;AADdAAAADwAAAGRycy9kb3ducmV2LnhtbERPzW6CQBC+N/EdNmPirS5gqgRZTUPapD2KPsCEHYHI&#10;zgK7Fdqn7x5MPH75/vPjbDpxp9G1lhXE6wgEcWV1y7WCy/nzNQXhPLLGzjIp+CUHx8PiJcdM24lP&#10;dC99LUIIuwwVNN73mZSuasigW9ueOHBXOxr0AY611CNOIdx0MomirTTYcmhosKeioepW/hgF9ceQ&#10;nHff8dD/pXFs3VtbTmWh1Go5v+9BeJr9U/xwf2kFSbQJc8Ob8ATk4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hU/BAAAA3QAAAA8AAAAAAAAAAAAAAAAAmAIAAGRycy9kb3du&#10;cmV2LnhtbFBLBQYAAAAABAAEAPUAAACGAwAAAAA=&#10;" path="m93,10c95,6,95,5,95,5,95,2,92,,89,,88,,86,1,85,2l2,231c,234,,235,,235v,3,3,4,5,4c8,239,9,238,11,234l93,10e" fillcolor="black" stroked="f" strokecolor="#3465a4">
              <v:path o:connecttype="custom" o:connectlocs="88,10;90,5;84,0;81,2;2,226;0,230;5,234;10,229;88,10" o:connectangles="0,0,0,0,0,0,0,0,0"/>
            </v:shape>
            <v:shape id="Freeform 205" o:spid="_x0000_s1978" style="position:absolute;left:1323;top:360;width:102;height:105;visibility:visible;mso-wrap-style:none;v-text-anchor:middle" coordsize="10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bmsYA&#10;AADdAAAADwAAAGRycy9kb3ducmV2LnhtbESPQWvCQBSE7wX/w/IEL6XuasFq6ipSKs1BD7Xa8yP7&#10;TILZtyG7xuivd4VCj8PMfMPMl52tREuNLx1rGA0VCOLMmZJzDfuf9csUhA/IBivHpOFKHpaL3tMc&#10;E+Mu/E3tLuQiQtgnqKEIoU6k9FlBFv3Q1cTRO7rGYoiyyaVp8BLhtpJjpSbSYslxocCaPgrKTruz&#10;1bBN03WrDs/T1Re+ff7e9hVvaKT1oN+t3kEE6sJ/+K+dGg1j9TqD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zbmsYAAADdAAAADwAAAAAAAAAAAAAAAACYAgAAZHJz&#10;L2Rvd25yZXYueG1sUEsFBgAAAAAEAAQA9QAAAIsDAAAAAA==&#10;" path="m106,17c106,4,99,,95,,89,,83,6,83,11v,4,2,5,5,7c92,23,95,30,95,39v,9,-14,64,-43,64c40,103,35,95,35,83,35,69,42,52,48,31v3,-3,4,-7,4,-11c52,9,44,,31,,10,,,35,,37v,3,2,3,3,3c6,40,6,40,7,35,14,11,24,6,31,6v3,,6,,6,7c37,19,35,26,34,30,23,58,19,69,19,79v,26,21,30,33,30c92,109,106,29,106,17e" fillcolor="black" stroked="f" strokecolor="#3465a4">
              <v:path o:connecttype="custom" o:connectlocs="101,16;91,0;79,11;84,17;91,37;50,98;33,79;46,30;50,19;30,0;0,35;3,38;7,33;30,6;35,12;32,29;18,75;50,104;101,16" o:connectangles="0,0,0,0,0,0,0,0,0,0,0,0,0,0,0,0,0,0,0"/>
            </v:shape>
            <v:shape id="Freeform 206" o:spid="_x0000_s1977" style="position:absolute;left:1514;top:400;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RhsUA&#10;AADdAAAADwAAAGRycy9kb3ducmV2LnhtbERPy2rCQBTdC/7DcIXudOKjpURHkRaJ0G5MQqm728xt&#10;EszcCZlpkv59Z1FweTjv3WE0jeipc7VlBctFBIK4sLrmUkGenebPIJxH1thYJgW/5OCwn052GGs7&#10;8IX61JcihLCLUUHlfRtL6YqKDLqFbYkD9207gz7ArpS6wyGEm0auouhJGqw5NFTY0ktFxS39MQr6&#10;97emfb1+XPLkyP4zq5Px63Gt1MNsPG5BeBr9XfzvPmsFq2gT9oc34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tGGxQAAAN0AAAAPAAAAAAAAAAAAAAAAAJgCAABkcnMv&#10;ZG93bnJldi54bWxQSwUGAAAAAAQABAD1AAAAigMAAAAA&#10;" path="m138,10v4,,8,,8,-5c146,,142,,138,l8,c4,,,,,5v,5,4,5,8,5l138,10e" fillcolor="black" stroked="f" strokecolor="#3465a4">
              <v:path o:connecttype="custom" o:connectlocs="133,5;141,3;133,0;8,0;0,3;8,5;133,5" o:connectangles="0,0,0,0,0,0,0"/>
            </v:shape>
            <v:shape id="Freeform 207" o:spid="_x0000_s1976" style="position:absolute;left:1737;top:360;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o+8UA&#10;AADdAAAADwAAAGRycy9kb3ducmV2LnhtbESPT4vCMBTE78J+h/AEb5pWVildo8iCy4Je/IPQ26N5&#10;2xabl9pkbf32RhA8DjPzG2ax6k0tbtS6yrKCeBKBIM6trrhQcDpuxgkI55E11pZJwZ0crJYfgwWm&#10;2na8p9vBFyJA2KWooPS+SaV0eUkG3cQ2xMH7s61BH2RbSN1iF+CmltMomkuDFYeFEhv6Lim/HP6N&#10;gm73k1wzuhyTXWyy5jzLs611So2G/foLhKfev8Ov9q9WMI0+Y3i+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mj7xQAAAN0AAAAPAAAAAAAAAAAAAAAAAJgCAABkcnMv&#10;ZG93bnJldi54bWxQSwUGAAAAAAQABAD1AAAAigMAAAAA&#10;" path="m5,45c14,18,40,18,43,18v37,,39,41,39,60c82,93,81,96,80,102v-6,17,-13,45,-13,52c67,156,68,158,70,158v3,,5,-5,7,-15c83,123,85,109,87,102v,-3,1,-6,1,-10c96,69,112,33,121,14v2,-3,5,-8,5,-9c126,3,123,3,123,3v-1,,-2,,-3,1c107,27,98,51,88,75v,-7,,-25,-10,-49c72,12,64,,47,,17,,,37,,44v,2,2,2,3,2l5,45e" fillcolor="black" stroked="f" strokecolor="#3465a4">
              <v:path o:connecttype="custom" o:connectlocs="5,44;41,17;79,76;77,99;64,149;67,153;74,139;84,99;85,89;116,14;121,5;118,3;115,4;85,73;75,25;45,0;0,43;3,45;5,44" o:connectangles="0,0,0,0,0,0,0,0,0,0,0,0,0,0,0,0,0,0,0"/>
            </v:shape>
            <v:shape id="Freeform 208" o:spid="_x0000_s1049" style="position:absolute;left:1863;top:427;width:94;height:72;visibility:visible;mso-wrap-style:none;v-text-anchor:middle"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EmcUA&#10;AADdAAAADwAAAGRycy9kb3ducmV2LnhtbESPQWvCQBSE70L/w/IKvYhuGkRLdBVpKSgUIbF4fmSf&#10;STD7NuxuY/z3bkHwOMzMN8xqM5hW9OR8Y1nB+zQBQVxa3XCl4Pf4PfkA4QOyxtYyKbiRh836ZbTC&#10;TNsr59QXoRIRwj5DBXUIXSalL2sy6Ke2I47e2TqDIUpXSe3wGuGmlWmSzKXBhuNCjR191lReij+j&#10;4Gd8zK3+Opy2M+v6Njduf1k4pd5eh+0SRKAhPMOP9k4rSJNZCv9v4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kSZxQAAAN0AAAAPAAAAAAAAAAAAAAAAAJgCAABkcnMv&#10;ZG93bnJldi54bWxQSwUGAAAAAAQABAD1AAAAigMAAAAA&#10;" path="m63,48v-1,3,-2,9,-2,10c57,62,50,72,40,72,28,72,28,61,28,58,28,48,33,36,38,24v2,-4,2,-6,2,-9c40,7,33,,24,,7,,,24,,27v,1,2,1,3,1c6,28,6,28,6,25,10,12,18,5,24,5v3,,4,2,4,6c28,15,27,18,25,22,16,45,16,51,16,55v,3,,11,7,16c27,75,34,76,40,76v10,,15,-5,21,-11c65,76,76,76,78,76v6,,10,-4,14,-9c95,61,98,51,98,51v,-3,-3,-3,-3,-3c92,48,92,49,91,54,89,62,86,72,79,72v-4,,-5,-4,-5,-8c74,61,75,54,75,50v3,-5,4,-12,4,-16l83,20c84,15,86,8,86,7,86,4,84,2,80,2v-5,,-6,5,-8,11l63,48e" fillcolor="black" stroked="f" strokecolor="#3465a4">
              <v:path o:connecttype="custom" o:connectlocs="60,45;58,54;38,67;27,54;36,22;38,14;23,0;0,25;3,26;6,23;23,5;27,10;24,21;15,51;22,66;38,71;58,61;74,71;87,63;93,48;90,45;86,50;75,67;70,60;71,47;75,32;79,19;82,7;76,2;68,12;60,45" o:connectangles="0,0,0,0,0,0,0,0,0,0,0,0,0,0,0,0,0,0,0,0,0,0,0,0,0,0,0,0,0,0,0"/>
            </v:shape>
            <w10:wrap type="none"/>
            <w10:anchorlock/>
          </v:group>
        </w:pict>
      </w:r>
      <w:r>
        <w:tab/>
        <w:t>(9)</w:t>
      </w:r>
    </w:p>
    <w:p w:rsidR="002D01DB" w:rsidRDefault="00096D9B">
      <w:pPr>
        <w:tabs>
          <w:tab w:val="center" w:pos="5233"/>
          <w:tab w:val="right" w:pos="10466"/>
        </w:tabs>
        <w:textAlignment w:val="center"/>
      </w:pPr>
      <w:r>
        <w:t xml:space="preserve">Parce que l'ajustement du marché des biens se fait par les quantités, le taux d'utilisation d'équilibre </w:t>
      </w:r>
      <w:r w:rsidR="00397E5C">
        <w:rPr>
          <w:noProof/>
          <w:lang w:eastAsia="fr-FR"/>
        </w:rPr>
      </w:r>
      <w:r w:rsidR="00397E5C">
        <w:rPr>
          <w:noProof/>
          <w:lang w:eastAsia="fr-FR"/>
        </w:rPr>
        <w:pict>
          <v:group id="Group 209" o:spid="_x0000_s1971" style="width:11.4pt;height:8.25pt;mso-position-horizontal-relative:char;mso-position-vertical-relative:line" coordsize="228,165">
            <v:shape id="Freeform 210" o:spid="_x0000_s1974" style="position:absolute;width:227;height:161;visibility:visible;mso-wrap-style:none;v-text-anchor:middle" coordsize="23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j8YA&#10;AADdAAAADwAAAGRycy9kb3ducmV2LnhtbESPT2vCQBTE7wW/w/IEb3UTD9JGV5FIocFTjH/w9sg+&#10;k2D2bciuGr99t1DocZiZ3zDL9WBa8aDeNZYVxNMIBHFpdcOVgkPx9f4Bwnlkja1lUvAiB+vV6G2J&#10;ibZPzumx95UIEHYJKqi97xIpXVmTQTe1HXHwrrY36IPsK6l7fAa4aeUsiubSYMNhocaO0prK2/5u&#10;FOR55tLhuKU0K4rz7vN02VRxptRkPGwWIDwN/j/81/7WCmZRPI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Wj8YAAADdAAAADwAAAAAAAAAAAAAAAACYAgAAZHJz&#10;L2Rvd25yZXYueG1sUEsFBgAAAAAEAAQA9QAAAIsDAAAAAA==&#10;" path="m115,165l,165,,,231,r,165l115,165e" stroked="f" strokecolor="#3465a4">
              <v:path o:connecttype="custom" o:connectlocs="113,160;0,160;0,0;226,0;226,160;113,160" o:connectangles="0,0,0,0,0,0"/>
            </v:shape>
            <v:shape id="Freeform 211" o:spid="_x0000_s1973" style="position:absolute;left:7;top:59;width:117;height:105;visibility:visible;mso-wrap-style:none;v-text-anchor:middle" coordsize="12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ol8QA&#10;AADdAAAADwAAAGRycy9kb3ducmV2LnhtbESPQYvCMBSE78L+h/CEvWlaXVSqUVZxQfBk7cXbo3m2&#10;pc1LaaK2/94sLOxxmJlvmM2uN414UucqywriaQSCOLe64kJBdv2ZrEA4j6yxsUwKBnKw236MNpho&#10;++ILPVNfiABhl6CC0vs2kdLlJRl0U9sSB+9uO4M+yK6QusNXgJtGzqJoIQ1WHBZKbOlQUl6nD6Ng&#10;OcyzmM57emC8vx2+huM5q2ulPsf99xqEp97/h//aJ61gFsVL+H0TnoD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qJfEAAAA3QAAAA8AAAAAAAAAAAAAAAAAmAIAAGRycy9k&#10;b3ducmV2LnhtbFBLBQYAAAAABAAEAPUAAACJAwAAAAA=&#10;" path="m87,87r,22l121,106r,-7c105,99,102,97,102,85l102,,67,3r,7c84,10,85,12,85,23r,43c85,87,75,104,57,104,37,104,36,92,36,80l36,,,3r,7c19,10,19,11,19,32r,36c19,87,19,109,56,109v14,,24,-7,31,-22e" fillcolor="black" stroked="f" strokecolor="#3465a4">
              <v:path o:connecttype="custom" o:connectlocs="83,83;83,104;116,101;116,95;98,81;98,0;64,3;64,10;82,22;82,63;55,99;35,76;35,0;0,3;0,10;18,31;18,65;54,104;83,83" o:connectangles="0,0,0,0,0,0,0,0,0,0,0,0,0,0,0,0,0,0,0"/>
            </v:shape>
            <v:shape id="Freeform 212" o:spid="_x0000_s1972" style="position:absolute;left:148;width:65;height:69;visibility:visible;mso-wrap-style:none;v-text-anchor:middle"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BP8UA&#10;AADdAAAADwAAAGRycy9kb3ducmV2LnhtbESPwWrCQBCG70LfYZmCN901B9HUVWyhYNFLNfQ8ZKdJ&#10;MDsbsluNPr1zEHoc/vm/mW+1GXyrLtTHJrCF2dSAIi6Da7iyUJw+JwtQMSE7bAOThRtF2KxfRivM&#10;XbjyN12OqVIC4ZijhTqlLtc6ljV5jNPQEUv2G3qPSca+0q7Hq8B9qzNj5tpjw3Khxo4+airPxz8v&#10;lO381lXmsCvu9JW9x/vyvP9ZWjt+HbZvoBIN6X/52d45C5mZybtiIya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0E/xQAAAN0AAAAPAAAAAAAAAAAAAAAAAJgCAABkcnMv&#10;ZG93bnJldi54bWxQSwUGAAAAAAQABAD1AAAAigMAAAAA&#10;" path="m40,37c53,31,59,28,63,26v4,-2,6,-2,6,-6c69,18,66,15,63,15v-1,,-2,,-3,2l37,32,40,7c40,4,40,,34,,32,,29,1,29,5v,2,1,6,1,8c30,16,31,28,31,32l9,17c7,16,7,15,6,15,2,15,,18,,20v,4,2,5,4,6l29,37c15,42,9,44,5,47,1,48,,49,,52v,3,2,5,6,5c7,57,7,57,9,56l31,40,29,67v,4,3,6,5,6c37,73,40,71,40,67v,-1,-1,-6,-1,-7c38,57,37,44,37,40l57,54v4,3,4,3,6,3c66,57,69,55,69,52v,-4,-3,-4,-4,-5l40,37e" fillcolor="black" stroked="f" strokecolor="#3465a4">
              <v:path o:connecttype="custom" o:connectlocs="37,35;59,24;64,19;59,14;56,16;34,30;37,7;32,0;27,5;28,12;29,30;8,16;6,14;0,19;4,24;27,35;5,44;0,48;6,53;8,52;29,37;27,62;32,68;37,62;36,56;34,37;53,50;59,53;64,48;60,44;37,35" o:connectangles="0,0,0,0,0,0,0,0,0,0,0,0,0,0,0,0,0,0,0,0,0,0,0,0,0,0,0,0,0,0,0"/>
            </v:shape>
            <w10:wrap type="none"/>
            <w10:anchorlock/>
          </v:group>
        </w:pict>
      </w:r>
      <w:r>
        <w:t xml:space="preserve"> est une variable endogène qui a très peu de chance d'être égale au taux d'utilisation normal </w:t>
      </w:r>
      <w:r w:rsidR="00397E5C">
        <w:rPr>
          <w:noProof/>
          <w:lang w:eastAsia="fr-FR"/>
        </w:rPr>
      </w:r>
      <w:r w:rsidR="00397E5C">
        <w:rPr>
          <w:noProof/>
          <w:lang w:eastAsia="fr-FR"/>
        </w:rPr>
        <w:pict>
          <v:group id="Group 213" o:spid="_x0000_s1967" style="width:12.4pt;height:7.05pt;mso-position-horizontal-relative:char;mso-position-vertical-relative:line" coordsize="248,141">
            <v:shape id="Freeform 214" o:spid="_x0000_s1970" style="position:absolute;top:2;width:247;height:135;visibility:visible;mso-wrap-style:none;v-text-anchor:middle" coordsize="25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QG8UA&#10;AADdAAAADwAAAGRycy9kb3ducmV2LnhtbESPT2vCQBTE7wW/w/IKvdXNH7CSukoVFfGW1EOPj+xr&#10;Esy+Dburpt/eFYQeh5n5DbNYjaYXV3K+s6wgnSYgiGurO24UnL5373MQPiBr7C2Tgj/ysFpOXhZY&#10;aHvjkq5VaESEsC9QQRvCUEjp65YM+qkdiKP3a53BEKVrpHZ4i3DTyyxJZtJgx3GhxYE2LdXn6mIU&#10;5Od8s12f5j+z40e+DlaX+9SVSr29jl+fIAKN4T/8bB+0gixJM3i8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JAbxQAAAN0AAAAPAAAAAAAAAAAAAAAAAJgCAABkcnMv&#10;ZG93bnJldi54bWxQSwUGAAAAAAQABAD1AAAAigMAAAAA&#10;" path="m125,139l,139,,,251,r,139l125,139e" stroked="f" strokecolor="#3465a4">
              <v:path o:connecttype="custom" o:connectlocs="123,134;0,134;0,0;246,0;246,134;123,134" o:connectangles="0,0,0,0,0,0"/>
            </v:shape>
            <v:shape id="Freeform 215" o:spid="_x0000_s1969" style="position:absolute;left:7;width:118;height:105;visibility:visible;mso-wrap-style:none;v-text-anchor:middle" coordsize="12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O9sUA&#10;AADdAAAADwAAAGRycy9kb3ducmV2LnhtbESPQWvCQBSE74X+h+UVvBTdJEIJ0VWkUPCiUKulx0f2&#10;NQnNvg3ZFxP/fVco9DjMzDfMeju5Vl2pD41nA+kiAUVcettwZeD88TbPQQVBtth6JgM3CrDdPD6s&#10;sbB+5He6nqRSEcKhQAO1SFdoHcqaHIaF74ij9+17hxJlX2nb4xjhrtVZkrxohw3HhRo7eq2p/DkN&#10;zkDuvyQ/4HjYSVpmn0M4XoZnMmb2NO1WoIQm+Q//tffWQJakS7i/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472xQAAAN0AAAAPAAAAAAAAAAAAAAAAAJgCAABkcnMv&#10;ZG93bnJldi54bWxQSwUGAAAAAAQABAD1AAAAigMAAAAA&#10;" path="m86,87r,22l122,106r,-7c105,99,102,96,102,86l102,,67,3r,7c84,10,86,12,86,23r,44c86,87,75,103,57,103,37,103,36,92,36,81l36,,,3r,7c19,10,19,11,19,32r,36c19,87,19,109,56,109v13,,24,-7,30,-22e" fillcolor="black" stroked="f" strokecolor="#3465a4">
              <v:path o:connecttype="custom" o:connectlocs="83,83;83,104;117,101;117,95;98,82;98,0;64,3;64,10;83,22;83,64;55,98;35,77;35,0;0,3;0,10;18,31;18,65;54,104;83,83" o:connectangles="0,0,0,0,0,0,0,0,0,0,0,0,0,0,0,0,0,0,0"/>
            </v:shape>
            <v:shape id="Freeform 216" o:spid="_x0000_s1968" style="position:absolute;left:141;top:68;width:99;height:72;visibility:visible;mso-wrap-style:none;v-text-anchor:middle" coordsize="1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FP8UA&#10;AADdAAAADwAAAGRycy9kb3ducmV2LnhtbESPT4vCMBTE78J+h/AWvGmqiGjXtOyKgrAn/8Lens2z&#10;LTYvpYm1fvuNIHgcZuY3zCLtTCVaalxpWcFoGIEgzqwuOVdw2K8HMxDOI2usLJOCBzlIk4/eAmNt&#10;77yldudzESDsYlRQeF/HUrqsIINuaGvi4F1sY9AH2eRSN3gPcFPJcRRNpcGSw0KBNS0Lyq67m1HQ&#10;TWS+n5e38/z3tLqu/36O0/ZxVKr/2X1/gfDU+Xf41d5oBeNoNIHnm/AEZ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50U/xQAAAN0AAAAPAAAAAAAAAAAAAAAAAJgCAABkcnMv&#10;ZG93bnJldi54bWxQSwUGAAAAAAQABAD1AAAAigMAAAAA&#10;" path="m13,64v,2,-2,6,-2,7c11,75,14,76,17,76v3,,6,-2,6,-4c24,71,26,65,26,62v1,-4,3,-11,4,-15c31,43,32,40,33,35v2,-7,2,-8,7,-15c45,14,52,5,65,5v10,,10,8,10,11c75,27,68,45,65,52v-1,5,-2,6,-2,9c63,70,70,76,78,76v17,,25,-23,25,-26c103,48,101,48,101,48v-3,,-3,1,-4,3c94,64,86,71,79,71v-3,,-4,-2,-4,-6c75,61,76,59,79,52v2,-5,9,-24,9,-33c88,3,75,,66,,52,,42,9,38,15,36,4,26,,20,,13,,8,6,6,10,2,15,,25,,26v,2,2,2,3,2c6,28,6,27,7,23,10,13,13,5,19,5v4,,6,3,6,8c25,16,23,23,22,27v-1,4,-3,12,-4,15l13,64e" fillcolor="black" stroked="f" strokecolor="#3465a4">
              <v:path o:connecttype="custom" o:connectlocs="12,60;10,66;16,71;22,67;25,58;29,44;31,33;38,19;62,5;71,15;62,49;60,57;74,71;98,47;96,45;92,48;75,66;71,61;75,49;84,18;63,0;36,14;19,0;6,9;0,24;3,26;7,22;18,5;24,12;21,25;17,39;12,60" o:connectangles="0,0,0,0,0,0,0,0,0,0,0,0,0,0,0,0,0,0,0,0,0,0,0,0,0,0,0,0,0,0,0,0"/>
            </v:shape>
            <w10:wrap type="none"/>
            <w10:anchorlock/>
          </v:group>
        </w:pict>
      </w:r>
      <w:r>
        <w:t xml:space="preserve">. La valeur du taux d'utilisation d'équilibre dépend des variations de la production mais aussi de l'évolution des capacités de production. En effet, par leurs décisions de modification de l'investissement, les entreprises cherchent à s'adapter à la demande en modifiant leurs capacités de production (dénominateur du taux d'utilisation des capacités de production </w:t>
      </w:r>
      <w:r w:rsidR="00397E5C">
        <w:rPr>
          <w:noProof/>
          <w:lang w:eastAsia="fr-FR"/>
        </w:rPr>
      </w:r>
      <w:r w:rsidR="00397E5C">
        <w:rPr>
          <w:noProof/>
          <w:lang w:eastAsia="fr-FR"/>
        </w:rPr>
        <w:pict>
          <v:group id="Group 217" o:spid="_x0000_s1958" style="width:49.5pt;height:12.25pt;mso-position-horizontal-relative:char;mso-position-vertical-relative:line" coordsize="990,245">
            <v:shape id="Freeform 218" o:spid="_x0000_s1966" style="position:absolute;top:1;width:989;height:243;visibility:visible;mso-wrap-style:none;v-text-anchor:middle" coordsize="99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y/1sEA&#10;AADdAAAADwAAAGRycy9kb3ducmV2LnhtbESPzWrDMBCE74W8g9hCb43cBEpwooTSUMgp/w+wWGtb&#10;xNo1lpoob18FAj0OM/MNs1gl36krDcEJG/gYF6CIK7GOGwPn08/7DFSIyBY7YTJwpwCr5ehlgaWV&#10;Gx/oeoyNyhAOJRpoY+xLrUPVkscwlp44e7UMHmOWQ6PtgLcM952eFMWn9ug4L7TY03dL1eX46w3I&#10;fbtvzvUuVU5Qi0u1W+93xry9pq85qEgp/oef7Y01kIlTeLzJT0A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Mv9bBAAAA3QAAAA8AAAAAAAAAAAAAAAAAmAIAAGRycy9kb3du&#10;cmV2LnhtbFBLBQYAAAAABAAEAPUAAACGAwAAAAA=&#10;" path="m496,247l,247,,,993,r,247l496,247e" stroked="f" strokecolor="#3465a4">
              <v:path o:connecttype="custom" o:connectlocs="494,242;0,242;0,0;988,0;988,242;494,242" o:connectangles="0,0,0,0,0,0"/>
            </v:shape>
            <v:shape id="Freeform 219" o:spid="_x0000_s1965" style="position:absolute;left:7;top:73;width:118;height:105;visibility:visible;mso-wrap-style:none;v-text-anchor:middle" coordsize="12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AX8MA&#10;AADdAAAADwAAAGRycy9kb3ducmV2LnhtbESPQWvCQBSE7wX/w/KEXopulFJCdBURhF4UalU8PrLP&#10;JJh9G7IvJv77bqHQ4zAz3zDL9eBq9aA2VJ4NzKYJKOLc24oLA6fv3SQFFQTZYu2ZDDwpwHo1elli&#10;Zn3PX/Q4SqEihEOGBkqRJtM65CU5DFPfEEfv5luHEmVbaNtiH+Gu1vMk+dAOK44LJTa0LSm/Hztn&#10;IPVXSffY7zcyy+eXLhzO3RsZ8zoeNgtQQoP8h//an9ZAJL7D75v4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OAX8MAAADdAAAADwAAAAAAAAAAAAAAAACYAgAAZHJzL2Rv&#10;d25yZXYueG1sUEsFBgAAAAAEAAQA9QAAAIgDAAAAAA==&#10;" path="m86,87r,22l122,106r,-7c105,99,102,97,102,86l102,,67,3r,7c84,10,86,13,86,23r,43c86,87,75,103,57,103,37,103,36,93,36,80l36,,,3r,7c19,10,19,11,19,32r,36c19,87,19,109,56,109v13,,24,-7,30,-22e" fillcolor="black" stroked="f" strokecolor="#3465a4">
              <v:path o:connecttype="custom" o:connectlocs="83,83;83,104;117,101;117,95;98,82;98,0;64,3;64,10;83,22;83,63;55,98;35,76;35,0;0,3;0,10;18,31;18,65;54,104;83,83" o:connectangles="0,0,0,0,0,0,0,0,0,0,0,0,0,0,0,0,0,0,0"/>
            </v:shape>
            <v:shape id="AutoShape 220" o:spid="_x0000_s1964" style="position:absolute;left:146;top:91;width:155;height:52;visibility:visible;mso-wrap-style:none;v-text-anchor:middle" coordsize="160,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1h8UA&#10;AADdAAAADwAAAGRycy9kb3ducmV2LnhtbESPQWvCQBSE7wX/w/IEb3WjYCnRVaRgKhYPtUqvr9ln&#10;Err7NmRfNf57t1DocZiZb5jFqvdOXaiLTWADk3EGirgMtuHKwPFj8/gMKgqyRReYDNwowmo5eFhg&#10;bsOV3+lykEolCMccDdQiba51LGvyGMehJU7eOXQeJcmu0rbDa4J7p6dZ9qQ9NpwWamzppaby+/Dj&#10;DRTronF7sSf5Op+2RbV7dW/TT2NGw349ByXUy3/4r721BhJxBr9v0hP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TWHxQAAAN0AAAAPAAAAAAAAAAAAAAAAAJgCAABkcnMv&#10;ZG93bnJldi54bWxQSwUGAAAAAAQABAD1AAAAigMAAAAA&#10;" adj="0,,0" path="m151,9v4,,8,,8,-5c159,,155,,152,l8,c4,,,,,4,,9,4,9,8,9r143,xm152,56v3,,7,,7,-5c159,47,155,47,151,47l8,47c4,47,,47,,51v,5,4,5,8,5l152,56xe" fillcolor="black" stroked="f" strokecolor="#3465a4">
              <v:stroke joinstyle="round"/>
              <v:formulas/>
              <v:path o:connecttype="custom" o:connectlocs="146,8;154,4;147,0;8,0;0,4;8,8;146,8;147,51;154,47;146,43;8,43;0,47;8,51;147,51" o:connectangles="0,0,0,0,0,0,0,0,0,0,0,0,0,0"/>
            </v:shape>
            <v:shape id="Freeform 221" o:spid="_x0000_s1963" style="position:absolute;left:321;top:14;width:170;height:160;visibility:visible;mso-wrap-style:none;v-text-anchor:middle" coordsize="17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4sIA&#10;AADdAAAADwAAAGRycy9kb3ducmV2LnhtbESPT4vCMBTE7wt+h/CEva2pHpa1moqVil5Xe9Dbo3n9&#10;s9u8lCZq/fZGEDwOM/MbZrkaTCuu1LvGsoLpJAJBXFjdcKUgP26/fkA4j6yxtUwK7uRglYw+lhhr&#10;e+Nfuh58JQKEXYwKau+7WEpX1GTQTWxHHLzS9gZ9kH0ldY+3ADetnEXRtzTYcFiosaNNTcX/4WIU&#10;7ORplqXZX1rOdZtm53VO92mm1Od4WC9AeBr8O/xq77WCJxGeb8ITk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6PiwgAAAN0AAAAPAAAAAAAAAAAAAAAAAJgCAABkcnMvZG93&#10;bnJldi54bWxQSwUGAAAAAAQABAD1AAAAhwMAAAAA&#10;" path="m143,23c152,8,167,7,174,7r,-7c167,,157,,151,v-8,,-22,,-27,l124,7v9,,14,5,14,10c138,20,135,22,135,24l95,88,51,17c50,14,50,14,50,13,50,8,55,7,67,7l67,c58,,40,,31,,21,,10,,,l,7r4,c20,7,23,10,26,16l77,98r,46c77,153,76,155,58,155r-6,l52,164v9,-2,26,-2,35,-2c97,162,113,162,122,164r,-9l116,155v-18,,-19,-2,-19,-11l97,98,143,23e" fillcolor="black" stroked="f" strokecolor="#3465a4">
              <v:path o:connecttype="custom" o:connectlocs="139,22;169,7;169,0;147,0;120,0;120,7;134,16;131,23;92,85;50,16;49,13;65,7;65,0;30,0;0,0;0,7;4,7;25,16;75,95;75,140;56,150;51,150;51,159;85,157;119,159;119,150;113,150;94,140;94,95;139,22" o:connectangles="0,0,0,0,0,0,0,0,0,0,0,0,0,0,0,0,0,0,0,0,0,0,0,0,0,0,0,0,0,0"/>
            </v:shape>
            <v:shape id="Freeform 222" o:spid="_x0000_s1962" style="position:absolute;left:510;width:89;height:235;visibility:visible;mso-wrap-style:none;v-text-anchor:middle" coordsize="9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FkcEA&#10;AADdAAAADwAAAGRycy9kb3ducmV2LnhtbESP0WoCMRRE3wv9h3ALvtVEH1RWo4hQECwUVz/gsrnu&#10;Lm5u1iSN2783BcHHYWbOMKvNYDuRyIfWsYbJWIEgrpxpudZwPn19LkCEiGywc0wa/ijAZv3+tsLC&#10;uDsfKZWxFhnCoUANTYx9IWWoGrIYxq4nzt7FeYsxS19L4/Ge4baTU6Vm0mLLeaHBnnYNVdfy12rg&#10;8lsdrukW6cd4tT/PEjmZtB59DNsliEhDfIWf7b3RkIlz+H+Tn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sBZHBAAAA3QAAAA8AAAAAAAAAAAAAAAAAmAIAAGRycy9kb3du&#10;cmV2LnhtbFBLBQYAAAAABAAEAPUAAACGAwAAAAA=&#10;" path="m92,10c93,6,93,6,93,5,93,2,91,,88,,85,,84,2,82,5l1,230c,233,,234,,234v,3,2,5,4,5c8,239,9,237,9,234l92,10e" fillcolor="black" stroked="f" strokecolor="#3465a4">
              <v:path o:connecttype="custom" o:connectlocs="87,10;88,5;83,0;78,5;1,225;0,229;4,234;9,229;87,10" o:connectangles="0,0,0,0,0,0,0,0,0"/>
            </v:shape>
            <v:shape id="Freeform 223" o:spid="_x0000_s1961" style="position:absolute;left:619;top:14;width:170;height:160;visibility:visible;mso-wrap-style:none;v-text-anchor:middle" coordsize="17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SC8MA&#10;AADdAAAADwAAAGRycy9kb3ducmV2LnhtbESPsY7CMAyG95N4h8hIbEcKAzoKAVHU07EeMMBmNaYt&#10;NE7VBChvj4eTbrR+/5/9Lde9a9SDulB7NjAZJ6CIC29rLg0cD9+fX6BCRLbYeCYDLwqwXg0+lpha&#10;/+RfeuxjqQTCIUUDVYxtqnUoKnIYxr4lluziO4dRxq7UtsOnwF2jp0ky0w5rlgsVtrStqLjt787A&#10;jz5N8yy/Zpe5bbL8vDnSa5IbMxr2mwWoSH38X/5r76wBIcq7YiMmo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ySC8MAAADdAAAADwAAAAAAAAAAAAAAAACYAgAAZHJzL2Rv&#10;d25yZXYueG1sUEsFBgAAAAAEAAQA9QAAAIgDAAAAAA==&#10;" path="m143,23c152,8,166,7,174,7r,-7c167,,157,,151,v-8,,-22,,-28,l123,7v10,,14,5,14,10c137,20,135,22,134,24l95,88,51,17c50,14,50,14,50,13,50,8,55,7,66,7l66,c58,,40,,31,,20,,9,,,l,7r3,c20,7,22,10,26,16l77,98r,46c77,153,75,155,57,155r-5,l52,164v8,-2,25,-2,35,-2c96,162,112,162,121,164r,-9l116,155v-18,,-19,-2,-19,-11l97,98,143,23e" fillcolor="black" stroked="f" strokecolor="#3465a4">
              <v:path o:connecttype="custom" o:connectlocs="139,22;169,7;169,0;147,0;119,0;119,7;133,16;130,23;92,85;50,16;49,13;64,7;64,0;30,0;0,0;0,7;3,7;25,16;75,95;75,140;55,150;51,150;51,159;85,157;118,159;118,150;113,150;94,140;94,95;139,22" o:connectangles="0,0,0,0,0,0,0,0,0,0,0,0,0,0,0,0,0,0,0,0,0,0,0,0,0,0,0,0,0,0"/>
            </v:shape>
            <v:shape id="Freeform 224" o:spid="_x0000_s1960" style="position:absolute;left:807;top:96;width:85;height:148;visibility:visible;mso-wrap-style:none;v-text-anchor:middle" coordsize="9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qvccA&#10;AADdAAAADwAAAGRycy9kb3ducmV2LnhtbESPT2vCQBTE74LfYXkFL6Vu6kFsmlVqwT89WIjtIcdH&#10;9jVJzb4NuxuN374rFDwOM/MbJlsNphVncr6xrOB5moAgLq1uuFLw/bV5WoDwAVlja5kUXMnDajke&#10;ZZhqe+GczsdQiQhhn6KCOoQuldKXNRn0U9sRR+/HOoMhSldJ7fAS4aaVsySZS4MNx4UaO3qvqTwd&#10;e6Ng+G0+dnhafB76dquL3uXFY7dWavIwvL2CCDSEe/i/vdcKIvEFb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8Kr3HAAAA3QAAAA8AAAAAAAAAAAAAAAAAmAIAAGRy&#10;cy9kb3ducmV2LnhtbFBLBQYAAAAABAAEAPUAAACMAwAAAAA=&#10;" path="m55,51r17,c76,51,78,51,78,48v,-3,-2,-3,-6,-3l58,45c61,24,62,17,64,12v,-4,4,-8,8,-8c72,4,77,4,80,7v-7,2,-8,8,-8,9c72,20,76,22,80,22v4,,9,-4,9,-10c89,4,81,,72,,65,,57,4,52,12v-4,7,-5,13,-8,33l31,45v-4,,-6,,-6,4c25,51,27,51,30,51r13,c43,53,31,113,28,131v-1,3,-4,16,-12,16c16,147,12,147,9,145v7,-2,7,-8,7,-9c16,132,13,130,9,130v-5,,-9,4,-9,10c,147,8,152,16,152v11,,18,-11,21,-15c42,125,46,105,47,104l55,51e" fillcolor="black" stroked="f" strokecolor="#3465a4">
              <v:path o:connecttype="custom" o:connectlocs="52,49;68,49;74,46;68,44;55,44;60,12;68,4;76,7;68,15;76,21;84,12;68,0;49,12;42,44;29,44;24,47;28,49;41,49;26,127;15,142;9,140;15,132;9,126;0,135;15,147;35,133;44,101;52,49" o:connectangles="0,0,0,0,0,0,0,0,0,0,0,0,0,0,0,0,0,0,0,0,0,0,0,0,0,0,0,0"/>
            </v:shape>
            <v:shape id="Freeform 225" o:spid="_x0000_s1959" style="position:absolute;left:917;top:141;width:68;height:72;visibility:visible;mso-wrap-style:none;v-text-anchor:middle" coordsize="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lf8MA&#10;AADdAAAADwAAAGRycy9kb3ducmV2LnhtbERPz2vCMBS+D/wfwhN2m2kFZVSjDN1kTETUXXZ7NG9N&#10;sHkpTWy7/94chB0/vt/L9eBq0VEbrGcF+SQDQVx6bblS8H35eHkFESKyxtozKfijAOvV6GmJhfY9&#10;n6g7x0qkEA4FKjAxNoWUoTTkMEx8Q5y4X986jAm2ldQt9inc1XKaZXPp0HJqMNjQxlB5Pd+cglnf&#10;HfRlu8vff+TX3h6O1pvdRqnn8fC2ABFpiP/ih/tTK5hmedqf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zlf8MAAADdAAAADwAAAAAAAAAAAAAAAACYAgAAZHJzL2Rv&#10;d25yZXYueG1sUEsFBgAAAAAEAAQA9QAAAIgDAAAAAA==&#10;" path="m63,9v-6,1,-8,5,-8,10c55,23,58,25,61,25v4,,10,-2,10,-11c71,3,58,,48,,23,,,23,,47,,61,10,76,31,76,60,76,72,59,72,57v,-2,-1,-4,-2,-4c69,53,68,54,67,55,54,71,34,71,31,71,20,71,14,63,14,52v,-5,2,-23,11,-35c31,9,40,4,48,4v3,,11,,15,5e" fillcolor="black" stroked="f" strokecolor="#3465a4">
              <v:path o:connecttype="custom" o:connectlocs="59,8;51,18;57,23;66,13;45,0;0,44;29,71;67,53;65,50;62,51;29,66;13,49;23,16;45,4;59,8" o:connectangles="0,0,0,0,0,0,0,0,0,0,0,0,0,0,0"/>
            </v:shape>
            <w10:wrap type="none"/>
            <w10:anchorlock/>
          </v:group>
        </w:pict>
      </w:r>
      <w:r>
        <w:t>), et ainsi faire converger le taux d'utilisation effectif vers le taux d'utilisation normal. Mais puisque l'investissement agit également en retour sur la demande agrégée, et donc sur la production (numérateur du taux d'utilisation des capacités de production), les entreprises ne sont pas certaines que leurs décisions de modification de l'investissement, qui avait pour but de réduire l'écart entre le taux d'utilisation effectif et le taux cible, ne conduisent pas finalement à accroître cet écart. Du fait de cet</w:t>
      </w:r>
      <w:r w:rsidR="005F24E2">
        <w:t>te</w:t>
      </w:r>
      <w:r>
        <w:t xml:space="preserve"> ambivalence de l'investissement comme générateur de capacité de production, et en même temps, contributeur à la demande, l'économie peut se retrouver dans une situation d'instabilité harrodienne, où la réaction au déséquilibre initial amène les entreprises à prendre des décisions qui vont accroître le déséquilibre. </w:t>
      </w:r>
    </w:p>
    <w:p w:rsidR="002D01DB" w:rsidRDefault="006368AA">
      <w:pPr>
        <w:pStyle w:val="Titre2"/>
      </w:pPr>
      <w:r>
        <w:t>3. 2.</w:t>
      </w:r>
      <w:r w:rsidR="00096D9B">
        <w:t xml:space="preserve"> Dynamique de moyen terme originale: l'ajustement des quantités</w:t>
      </w:r>
    </w:p>
    <w:p w:rsidR="002D01DB" w:rsidRDefault="00096D9B">
      <w:r>
        <w:t xml:space="preserve">À l'origine, les ajustements en cas de déséquilibre dans le modèle kaleckien se font par les quantités. </w:t>
      </w:r>
      <w:r>
        <w:br/>
        <w:t xml:space="preserve">La production est considérée comme fixée à très court terme, tout comme le taux d'utilisation. Dans ces conditions, il est très probable que le marché des biens ne soit pas à l'équilibre, c'est-à-dire que l'épargne ne soit pas égale à l'investissement et que ce soient les stocks des firmes qui serviront de variable d'ajustement à très court terme. A court terme, constatant l'inadéquation de leur niveau de production, les firmes l'adaptent en fonction de l'écart entre l'offre et la demande sur le marché des biens. Les capacités </w:t>
      </w:r>
      <w:r>
        <w:lastRenderedPageBreak/>
        <w:t>de production étant toujours fixes à court terme, la modification des décisions de production des entreprises modifiera le taux d'utilisation. Concrètement dans le modèle, la variation du taux d'utilisation dépendra de l'écart entre l'investissement et l'épargne, comme dans l'équation 10</w:t>
      </w:r>
      <w:r>
        <w:rPr>
          <w:rStyle w:val="Appelnotedebasdep1"/>
        </w:rPr>
        <w:footnoteReference w:id="10"/>
      </w:r>
      <w:r>
        <w:t>.</w:t>
      </w:r>
    </w:p>
    <w:p w:rsidR="002D01DB" w:rsidRDefault="00096D9B">
      <w:pPr>
        <w:tabs>
          <w:tab w:val="center" w:pos="5233"/>
          <w:tab w:val="right" w:pos="10466"/>
        </w:tabs>
        <w:textAlignment w:val="center"/>
      </w:pPr>
      <w:r>
        <w:tab/>
      </w:r>
      <w:r w:rsidR="00397E5C">
        <w:rPr>
          <w:noProof/>
          <w:lang w:eastAsia="fr-FR"/>
        </w:rPr>
      </w:r>
      <w:r w:rsidR="00397E5C">
        <w:rPr>
          <w:noProof/>
          <w:lang w:eastAsia="fr-FR"/>
        </w:rPr>
        <w:pict>
          <v:group id="Group 226" o:spid="_x0000_s1941" style="width:109.25pt;height:13.45pt;mso-position-horizontal-relative:char;mso-position-vertical-relative:line" coordsize="2185,269">
            <v:shape id="Freeform 227" o:spid="_x0000_s1957" style="position:absolute;top:3;width:2184;height:265;visibility:visible;mso-wrap-style:none;v-text-anchor:middle" coordsize="218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0158UA&#10;AADdAAAADwAAAGRycy9kb3ducmV2LnhtbERPTWvCQBC9F/wPywi91Y05BI2uIraFQg/VKHods2MS&#10;zc6m2W2S/vtuodDbPN7nLNeDqUVHrassK5hOIhDEudUVFwqOh9enGQjnkTXWlknBNzlYr0YPS0y1&#10;7XlPXeYLEULYpaig9L5JpXR5SQbdxDbEgbva1qAPsC2kbrEP4aaWcRQl0mDFoaHEhrYl5ffsyyiQ&#10;8z66dXsdn8+73ekzeb5MXz7elXocD5sFCE+D/xf/ud90mD+fJfD7TTh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TXnxQAAAN0AAAAPAAAAAAAAAAAAAAAAAJgCAABkcnMv&#10;ZG93bnJldi54bWxQSwUGAAAAAAQABAD1AAAAigMAAAAA&#10;" path="m1094,269l,269,,,2188,r,269l1094,269e" stroked="f" strokecolor="#3465a4">
              <v:path o:connecttype="custom" o:connectlocs="1092,264;0,264;0,0;2183,0;2183,264;1092,264" o:connectangles="0,0,0,0,0,0"/>
            </v:shape>
            <v:shape id="Freeform 228" o:spid="_x0000_s1956" style="position:absolute;left:62;top:49;width:22;height:22;visibility:visible;mso-wrap-style:none;v-text-anchor:middle"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ZMsQA&#10;AADdAAAADwAAAGRycy9kb3ducmV2LnhtbERPTWsCMRC9F/wPYYTeNKu47XZrFBEL7al066W3YTMm&#10;i5vJuom67a9vCkJv83ifs1wPrhUX6kPjWcFsmoEgrr1u2CjYf75MChAhImtsPZOCbwqwXo3ullhq&#10;f+UPulTRiBTCoUQFNsaulDLUlhyGqe+IE3fwvcOYYG+k7vGawl0r51n2IB02nBosdrS1VB+rs1NQ&#10;/DSHxamt8ty+vX/t8q3ZZ94odT8eNs8gIg3xX3xzv+o0/6l4hL9v0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82TLEAAAA3QAAAA8AAAAAAAAAAAAAAAAAmAIAAGRycy9k&#10;b3ducmV2LnhtbFBLBQYAAAAABAAEAPUAAACJAwAAAAA=&#10;" path="m26,13c26,7,20,,13,,4,,,7,,13v,7,5,13,13,13c21,26,26,20,26,13e" fillcolor="black" stroked="f" strokecolor="#3465a4">
              <v:path o:connecttype="custom" o:connectlocs="21,11;11,0;0,11;11,21;21,11" o:connectangles="0,0,0,0,0"/>
            </v:shape>
            <v:shape id="Freeform 229" o:spid="_x0000_s1955" style="position:absolute;left:7;top:104;width:119;height:105;visibility:visible;mso-wrap-style:none;v-text-anchor:middle" coordsize="12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UnsYA&#10;AADdAAAADwAAAGRycy9kb3ducmV2LnhtbESPQU8CMRCF7yT8h2ZIuEFXMAZXCjEGlAshoBdvk+24&#10;Xd1ON22B5d87BxNvM3lv3vtmue59qy4UUxPYwN20AEVcBdtwbeDjfTtZgEoZ2WIbmAzcKMF6NRws&#10;sbThyke6nHKtJIRTiQZczl2pdaoceUzT0BGL9hWixyxrrLWNeJVw3+pZUTxojw1Lg8OOXhxVP6ez&#10;N3C+bXbsDvP4ve1ofzx8+v3926sx41H//AQqU5//zX/XOyv4jwv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aUnsYAAADdAAAADwAAAAAAAAAAAAAAAACYAgAAZHJz&#10;L2Rvd25yZXYueG1sUEsFBgAAAAAEAAQA9QAAAIsDAAAAAA==&#10;" path="m77,92v3,10,11,17,21,17c106,109,113,103,116,96v4,-9,7,-24,7,-24c123,69,121,69,121,69v-3,,-3,1,-4,5c113,87,109,103,99,103v-5,,-7,-2,-7,-11c92,87,94,76,96,67r7,-26c104,38,106,28,108,25v,-5,3,-15,3,-16c111,4,108,3,104,3v-2,,-8,,-10,8c89,28,79,71,77,83v-1,1,-10,20,-28,20c37,103,34,92,34,84,34,70,41,51,47,34v3,-6,4,-10,4,-14c51,9,43,,31,,9,,,34,,37v,2,2,2,3,2c5,39,5,39,7,34,12,14,21,5,31,5v2,,6,,6,8c37,19,34,26,33,29,24,53,19,68,19,80v,22,16,29,29,29c64,109,72,98,77,92e" fillcolor="black" stroked="f" strokecolor="#3465a4">
              <v:path o:connecttype="custom" o:connectlocs="74,88;94,104;111,92;118,69;116,66;112,71;95,98;88,88;92,64;99,39;104,24;107,9;100,3;90,11;74,79;47,98;33,80;45,32;49,19;30,0;0,35;3,37;7,32;30,5;36,12;32,28;18,76;46,104;74,88" o:connectangles="0,0,0,0,0,0,0,0,0,0,0,0,0,0,0,0,0,0,0,0,0,0,0,0,0,0,0,0,0"/>
            </v:shape>
            <v:shape id="AutoShape 230" o:spid="_x0000_s1954" style="position:absolute;left:216;top:121;width:155;height:53;visibility:visible;mso-wrap-style:none;v-text-anchor:middle" coordsize="16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Qd8MA&#10;AADdAAAADwAAAGRycy9kb3ducmV2LnhtbERP32vCMBB+H/g/hBN8m6mCol1TEUEmuJe6IeztaG5p&#10;WXMJTWbrf28Gg73dx/fzit1oO3GjPrSOFSzmGQji2umWjYKP9+PzBkSIyBo7x6TgTgF25eSpwFy7&#10;gSu6XaIRKYRDjgqaGH0uZagbshjmzhMn7sv1FmOCvZG6xyGF204us2wtLbacGhr0dGio/r78WAVh&#10;WLHNquXYXt9e/flq/NpUn0rNpuP+BUSkMf6L/9wnneZvN1v4/Sad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NQd8MAAADdAAAADwAAAAAAAAAAAAAAAACYAgAAZHJzL2Rv&#10;d25yZXYueG1sUEsFBgAAAAAEAAQA9QAAAIgDAAAAAA==&#10;" adj="0,,0" path="m151,10v4,,8,,8,-5c159,,155,,152,l8,c4,,,,,5v,5,4,5,8,5l151,10xm152,57v3,,7,,7,-5c159,47,155,47,151,47l8,47c4,47,,47,,52v,5,4,5,8,5l152,57xe" fillcolor="black" stroked="f" strokecolor="#3465a4">
              <v:stroke joinstyle="round"/>
              <v:formulas/>
              <v:path o:connecttype="custom" o:connectlocs="146,9;154,5;147,0;8,0;0,5;8,9;146,9;147,52;154,48;146,43;8,43;0,48;8,52;147,52" o:connectangles="0,0,0,0,0,0,0,0,0,0,0,0,0,0"/>
            </v:shape>
            <v:shape id="Freeform 231" o:spid="_x0000_s1953" style="position:absolute;left:462;top:104;width:126;height:153;visibility:visible;mso-wrap-style:none;v-text-anchor:middle"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p68YA&#10;AADdAAAADwAAAGRycy9kb3ducmV2LnhtbESPT2/CMAzF70j7DpEn7TbSsYk/hYAmNATbbQVxthrT&#10;ljVOlQTovv18mMTN1nt+7+fFqnetulKIjWcDL8MMFHHpbcOVgcN+8zwFFROyxdYzGfilCKvlw2CB&#10;ufU3/qZrkSolIRxzNFCn1OVax7Imh3HoO2LRTj44TLKGStuANwl3rR5l2Vg7bFgaauxoXVP5U1yc&#10;gdFb8TUOk91nu2lwfdy+Hs795MOYp8f+fQ4qUZ/u5v/rnRX82Uz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Fp68YAAADdAAAADwAAAAAAAAAAAAAAAACYAgAAZHJz&#10;L2Rvd25yZXYueG1sUEsFBgAAAAAEAAQA9QAAAIsDAAAAAA==&#10;" path="m48,21c50,17,52,7,52,7,52,2,49,,45,,44,,37,,35,9l1,147c,150,,151,,152v,3,3,5,7,5c13,157,15,153,15,153v1,-2,4,-15,13,-52c36,107,47,109,52,109v17,,26,-11,32,-18c86,102,95,109,105,109v8,,14,-6,18,-14c126,87,130,72,130,72v,-3,-2,-3,-3,-3c125,69,125,70,124,73v-4,16,-8,30,-19,30c99,103,99,97,99,92v,-5,3,-17,4,-25l110,41v,-3,3,-13,5,-16c116,20,118,10,118,9v,-5,-3,-6,-8,-6c109,3,103,3,102,11l90,55c87,68,85,77,84,80v,1,-12,23,-31,23c41,103,35,95,35,83v,-8,2,-14,3,-21l48,21e" fillcolor="black" stroked="f" strokecolor="#3465a4">
              <v:path o:connecttype="custom" o:connectlocs="46,20;50,7;43,0;34,9;1,142;0,147;7,152;14,148;27,98;50,106;81,88;101,106;118,92;125,70;122,67;119,71;101,100;95,89;99,65;106,40;111,24;113,9;106,3;98,11;87,53;81,77;51,100;34,80;37,60;46,20" o:connectangles="0,0,0,0,0,0,0,0,0,0,0,0,0,0,0,0,0,0,0,0,0,0,0,0,0,0,0,0,0,0"/>
            </v:shape>
            <v:shape id="Freeform 232" o:spid="_x0000_s1952" style="position:absolute;left:622;top:32;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mSsYA&#10;AADdAAAADwAAAGRycy9kb3ducmV2LnhtbERPTWvCQBC9C/0PyxR6040eGo2uUoUWaaHVxIu3MTsm&#10;odnZkN0m8d93C0Jv83ifs9oMphYdta6yrGA6iUAQ51ZXXCg4Za/jOQjnkTXWlknBjRxs1g+jFSba&#10;9nykLvWFCCHsElRQet8kUrq8JINuYhviwF1ta9AH2BZSt9iHcFPLWRQ9S4MVh4YSG9qVlH+nP0bB&#10;IdvGX5d9PH97332eD83xI5a3i1JPj8PLEoSnwf+L7+69DvMXiyn8fRNO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zmSsYAAADdAAAADwAAAAAAAAAAAAAAAACYAgAAZHJz&#10;L2Rvd25yZXYueG1sUEsFBgAAAAAEAAQA9QAAAIsDAAAAAA==&#10;" path="m56,237v,,,-1,-4,-5c22,202,15,157,15,119,15,78,24,37,54,7,56,4,56,3,56,2,56,,55,,54,,52,,30,16,15,47,3,72,,99,,119v,20,3,49,16,76c31,224,52,239,54,239v1,,2,-1,2,-2e" fillcolor="black" stroked="f" strokecolor="#3465a4">
              <v:path o:connecttype="custom" o:connectlocs="51,232;47,227;14,117;49,7;51,2;49,0;14,46;0,117;15,191;49,234;51,232" o:connectangles="0,0,0,0,0,0,0,0,0,0,0"/>
            </v:shape>
            <v:shape id="AutoShape 233" o:spid="_x0000_s1951" style="position:absolute;left:695;top:104;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ecUA&#10;AADdAAAADwAAAGRycy9kb3ducmV2LnhtbERPTWvCQBC9C/6HZYReRDfxoE10ldIi6qGIURFvQ3ZM&#10;QrOzIbvV+O+7hUJv83ifs1h1phZ3al1lWUE8jkAQ51ZXXCg4HdejVxDOI2usLZOCJzlYLfu9Baba&#10;PvhA98wXIoSwS1FB6X2TSunykgy6sW2IA3ezrUEfYFtI3eIjhJtaTqJoKg1WHBpKbOi9pPwr+zYK&#10;Ptb5friJL264SU676+wSH7LPs1Ivg+5tDsJT5//Ff+6tDvOTZAK/34QT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b95xQAAAN0AAAAPAAAAAAAAAAAAAAAAAJgCAABkcnMv&#10;ZG93bnJldi54bWxQSwUGAAAAAAQABAD1AAAAigMAAAAA&#10;" adj="0,,0" path="m109,16v1,-2,1,-3,1,-5c110,7,108,4,103,4v-2,,-9,3,-9,10c89,6,81,,71,,44,,14,34,14,68v,24,14,38,31,38c60,106,71,94,74,92v-5,21,-8,31,-8,31c65,126,57,150,31,150v-4,,-12,-1,-18,-3c20,145,23,139,23,135v,-4,-3,-9,-10,-9c7,126,,131,,140v,10,9,15,32,15c62,155,79,136,83,122l109,16xm78,75c77,81,71,88,66,92v-5,4,-13,9,-19,9c35,101,31,88,31,79,31,67,38,38,45,26,51,14,61,5,71,5v16,,20,19,20,21c91,27,91,28,90,29l78,75xe" fillcolor="black" stroked="f" strokecolor="#3465a4">
              <v:stroke joinstyle="round"/>
              <v:formulas/>
              <v:path o:connecttype="custom" o:connectlocs="104,15;105,11;98,4;90,14;68,0;13,66;43,103;71,89;71,89;63,119;30,145;12,142;22,131;12,122;0,136;31,150;79,118;104,15;74,73;63,89;45,98;30,76;43,25;68,5;87,25;86,28;74,73" o:connectangles="0,0,0,0,0,0,0,0,0,0,0,0,0,0,0,0,0,0,0,0,0,0,0,0,0,0,0"/>
            </v:shape>
            <v:shape id="AutoShape 234" o:spid="_x0000_s1950" style="position:absolute;left:821;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aqcUA&#10;AADdAAAADwAAAGRycy9kb3ducmV2LnhtbERPzU4CMRC+m/gOzZh4g9bVoKwUQkQTiAcVeIDJdtxd&#10;2E6XtsLu21MSEm/z5fudyayzjTiSD7VjDQ9DBYK4cKbmUsN28zF4AREissHGMWnoKcBsenszwdy4&#10;E//QcR1LkUI45KihirHNpQxFRRbD0LXEift13mJM0JfSeDylcNvITKmRtFhzaqiwpbeKiv36z2o4&#10;fC0+Vfb95Oer52zVv/c7Vvud1vd33fwVRKQu/ouv7qVJ88fjR7h8k06Q0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9qpxQAAAN0AAAAPAAAAAAAAAAAAAAAAAJgCAABkcnMv&#10;ZG93bnJldi54bWxQSwUGAAAAAAQABAD1AAAAigMAAAAA&#10;" adj="0,,0" path="m47,7c47,4,45,,40,,35,,31,4,31,10v,2,2,6,6,6c42,16,47,11,47,7xm12,92v-1,2,-1,4,-1,7c11,107,17,113,27,113v17,,24,-23,24,-25c51,86,49,86,48,86v-2,,-2,,-3,2c41,102,34,108,27,108v-3,,-4,-2,-4,-6c23,99,24,96,26,92v2,-5,3,-9,5,-14c33,75,38,58,40,57v,-1,1,-4,1,-5c41,44,34,37,24,37,7,37,,61,,63v,2,2,2,3,2c6,65,6,64,6,62,10,48,17,42,24,42v3,,4,2,4,6c28,52,27,54,23,65l12,92xe" fillcolor="black" stroked="f" strokecolor="#3465a4">
              <v:stroke joinstyle="round"/>
              <v:formulas/>
              <v:path o:connecttype="custom" o:connectlocs="42,7;36,0;28,10;33,15;42,7;11,88;10,95;24,108;46,84;43,82;41,84;24,103;21,98;24,88;28,75;36,55;37,50;22,35;0,60;3,62;5,59;22,40;25,46;21,62;11,88" o:connectangles="0,0,0,0,0,0,0,0,0,0,0,0,0,0,0,0,0,0,0,0,0,0,0,0,0"/>
            </v:shape>
            <v:shape id="Freeform 235" o:spid="_x0000_s1949" style="position:absolute;left:965;top:147;width:143;height:6;visibility:visible;mso-wrap-style:none;v-text-anchor:middle" coordsize="1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9p48QA&#10;AADdAAAADwAAAGRycy9kb3ducmV2LnhtbERPS0sDMRC+C/6HMII3N+tS1K5Ni0+o0MvWpedhM25C&#10;N5Mlie3aX98Igrf5+J6zWE1uEAcK0XpWcFuUIIg7ry33CtrP95sHEDEhaxw8k4IfirBaXl4ssNb+&#10;yA0dtqkXOYRjjQpMSmMtZewMOYyFH4kz9+WDw5Rh6KUOeMzhbpBVWd5Jh5Zzg8GRXgx1++23UzDb&#10;2Ld11Z7Gj3tTvQa7a/ab3bNS11fT0yOIRFP6F/+51zrPn89n8PtNPkEu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aePEAAAA3QAAAA8AAAAAAAAAAAAAAAAAmAIAAGRycy9k&#10;b3ducmV2LnhtbFBLBQYAAAAABAAEAPUAAACJAwAAAAA=&#10;" path="m139,10v4,,8,,8,-5c147,,143,,139,l8,c4,,,,,5v,5,4,5,8,5l139,10e" fillcolor="black" stroked="f" strokecolor="#3465a4">
              <v:path o:connecttype="custom" o:connectlocs="134,5;142,3;134,0;8,0;0,3;8,5;134,5" o:connectangles="0,0,0,0,0,0,0"/>
            </v:shape>
            <v:shape id="AutoShape 236" o:spid="_x0000_s1948" style="position:absolute;left:1188;top:104;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AnDcYA&#10;AADdAAAADwAAAGRycy9kb3ducmV2LnhtbERPTWvCQBC9F/wPyxR6Ed1EqDXRVUpFbA9SjIp4G7LT&#10;JJidDdmtxn/vFoTe5vE+Z7boTC0u1LrKsoJ4GIEgzq2uuFCw360GExDOI2usLZOCGzlYzHtPM0y1&#10;vfKWLpkvRAhhl6KC0vsmldLlJRl0Q9sQB+7HtgZ9gG0hdYvXEG5qOYqisTRYcWgosaGPkvJz9msU&#10;LFf5d38dH11/ney/Tm/HeJttDkq9PHfvUxCeOv8vfrg/dZifJK/w9004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AnDcYAAADdAAAADwAAAAAAAAAAAAAAAACYAgAAZHJz&#10;L2Rvd25yZXYueG1sUEsFBgAAAAAEAAQA9QAAAIsDAAAAAA==&#10;" adj="0,,0" path="m110,16v,-2,,-3,,-5c110,7,108,4,103,4v-2,,-9,3,-9,10c89,6,81,,72,,44,,14,34,14,68v,24,15,38,32,38c60,106,72,94,75,92v-6,21,-9,31,-9,31c65,126,58,150,31,150v-4,,-11,-1,-18,-3c20,145,23,139,23,135v,-4,-3,-9,-10,-9c8,126,,131,,140v,10,9,15,32,15c62,155,80,136,83,122l110,16xm79,75c77,81,72,88,66,92v-4,4,-12,9,-19,9c35,101,31,88,31,79,31,67,38,38,45,26,51,14,62,5,72,5v16,,19,19,19,21c91,27,91,28,90,29l79,75xe" fillcolor="black" stroked="f" strokecolor="#3465a4">
              <v:stroke joinstyle="round"/>
              <v:formulas/>
              <v:path o:connecttype="custom" o:connectlocs="105,15;105,11;98,4;90,14;69,0;13,66;44,103;72,89;72,89;63,119;30,145;12,142;22,131;12,122;0,136;31,150;79,118;105,15;75,73;63,89;45,98;30,76;43,25;69,5;87,25;86,28;75,73" o:connectangles="0,0,0,0,0,0,0,0,0,0,0,0,0,0,0,0,0,0,0,0,0,0,0,0,0,0,0"/>
            </v:shape>
            <v:shape id="Freeform 237" o:spid="_x0000_s1947" style="position:absolute;left:1319;top:37;width:63;height:72;visibility:visible;mso-wrap-style:none;v-text-anchor:middle" coordsize="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ssQA&#10;AADdAAAADwAAAGRycy9kb3ducmV2LnhtbERPTWvCQBC9F/oflil4qxtFRKObIIVCDx5abaDHMTtm&#10;g9nZNLsmsb++Wyh4m8f7nG0+2kb01PnasYLZNAFBXDpdc6Xg8/j6vALhA7LGxjEpuJGHPHt82GKq&#10;3cAf1B9CJWII+xQVmBDaVEpfGrLop64ljtzZdRZDhF0ldYdDDLeNnCfJUlqsOTYYbOnFUHk5XK0C&#10;d1uY5qcvFvuvUOxNfXqf8/eg1ORp3G1ABBrDXfzvftNx/nq9hL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bLLEAAAA3QAAAA8AAAAAAAAAAAAAAAAAmAIAAGRycy9k&#10;b3ducmV2LnhtbFBLBQYAAAAABAAEAPUAAACJAwAAAAA=&#10;" path="m61,11v-5,1,-7,4,-7,8c54,23,57,24,59,24v2,,8,-1,8,-9c67,4,55,,44,,18,,13,20,13,24v,7,4,10,7,13c23,40,27,41,38,43v4,1,15,2,15,11c53,57,51,63,44,67v-7,4,-15,4,-17,4c20,71,10,69,6,64v6,,10,-5,10,-10c16,50,13,48,9,48,4,48,,52,,60v,9,10,16,27,16c58,76,64,55,64,48,64,33,47,30,40,28v-1,,-6,-1,-6,-1c27,26,24,23,24,18v,-3,3,-8,7,-10c36,4,42,4,44,4v4,,13,2,17,7e" fillcolor="black" stroked="f" strokecolor="#3465a4">
              <v:path o:connecttype="custom" o:connectlocs="57,10;50,18;55,22;62,14;41,0;12,22;19,35;35,40;49,50;41,63;25,66;6,60;15,50;8,45;0,56;25,71;59,45;37,26;32,25;22,17;29,7;41,4;57,10" o:connectangles="0,0,0,0,0,0,0,0,0,0,0,0,0,0,0,0,0,0,0,0,0,0,0"/>
            </v:shape>
            <v:shape id="Freeform 238" o:spid="_x0000_s1946" style="position:absolute;left:1422;top:32;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92L0A&#10;AADdAAAADwAAAGRycy9kb3ducmV2LnhtbERPywrCMBC8C/5DWMGbpnpQW40iguDVB3hdmrWtNpuS&#10;RFv/3giCtxnmxaw2nanFi5yvLCuYjBMQxLnVFRcKLuf9aAHCB2SNtWVS8CYPm3W/t8JM25aP9DqF&#10;QsQS9hkqKENoMil9XpJBP7YNcdRu1hkMkbpCaodtLDe1nCbJTBqsOC6U2NCupPxxehoFzeV4Tc+L&#10;Q/5ot+jae5Xeu4NWajjotksQgbrwN//SUYdJms7h+yZC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Bj92L0AAADdAAAADwAAAAAAAAAAAAAAAACYAgAAZHJzL2Rvd25yZXYu&#10;eG1sUEsFBgAAAAAEAAQA9QAAAIIDAAAAAA==&#10;" path="m55,119c55,101,53,72,40,45,26,16,4,,2,,1,,,1,,2,,3,,4,4,8,28,31,42,69,42,119v,41,-9,84,-39,114c,236,,237,,237v,1,1,2,2,2c4,239,27,223,41,193,53,166,55,140,55,119e" fillcolor="black" stroked="f" strokecolor="#3465a4">
              <v:path o:connecttype="custom" o:connectlocs="50,117;36,44;2,0;0,2;4,8;38,117;3,228;0,232;2,234;37,189;50,117" o:connectangles="0,0,0,0,0,0,0,0,0,0,0"/>
            </v:shape>
            <v:shape id="Freeform 239" o:spid="_x0000_s1945" style="position:absolute;left:1522;top:185;width:25;height:68;visibility:visible;mso-wrap-style:none;v-text-anchor:middle" coordsize="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omsgA&#10;AADdAAAADwAAAGRycy9kb3ducmV2LnhtbESPT2vCQBDF74V+h2UKXopuWkpooquU/qFW2oPRg8ch&#10;OybB7GzIrjH99s6h0NsM7817v1msRteqgfrQeDbwMEtAEZfeNlwZ2O8+ps+gQkS22HomA78UYLW8&#10;vVlgbv2FtzQUsVISwiFHA3WMXa51KGtyGGa+Ixbt6HuHUda+0rbHi4S7Vj8mSaodNiwNNXb0WlN5&#10;Ks7OQGi/h+LzazO8HZ7udz8Zpqf3dGPM5G58mYOKNMZ/89/12gp+lgmufCMj6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SaiayAAAAN0AAAAPAAAAAAAAAAAAAAAAAJgCAABk&#10;cnMvZG93bnJldi54bWxQSwUGAAAAAAQABAD1AAAAjQMAAAAA&#10;" path="m29,25c29,9,23,,13,,5,,,6,,12v,7,5,14,13,14c16,26,19,24,21,22v2,-1,2,-1,2,-1l23,25c23,43,15,58,7,65,4,68,4,68,4,69v,2,1,3,3,3c10,72,29,53,29,25e" fillcolor="black" stroked="f" strokecolor="#3465a4">
              <v:path o:connecttype="custom" o:connectlocs="24,23;11,0;0,11;11,24;18,20;19,20;19,23;6,61;3,64;6,67;24,23" o:connectangles="0,0,0,0,0,0,0,0,0,0,0"/>
            </v:shape>
            <v:shape id="Freeform 240" o:spid="_x0000_s1944" style="position:absolute;left:1615;top:104;width:125;height:153;visibility:visible;mso-wrap-style:none;v-text-anchor:middle" coordsize="13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XqsUA&#10;AADdAAAADwAAAGRycy9kb3ducmV2LnhtbERPyWrDMBC9F/IPYgK5lEa2D6V2ooQSUij40mZpyG2w&#10;JrapNTKWvOTvq0Kht3m8ddbbyTRioM7VlhXEywgEcWF1zaWC0/Ht6QWE88gaG8uk4E4OtpvZwxoz&#10;bUf+pOHgSxFC2GWooPK+zaR0RUUG3dK2xIG72c6gD7Arpe5wDOGmkUkUPUuDNYeGClvaVVR8H3qj&#10;YI++Po/5Y/7VfyTtpbnGxe0SK7WYT68rEJ4m/y/+c7/rMD9NU/j9Jp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peqxQAAAN0AAAAPAAAAAAAAAAAAAAAAAJgCAABkcnMv&#10;ZG93bnJldi54bWxQSwUGAAAAAAQABAD1AAAAigMAAAAA&#10;" path="m48,21c50,17,51,7,51,7,51,2,48,,44,v,,-7,,-9,9l,147v,3,,4,,5c,155,2,157,6,157v6,,8,-4,8,-4c16,151,19,138,28,101v8,6,19,8,23,8c68,109,77,98,84,91v1,11,10,18,20,18c113,109,119,103,123,95v3,-8,6,-23,6,-23c129,69,128,69,127,69v-3,,-3,1,-4,4c119,89,115,103,105,103v-6,,-7,-6,-7,-11c98,87,101,75,103,67r7,-26c110,38,112,28,114,25v1,-5,4,-15,4,-16c118,4,114,3,110,3v-1,,-7,,-9,8l89,55c87,68,84,77,84,80v,1,-12,23,-31,23c40,103,34,95,34,83v,-8,2,-14,4,-21l48,21e" fillcolor="black" stroked="f" strokecolor="#3465a4">
              <v:path o:connecttype="custom" o:connectlocs="46,20;49,7;42,0;34,9;0,142;0,147;6,152;13,148;27,98;49,106;81,88;100,106;118,92;124,70;122,67;118,71;101,100;94,89;99,65;106,40;110,24;113,9;106,3;97,11;86,53;81,77;51,100;33,80;37,60;46,20" o:connectangles="0,0,0,0,0,0,0,0,0,0,0,0,0,0,0,0,0,0,0,0,0,0,0,0,0,0,0,0,0,0"/>
            </v:shape>
            <v:shape id="Freeform 241" o:spid="_x0000_s1943" style="position:absolute;left:1837;top:80;width:142;height:135;visibility:visible;mso-wrap-style:none;v-text-anchor:middle" coordsize="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vRsMA&#10;AADdAAAADwAAAGRycy9kb3ducmV2LnhtbESPwWrCQBCG7wXfYRnBS9GNIiLRVUJF8BrbBxizY5I2&#10;OxuyW119+s6h4HH45/9mvu0+uU7daAitZwPzWQaKuPK25drA1+dxugYVIrLFzjMZeFCA/W70tsXc&#10;+juXdDvHWgmEQ44Gmhj7XOtQNeQwzHxPLNnVDw6jjEOt7YB3gbtOL7JspR22LBca7Omjoern/OsM&#10;XItCL98vz6osdYqXYzr0q8W3MZNxKjagIqX4Wv5vn6wBIcr/YiMm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LvRsMAAADdAAAADwAAAAAAAAAAAAAAAACYAgAAZHJzL2Rv&#10;d25yZXYueG1sUEsFBgAAAAAEAAQA9QAAAIgDAAAAAA==&#10;" path="m142,75v3,-1,4,-3,4,-6c146,67,145,65,142,64l9,1c6,,6,,4,,2,,,2,,4v,3,1,4,4,6l130,69,4,129v-3,1,-4,3,-4,6c,137,2,139,4,139v2,,2,,5,-1l142,75e" fillcolor="black" stroked="f" strokecolor="#3465a4">
              <v:path o:connecttype="custom" o:connectlocs="137,72;141,67;137,62;9,1;4,0;0,4;4,10;126,67;4,124;0,130;4,134;9,133;137,72" o:connectangles="0,0,0,0,0,0,0,0,0,0,0,0,0"/>
            </v:shape>
            <v:shape id="AutoShape 242" o:spid="_x0000_s1942" style="position:absolute;left:2078;top:50;width:98;height:161;visibility:visible;mso-wrap-style:none;v-text-anchor:middle" coordsize="103,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AsYA&#10;AADdAAAADwAAAGRycy9kb3ducmV2LnhtbESPW2sCMRSE3wX/QzhCXxbNakFka5TihVZ98gJ9PWxO&#10;d7fdnKxJqtt/bwTBx2FmvmGm89bU4kLOV5YVDAcpCOLc6ooLBafjuj8B4QOyxtoyKfgnD/NZtzPF&#10;TNsr7+lyCIWIEPYZKihDaDIpfV6SQT+wDXH0vq0zGKJ0hdQOrxFuajlK07E0WHFcKLGhRUn57+HP&#10;KFisPrbnXfOTLrfJ6nVz+kpcPUmUeum1728gArXhGX60P7WCSBzC/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Y+AsYAAADdAAAADwAAAAAAAAAAAAAAAACYAgAAZHJz&#10;L2Rvd25yZXYueG1sUEsFBgAAAAAEAAQA9QAAAIsDAAAAAA==&#10;" adj="0,,0" path="m102,83c102,64,100,45,92,27,81,4,62,,51,,37,,19,6,9,28,1,45,,64,,83v,18,1,39,11,57c21,160,39,165,51,165v13,,31,-5,42,-28c100,121,102,102,102,83xm51,160v-9,,-24,-6,-27,-30c21,116,21,94,21,80v,-15,,-31,1,-44c27,7,45,6,51,6v8,,24,4,28,27c81,47,81,65,81,80v,18,,34,-2,49c75,152,62,160,51,160xe" fillcolor="black" stroked="f" strokecolor="#3465a4">
              <v:stroke joinstyle="round"/>
              <v:formulas/>
              <v:path o:connecttype="custom" o:connectlocs="97,81;88,26;49,0;9,27;0,81;10,136;49,160;88,133;97,81;49,155;23,126;20,78;21,35;49,6;75,32;77,78;75,125;49,155" o:connectangles="0,0,0,0,0,0,0,0,0,0,0,0,0,0,0,0,0,0"/>
            </v:shape>
            <w10:wrap type="none"/>
            <w10:anchorlock/>
          </v:group>
        </w:pict>
      </w:r>
      <w:r>
        <w:tab/>
        <w:t>(10)</w:t>
      </w:r>
    </w:p>
    <w:p w:rsidR="002D01DB" w:rsidRDefault="004E3600">
      <w:r>
        <w:t>La</w:t>
      </w:r>
      <w:r w:rsidR="00096D9B">
        <w:t xml:space="preserve"> convergence vers l'équilibre</w:t>
      </w:r>
      <w:r>
        <w:t xml:space="preserve"> est assurée</w:t>
      </w:r>
      <w:r w:rsidR="00096D9B">
        <w:t xml:space="preserve"> à condition que la sensibilité de l'épargne à un écart entre le taux d'utilisation effectif et le taux d'utilisation normal soit plus grande que la sensibilité de l'investissement à ce même écart. Graphiquement cela se traduit par une pente de </w:t>
      </w:r>
      <w:r w:rsidR="00397E5C">
        <w:rPr>
          <w:noProof/>
          <w:lang w:eastAsia="fr-FR"/>
        </w:rPr>
      </w:r>
      <w:r w:rsidR="00397E5C">
        <w:rPr>
          <w:noProof/>
          <w:lang w:eastAsia="fr-FR"/>
        </w:rPr>
        <w:pict>
          <v:group id="Group 264" o:spid="_x0000_s1937" style="width:9.2pt;height:12.2pt;mso-position-horizontal-relative:char;mso-position-vertical-relative:line" coordsize="184,244">
            <v:shape id="Freeform 265" o:spid="_x0000_s1940" style="position:absolute;top:1;width:183;height:239;visibility:visible;mso-wrap-style:none;v-text-anchor:middle" coordsize="188,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iG8MA&#10;AADdAAAADwAAAGRycy9kb3ducmV2LnhtbERPTWvCQBC9C/0PyxR6MxstBJu6SrQKHryohdLbkB2T&#10;YHY23d1q/PeuIHibx/uc6bw3rTiT841lBaMkBUFcWt1wpeD7sB5OQPiArLG1TAqu5GE+exlMMdf2&#10;wjs670MlYgj7HBXUIXS5lL6syaBPbEccuaN1BkOErpLa4SWGm1aO0zSTBhuODTV2tKypPO3/jYJi&#10;1yxO76vfYiuP9uvPrfAnLDKl3l774hNEoD48xQ/3Rsf5H9kI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6iG8MAAADdAAAADwAAAAAAAAAAAAAAAACYAgAAZHJzL2Rv&#10;d25yZXYueG1sUEsFBgAAAAAEAAQA9QAAAIgDAAAAAA==&#10;" path="m94,243l,243,,,187,r,243l94,243e" stroked="f" strokecolor="#3465a4">
              <v:path o:connecttype="custom" o:connectlocs="92,238;0,238;0,0;182,0;182,238;92,238" o:connectangles="0,0,0,0,0,0"/>
            </v:shape>
            <v:shape id="AutoShape 266" o:spid="_x0000_s1939" style="position:absolute;left:7;top:89;width:105;height:154;visibility:visible;mso-wrap-style:none;v-text-anchor:middle" coordsize="110,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T/NcAA&#10;AADdAAAADwAAAGRycy9kb3ducmV2LnhtbERPzYrCMBC+L/gOYYS9ranKFq1GEWEXrxt9gLEZ22Iz&#10;KUnUrk9vBMHbfHy/s1z3thVX8qFxrGA8ykAQl840XCk47H++ZiBCRDbYOiYF/xRgvRp8LLEw7sZ/&#10;dNWxEimEQ4EK6hi7QspQ1mQxjFxHnLiT8xZjgr6SxuMthdtWTrIslxYbTg01drStqTzri1Vwz393&#10;+qDv0c+ao86+L9Nqs58q9TnsNwsQkfr4Fr/cO5Pmz/MJPL9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T/NcAAAADdAAAADwAAAAAAAAAAAAAAAACYAgAAZHJzL2Rvd25y&#10;ZXYueG1sUEsFBgAAAAAEAAQA9QAAAIUDAAAAAA==&#10;" adj="0,,0" path="m47,67c26,67,26,44,26,38v,-7,,-14,3,-20c31,15,37,8,47,8v20,,20,24,20,29c67,44,67,52,64,58v-3,3,-9,9,-17,9xm18,77v,-2,,-7,5,-12c32,72,42,73,47,73,69,73,85,57,85,38,85,28,81,20,75,15,84,7,93,6,97,6v1,,1,,2,c96,7,96,10,96,12v,4,2,7,6,7c105,19,109,18,109,12,109,7,106,,97,,92,,82,1,72,11,62,3,51,3,47,3,24,3,7,19,7,37v,11,6,20,12,25c16,66,11,74,11,82v,8,4,17,11,21c7,107,,118,,128v,17,24,30,53,30c81,158,106,146,106,127v,-9,-4,-20,-15,-28c77,93,64,93,50,93v-7,,-17,,-19,c24,92,18,84,18,77xm53,153c28,153,12,140,12,128v,-12,9,-21,20,-21l46,107v20,,47,,47,21c93,140,76,153,53,153xe" fillcolor="black" stroked="f" strokecolor="#3465a4">
              <v:stroke joinstyle="round"/>
              <v:formulas/>
              <v:path o:connecttype="custom" o:connectlocs="45,65;25,37;28,17;45,8;64,36;61,56;45,65;17,75;22,63;45,71;81,37;72,15;93,6;95,6;92,12;97,18;104,12;93,0;69,11;45,3;7,36;18,60;11,79;21,100;0,124;51,153;101,123;87,96;48,90;30,90;17,75;51,148;11,124;31,104;44,104;89,124;51,148" o:connectangles="0,0,0,0,0,0,0,0,0,0,0,0,0,0,0,0,0,0,0,0,0,0,0,0,0,0,0,0,0,0,0,0,0,0,0,0,0"/>
            </v:shape>
            <v:shape id="AutoShape 267" o:spid="_x0000_s1938" style="position:absolute;left:126;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qjsUA&#10;AADdAAAADwAAAGRycy9kb3ducmV2LnhtbERP204CMRB9N/EfmjHhTVoXg7BQCBFMJD4olw+YbMfd&#10;he10bSvs/r01MfFtTs515svONuJCPtSONTwMFQjiwpmaSw3Hw8v9BESIyAYbx6ShpwDLxe3NHHPj&#10;rryjyz6WIoVwyFFDFWObSxmKiiyGoWuJE/fpvMWYoC+l8XhN4baRmVJjabHm1FBhS88VFef9t9Xw&#10;9b5+U9nHo19tn7Jtv+lPrM4nrQd33WoGIlIX/8V/7leT5k/HI/j9Jp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qqOxQAAAN0AAAAPAAAAAAAAAAAAAAAAAJgCAABkcnMv&#10;ZG93bnJldi54bWxQSwUGAAAAAAQABAD1AAAAigMAAAAA&#10;" adj="0,,0" path="m47,7c47,4,45,,41,,36,,31,4,31,10v,2,2,6,7,6c42,16,47,11,47,7xm13,92v-1,2,-2,4,-2,7c11,107,18,113,27,113v18,,24,-23,24,-25c51,86,49,86,49,86v-2,,-2,,-4,2c42,102,34,108,28,108v-4,,-4,-2,-4,-5c24,99,25,96,27,92v1,-5,3,-9,5,-14c33,75,39,58,40,57v1,-1,1,-4,1,-5c41,44,34,37,25,37,8,37,,61,,63v,2,3,2,3,2c6,65,6,64,7,62,11,48,18,42,24,42v3,,5,2,5,6c29,52,28,54,24,65l13,92xe" fillcolor="black" stroked="f" strokecolor="#3465a4">
              <v:stroke joinstyle="round"/>
              <v:formulas/>
              <v:path o:connecttype="custom" o:connectlocs="42,7;37,0;28,10;34,15;42,7;12,88;10,95;24,108;46,84;44,82;41,84;25,103;22,98;24,88;29,75;36,55;37,50;23,35;0,60;3,62;6,59;22,40;26,46;22,62;12,88" o:connectangles="0,0,0,0,0,0,0,0,0,0,0,0,0,0,0,0,0,0,0,0,0,0,0,0,0"/>
            </v:shape>
            <w10:wrap type="none"/>
            <w10:anchorlock/>
          </v:group>
        </w:pict>
      </w:r>
      <w:r w:rsidR="00096D9B">
        <w:t xml:space="preserve"> plus faible que celle de </w:t>
      </w:r>
      <w:r w:rsidR="00397E5C">
        <w:rPr>
          <w:noProof/>
          <w:lang w:eastAsia="fr-FR"/>
        </w:rPr>
      </w:r>
      <w:r w:rsidR="00397E5C">
        <w:rPr>
          <w:noProof/>
          <w:lang w:eastAsia="fr-FR"/>
        </w:rPr>
        <w:pict>
          <v:group id="Group 268" o:spid="_x0000_s1933" style="width:10.35pt;height:10.35pt;mso-position-horizontal-relative:char;mso-position-vertical-relative:line" coordsize="207,207">
            <v:shape id="Freeform 269" o:spid="_x0000_s1936" style="position:absolute;top:2;width:206;height:201;visibility:visible;mso-wrap-style:none;v-text-anchor:middle" coordsize="2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SUcQA&#10;AADdAAAADwAAAGRycy9kb3ducmV2LnhtbERP32vCMBB+F/Y/hBv4NtMVrF1nlDEdCKKwzrHXo7k1&#10;xeZSmqj1v1+EgW/38f28+XKwrThT7xvHCp4nCQjiyumGawWHr4+nHIQPyBpbx6TgSh6Wi4fRHAvt&#10;LvxJ5zLUIoawL1CBCaErpPSVIYt+4jriyP263mKIsK+l7vESw20r0yTJpMWGY4PBjt4NVcfyZBWc&#10;vldH/XOgfFdes/U+dWaz9Uap8ePw9goi0BDu4n/3Rsf5L9MZ3L6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UlHEAAAA3QAAAA8AAAAAAAAAAAAAAAAAmAIAAGRycy9k&#10;b3ducmV2LnhtbFBLBQYAAAAABAAEAPUAAACJAwAAAAA=&#10;" path="m105,205l,205,,,210,r,205l105,205e" stroked="f" strokecolor="#3465a4">
              <v:path o:connecttype="custom" o:connectlocs="103,200;0,200;0,0;205,0;205,200;103,200" o:connectangles="0,0,0,0,0,0"/>
            </v:shape>
            <v:shape id="AutoShape 270" o:spid="_x0000_s1935" style="position:absolute;left:7;top:52;width:106;height:154;visibility:visible;mso-wrap-style:none;v-text-anchor:middle" coordsize="111,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1c8UA&#10;AADdAAAADwAAAGRycy9kb3ducmV2LnhtbESPQWvCQBCF74X+h2UK3urGglJTV5GCVEGEqngesmOS&#10;Njub7m5N/PfOQfA2w3vz3jezRe8adaEQa88GRsMMFHHhbc2lgeNh9foOKiZki41nMnClCIv589MM&#10;c+s7/qbLPpVKQjjmaKBKqc21jkVFDuPQt8SinX1wmGQNpbYBOwl3jX7Lsol2WLM0VNjSZ0XF7/7f&#10;GUg7XMWfr3M4jZn9dtMuT3+jzpjBS7/8AJWoTw/z/XptBX86Flz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nVzxQAAAN0AAAAPAAAAAAAAAAAAAAAAAJgCAABkcnMv&#10;ZG93bnJldi54bWxQSwUGAAAAAAQABAD1AAAAigMAAAAA&#10;" adj="0,,0" path="m47,68c26,68,26,44,26,38v,-7,,-14,3,-20c31,15,37,8,47,8v20,,20,24,20,30c67,44,67,52,64,58,61,61,55,68,47,68xm18,77v,-1,,-7,5,-12c32,73,42,73,47,73,69,73,85,57,85,38,85,29,81,21,75,15,84,7,93,6,97,6v1,,2,,2,c96,7,96,10,96,13v,4,3,6,6,6c105,19,110,18,110,13,110,8,106,,97,,92,,82,1,72,11,62,4,51,3,47,3,24,3,7,19,7,38v,10,6,19,12,25c16,66,11,74,11,82v,8,4,17,11,21c7,108,,119,,128v,17,24,30,53,30c81,158,106,146,106,127v,-8,-4,-20,-15,-27c77,93,64,93,50,93v-7,,-17,,-19,c24,92,18,85,18,77xm53,153c28,153,12,141,12,128v,-12,9,-20,20,-21l46,107v21,,48,,48,21c94,141,77,153,53,153xe" fillcolor="black" stroked="f" strokecolor="#3465a4">
              <v:stroke joinstyle="round"/>
              <v:formulas/>
              <v:path o:connecttype="custom" o:connectlocs="45,66;25,37;28,17;45,8;64,37;61,56;45,66;17,75;22,63;45,71;81,37;72,15;93,6;95,6;92,13;97,18;105,13;93,0;69,11;45,3;7,37;18,61;11,79;21,100;0,124;51,153;101,123;87,97;48,90;30,90;17,75;51,148;11,124;31,104;44,104;90,124;51,148" o:connectangles="0,0,0,0,0,0,0,0,0,0,0,0,0,0,0,0,0,0,0,0,0,0,0,0,0,0,0,0,0,0,0,0,0,0,0,0,0"/>
            </v:shape>
            <v:shape id="Freeform 271" o:spid="_x0000_s1934" style="position:absolute;left:132;width:63;height:72;visibility:visible;mso-wrap-style:none;v-text-anchor:middle" coordsize="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CWsQA&#10;AADdAAAADwAAAGRycy9kb3ducmV2LnhtbERPS2vCQBC+F/oflil4003FFk3dhCIIHjz4hB6n2Wk2&#10;NDubZtck9te7BaG3+fies8wHW4uOWl85VvA8SUAQF05XXCo4HdfjOQgfkDXWjknBlTzk2ePDElPt&#10;et5TdwiliCHsU1RgQmhSKX1hyKKfuIY4cl+utRgibEupW+xjuK3lNElepcWKY4PBhlaGiu/DxSpw&#10;15mpf7vzbPsRzltTfe6m/NMrNXoa3t9ABBrCv/ju3ug4f/GygL9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OQlrEAAAA3QAAAA8AAAAAAAAAAAAAAAAAmAIAAGRycy9k&#10;b3ducmV2LnhtbFBLBQYAAAAABAAEAPUAAACJAwAAAAA=&#10;" path="m61,11v-5,1,-8,4,-8,8c53,23,57,24,58,24v3,,9,-1,9,-9c67,4,55,,44,,18,,13,20,13,24v,7,4,11,6,13c23,40,27,41,38,43v3,1,15,2,15,11c53,57,51,63,44,67v-7,4,-15,4,-17,4c20,71,10,70,6,65,12,64,16,59,16,54v,-4,-3,-6,-7,-6c4,48,,52,,60,,70,10,76,27,76,58,76,64,55,64,48,64,33,47,30,40,28v-1,,-6,-1,-6,-1c27,26,24,23,24,18v,-3,3,-8,7,-10c36,5,41,5,44,5v4,,13,1,17,6e" fillcolor="black" stroked="f" strokecolor="#3465a4">
              <v:path o:connecttype="custom" o:connectlocs="57,10;49,18;54,22;62,14;41,0;12,22;18,35;35,40;49,50;41,63;25,66;6,61;15,50;8,45;0,56;25,71;59,45;37,26;32,25;22,17;29,7;41,5;57,10" o:connectangles="0,0,0,0,0,0,0,0,0,0,0,0,0,0,0,0,0,0,0,0,0,0,0"/>
            </v:shape>
            <w10:wrap type="none"/>
            <w10:anchorlock/>
          </v:group>
        </w:pict>
      </w:r>
      <w:r w:rsidR="00096D9B">
        <w:t>. Formellement, la condition de stabilité se formule de la façon suivante :</w:t>
      </w:r>
    </w:p>
    <w:p w:rsidR="002D01DB" w:rsidRDefault="00096D9B">
      <w:pPr>
        <w:tabs>
          <w:tab w:val="center" w:pos="5233"/>
          <w:tab w:val="right" w:pos="10466"/>
        </w:tabs>
        <w:textAlignment w:val="center"/>
      </w:pPr>
      <w:r>
        <w:tab/>
      </w:r>
      <w:r w:rsidR="00397E5C">
        <w:rPr>
          <w:noProof/>
          <w:lang w:eastAsia="fr-FR"/>
        </w:rPr>
      </w:r>
      <w:r w:rsidR="00397E5C">
        <w:rPr>
          <w:noProof/>
          <w:lang w:eastAsia="fr-FR"/>
        </w:rPr>
        <w:pict>
          <v:group id="Group 272" o:spid="_x0000_s1909" style="width:138.7pt;height:26.4pt;mso-position-horizontal-relative:char;mso-position-vertical-relative:line" coordsize="2774,528">
            <v:shape id="Freeform 273" o:spid="_x0000_s1932" style="position:absolute;top:2;width:2773;height:520;visibility:visible;mso-wrap-style:none;v-text-anchor:middle" coordsize="277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jIsYA&#10;AADdAAAADwAAAGRycy9kb3ducmV2LnhtbESPzWvCQBDF7wX/h2UK3ppNFUoTXUX8AD304EehxyE7&#10;JsHsbNxdTfzvu4WCtxnem/d7M533phF3cr62rOA9SUEQF1bXXCo4HTdvnyB8QNbYWCYFD/Iwnw1e&#10;pphr2/Ge7odQihjCPkcFVQhtLqUvKjLoE9sSR+1sncEQV1dK7bCL4aaRozT9kAZrjoQKW1pWVFwO&#10;NxMhbr37WuHi22TddV+cf3RnOVNq+NovJiAC9eFp/r/e6lg/G4/g75s4gp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vjIsYAAADdAAAADwAAAAAAAAAAAAAAAACYAgAAZHJz&#10;L2Rvd25yZXYueG1sUEsFBgAAAAAEAAQA9QAAAIsDAAAAAA==&#10;" path="m1388,524l,524,,,2777,r,524l1388,524e" stroked="f" strokecolor="#3465a4">
              <v:path o:connecttype="custom" o:connectlocs="1386,519;0,519;0,0;2772,0;2772,519;1386,519" o:connectangles="0,0,0,0,0,0"/>
            </v:shape>
            <v:shape id="AutoShape 274" o:spid="_x0000_s1931" style="position:absolute;left:10;top:28;width:122;height:173;visibility:visible;mso-wrap-style:none;v-text-anchor:middle" coordsize="127,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yMUA&#10;AADdAAAADwAAAGRycy9kb3ducmV2LnhtbERPS2vCQBC+F/oflil4q5tWmtaYVSRQLB4UX3gdspMH&#10;zc6G7BrT/npXKPQ2H99z0sVgGtFT52rLCl7GEQji3OqaSwXHw+fzBwjnkTU2lknBDzlYzB8fUky0&#10;vfKO+r0vRQhhl6CCyvs2kdLlFRl0Y9sSB66wnUEfYFdK3eE1hJtGvkZRLA3WHBoqbCmrKP/eX4yC&#10;N3O4LLNzcZqu4ncTrzfb6DfrlRo9DcsZCE+D/xf/ub90mD+dTOD+TT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rIxQAAAN0AAAAPAAAAAAAAAAAAAAAAAJgCAABkcnMv&#10;ZG93bnJldi54bWxQSwUGAAAAAAQABAD1AAAAigMAAAAA&#10;" adj="0,,0" path="m102,90c99,75,89,62,71,62,55,62,40,66,21,85,1,105,,127,,135v,14,10,42,44,42c101,177,126,97,126,62,126,24,104,,74,,39,,28,31,28,38v,3,2,8,9,8c45,46,50,39,50,34v,-9,-7,-9,-11,-9c50,7,67,6,74,6v17,,34,12,34,44c108,58,106,71,102,90xm44,171c18,171,18,145,18,144v,-7,6,-42,16,-56c44,75,55,67,71,67v25,,26,27,26,32c97,117,81,171,44,171xe" fillcolor="black" stroked="f" strokecolor="#3465a4">
              <v:stroke joinstyle="round"/>
              <v:formulas/>
              <v:path o:connecttype="custom" o:connectlocs="98,87;68,60;20,83;0,131;42,172;121,60;71,0;27,37;36,45;48,33;37,24;71,6;104,49;98,87;42,166;17,140;33,86;68,65;93,96;42,166" o:connectangles="0,0,0,0,0,0,0,0,0,0,0,0,0,0,0,0,0,0,0,0"/>
            </v:shape>
            <v:shape id="AutoShape 275" o:spid="_x0000_s1930" style="position:absolute;left:143;top:92;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drMYA&#10;AADdAAAADwAAAGRycy9kb3ducmV2LnhtbERPTWvCQBC9F/wPywi9iG7SStXoKtIi1oMUoyLehuyY&#10;BLOzIbvV9N93C0Jv83ifM1u0phI3alxpWUE8iEAQZ1aXnCs47Ff9MQjnkTVWlknBDzlYzDtPM0y0&#10;vfOObqnPRQhhl6CCwvs6kdJlBRl0A1sTB+5iG4M+wCaXusF7CDeVfImiN2mw5NBQYE3vBWXX9Nso&#10;+FhlX711fHK99eSwOY9O8S7dHpV67rbLKQhPrf8XP9yfOsyfvA7h75tw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rdrMYAAADdAAAADwAAAAAAAAAAAAAAAACYAgAAZHJz&#10;L2Rvd25yZXYueG1sUEsFBgAAAAAEAAQA9QAAAIsDAAAAAA==&#10;" adj="0,,0" path="m109,16v1,-2,1,-3,1,-5c110,7,108,4,103,4v-2,,-8,3,-9,11c89,6,80,,71,,44,,14,34,14,68v,24,14,38,31,38c60,106,71,95,74,92v-5,22,-8,32,-8,32c65,127,57,151,31,151v-4,,-12,-1,-19,-3c20,146,23,139,23,135v,-4,-3,-8,-10,-8c7,127,,131,,141v,10,9,14,32,14c62,155,79,137,83,122l109,16xm78,75c77,81,71,88,66,92v-5,5,-13,9,-19,9c34,101,31,88,31,79,31,67,38,39,45,26,51,15,61,6,71,6v16,,20,18,20,20c91,27,91,28,89,29l78,75xe" fillcolor="black" stroked="f" strokecolor="#3465a4">
              <v:stroke joinstyle="round"/>
              <v:formulas/>
              <v:path o:connecttype="custom" o:connectlocs="104,15;105,11;98,4;90,15;68,0;13,66;43,103;71,89;71,89;63,120;30,146;11,143;22,131;12,123;0,136;31,150;79,118;104,15;74,73;63,89;45,98;30,76;43,25;68,6;87,25;85,28;74,73" o:connectangles="0,0,0,0,0,0,0,0,0,0,0,0,0,0,0,0,0,0,0,0,0,0,0,0,0,0,0"/>
            </v:shape>
            <v:shape id="Freeform 276" o:spid="_x0000_s1929" style="position:absolute;left:273;top:37;width:64;height:72;visibility:visible;mso-wrap-style:none;v-text-anchor:middle"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fZsQA&#10;AADdAAAADwAAAGRycy9kb3ducmV2LnhtbERPTWvCQBC9C/6HZYRepG6MWGrqKlUQpOBBbWuPQ3bc&#10;hGZnQ3Yb03/vCoK3ebzPmS87W4mWGl86VjAeJSCIc6dLNgo+j5vnVxA+IGusHJOCf/KwXPR7c8y0&#10;u/Ce2kMwIoawz1BBEUKdSenzgiz6kauJI3d2jcUQYWOkbvASw20l0yR5kRZLjg0F1rQuKP89/FkF&#10;p+MKJ/6nPe934+9hmmqTfH0YpZ4G3fsbiEBdeIjv7q2O82eTKdy+i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Y32bEAAAA3QAAAA8AAAAAAAAAAAAAAAAAmAIAAGRycy9k&#10;b3ducmV2LnhtbFBLBQYAAAAABAAEAPUAAACJAwAAAAA=&#10;" path="m61,11v-4,1,-7,4,-7,8c54,23,58,24,59,24v2,,9,-1,9,-9c68,4,55,,45,,18,,14,20,14,24v,7,4,10,6,13c24,40,27,41,39,43v3,1,15,3,15,11c54,57,51,63,44,67v-6,4,-14,4,-17,4c21,71,11,70,7,64v6,,10,-5,10,-10c17,50,13,48,10,48,5,48,,53,,60,,70,11,76,27,76,59,76,64,55,64,48,64,33,47,30,41,28v-1,,-6,-1,-7,-1c28,26,25,23,25,18v,-3,3,-8,6,-10c37,4,42,4,45,4v3,,13,2,16,7e" fillcolor="black" stroked="f" strokecolor="#3465a4">
              <v:path o:connecttype="custom" o:connectlocs="57,10;50,18;55,22;63,14;42,0;13,22;19,35;36,40;50,50;41,63;25,66;6,60;16,50;9,45;0,56;25,71;59,45;38,26;32,25;23,17;29,7;42,4;57,10" o:connectangles="0,0,0,0,0,0,0,0,0,0,0,0,0,0,0,0,0,0,0,0,0,0,0"/>
            </v:shape>
            <v:shape id="Freeform 277" o:spid="_x0000_s1928" style="position:absolute;top:295;width:362;height:7;visibility:visible;mso-wrap-style:none;v-text-anchor:middle" coordsize="36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s2cMA&#10;AADdAAAADwAAAGRycy9kb3ducmV2LnhtbERP24rCMBB9X/Afwgi+LGuqgrjVKMULCAqyuiw+Ds3Y&#10;FptJaWKtf28EYd/mcK4zW7SmFA3VrrCsYNCPQBCnVhecKfg9bb4mIJxH1lhaJgUPcrCYdz5mGGt7&#10;5x9qjj4TIYRdjApy76tYSpfmZND1bUUcuIutDfoA60zqGu8h3JRyGEVjabDg0JBjRcuc0uvxZhQc&#10;mB+Hc9Ps/rj6PO/dOtnuVolSvW6bTEF4av2/+O3e6jD/ezS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s2cMAAADdAAAADwAAAAAAAAAAAAAAAACYAgAAZHJzL2Rv&#10;d25yZXYueG1sUEsFBgAAAAAEAAQA9QAAAIgDAAAAAA==&#10;" path="m183,11l,11,,,366,r,11l183,11e" fillcolor="black" stroked="f" strokecolor="#3465a4">
              <v:path o:connecttype="custom" o:connectlocs="181,6;0,6;0,0;361,0;361,6;181,6" o:connectangles="0,0,0,0,0,0"/>
            </v:shape>
            <v:shape id="AutoShape 278" o:spid="_x0000_s1927" style="position:absolute;left:53;top:354;width:123;height:173;visibility:visible;mso-wrap-style:none;v-text-anchor:middle" coordsize="128,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g68QA&#10;AADdAAAADwAAAGRycy9kb3ducmV2LnhtbERPTWsCMRC9F/wPYQQvRbO1Re3WKCIV7KGCq96nm2my&#10;dDNZNtHd/vumUOhtHu9zluve1eJGbag8K3iYZCCIS68rNgrOp914ASJEZI21Z1LwTQHWq8HdEnPt&#10;Oz7SrYhGpBAOOSqwMTa5lKG05DBMfEOcuE/fOowJtkbqFrsU7mo5zbKZdFhxarDY0NZS+VVcnYK9&#10;2V304e3po7T3r4U8GHO1751So2G/eQERqY//4j/3Xqf5z49z+P0mnS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jYOvEAAAA3QAAAA8AAAAAAAAAAAAAAAAAmAIAAGRycy9k&#10;b3ducmV2LnhtbFBLBQYAAAAABAAEAPUAAACJAwAAAAA=&#10;" adj="0,,0" path="m102,90c100,75,89,62,71,62,56,62,41,66,22,85,1,105,,127,,135v,14,10,42,45,42c102,177,127,97,127,62,127,24,105,,75,,40,,29,31,29,38v,3,2,8,9,8c46,46,51,39,51,34v,-9,-8,-9,-11,-9c51,7,67,6,75,6v17,,34,12,34,44c109,58,107,71,102,90xm45,171c18,171,18,145,18,144v,-7,7,-42,16,-56c45,75,56,67,71,67v26,,27,27,27,32c98,117,82,171,45,171xe" fillcolor="black" stroked="f" strokecolor="#3465a4">
              <v:stroke joinstyle="round"/>
              <v:formulas/>
              <v:path o:connecttype="custom" o:connectlocs="98,87;68,60;21,83;0,131;43,172;122,60;72,0;28,37;37,45;49,33;38,24;72,6;105,49;98,87;43,166;17,140;33,86;68,65;94,96;43,166" o:connectangles="0,0,0,0,0,0,0,0,0,0,0,0,0,0,0,0,0,0,0,0"/>
            </v:shape>
            <v:shape id="Freeform 279" o:spid="_x0000_s1926" style="position:absolute;left:190;top:419;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OFcgA&#10;AADdAAAADwAAAGRycy9kb3ducmV2LnhtbESPQWvCQBCF74X+h2UK3upGC61GVylaoVhEqrXgbciO&#10;SWx2NmZXTf995yD0NsN7894342nrKnWhJpSeDfS6CSjizNuScwNf28XjAFSIyBYrz2TglwJMJ/d3&#10;Y0ytv/InXTYxVxLCIUUDRYx1qnXICnIYur4mFu3gG4dR1ibXtsGrhLtK95PkWTssWRoKrGlWUPaz&#10;OTsDu6T9znbH2ds633+sTovlnF4GR2M6D+3rCFSkNv6bb9fvVvCHT4Ir38gIev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G04VyAAAAN0AAAAPAAAAAAAAAAAAAAAAAJgCAABk&#10;cnMvZG93bnJldi54bWxQSwUGAAAAAAQABAD1AAAAjQMAAAAA&#10;" path="m78,92v3,11,11,17,21,17c107,109,113,104,117,96v4,-9,7,-24,7,-24c124,70,122,70,122,70v-3,,-3,,-5,4c114,87,110,104,100,104v-5,,-8,-3,-8,-12c92,87,95,76,97,67r7,-26c105,38,107,28,108,25v1,-5,4,-15,4,-15c112,4,108,3,105,3v-2,,-8,,-10,8c90,28,80,71,78,83v-2,1,-11,21,-29,21c37,104,35,92,35,84,35,70,41,51,48,35v3,-7,4,-11,4,-15c52,9,44,,32,,10,,,35,,37v,3,3,3,3,3c6,40,6,40,7,35,13,14,22,6,32,6v2,,5,,5,7c37,19,35,26,33,29,24,53,20,68,20,80v,23,16,29,29,29c65,109,73,98,78,92e" fillcolor="black" stroked="f" strokecolor="#3465a4">
              <v:path o:connecttype="custom" o:connectlocs="75,88;95,104;112,92;119,69;117,67;112,71;96,99;88,88;93,64;100,39;104,24;108,10;101,3;91,11;75,79;47,99;34,80;46,33;50,19;31,0;0,35;3,38;7,33;31,6;36,12;32,28;19,76;47,104;75,88" o:connectangles="0,0,0,0,0,0,0,0,0,0,0,0,0,0,0,0,0,0,0,0,0,0,0,0,0,0,0,0,0"/>
            </v:shape>
            <v:shape id="Freeform 280" o:spid="_x0000_s1925" style="position:absolute;left:480;top:231;width:142;height:135;visibility:visible;mso-wrap-style:none;v-text-anchor:middle" coordsize="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n2cMA&#10;AADdAAAADwAAAGRycy9kb3ducmV2LnhtbERPzWrCQBC+F3yHZQQvpW6aFqmpmxCUQK/RPsCYHZO0&#10;2dmQ3erq07uFQm/z8f3OpghmEGeaXG9ZwfMyAUHcWN1zq+DzUD29gXAeWeNgmRRcyUGRzx42mGl7&#10;4ZrOe9+KGMIuQwWd92MmpWs6MuiWdiSO3MlOBn2EUyv1hJcYbgaZJslKGuw5NnQ40raj5nv/YxSc&#10;ylK+Ph5vTV3L4I9V2I2r9EupxTyU7yA8Bf8v/nN/6Dh//bKG32/iC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Gn2cMAAADdAAAADwAAAAAAAAAAAAAAAACYAgAAZHJzL2Rv&#10;d25yZXYueG1sUEsFBgAAAAAEAAQA9QAAAIgDAAAAAA==&#10;" path="m142,75v3,-2,4,-3,4,-6c146,67,145,65,142,64l10,1c6,,6,,5,,2,,,2,,4v,3,1,4,4,6l131,69,4,129v-3,2,-4,3,-4,6c,138,2,139,5,139v1,,1,,5,-1l142,75e" fillcolor="black" stroked="f" strokecolor="#3465a4">
              <v:path o:connecttype="custom" o:connectlocs="137,72;141,67;137,62;10,1;5,0;0,4;4,10;127,67;4,124;0,130;5,134;10,133;137,72" o:connectangles="0,0,0,0,0,0,0,0,0,0,0,0,0"/>
            </v:shape>
            <v:shape id="AutoShape 281" o:spid="_x0000_s1924" style="position:absolute;left:749;top:28;width:123;height:173;visibility:visible;mso-wrap-style:none;v-text-anchor:middle" coordsize="128,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L4sYA&#10;AADdAAAADwAAAGRycy9kb3ducmV2LnhtbESPQUsDMRCF74L/IYzQi9hspUhdmxYpFuqhha56Hzdj&#10;sriZLJu0u/33zqHgbYb35r1vlusxtOpMfWoiG5hNC1DEdbQNOwOfH9uHBaiUkS22kcnAhRKsV7c3&#10;SyxtHPhI5yo7JSGcSjTgc+5KrVPtKWCaxo5YtJ/YB8yy9k7bHgcJD61+LIonHbBhafDY0cZT/Vud&#10;goGd237Zw/v8u/b3b5U+OHfy+8GYyd34+gIq05j/zdfrnRX857nwyzcygl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L4sYAAADdAAAADwAAAAAAAAAAAAAAAACYAgAAZHJz&#10;L2Rvd25yZXYueG1sUEsFBgAAAAAEAAQA9QAAAIsDAAAAAA==&#10;" adj="0,,0" path="m103,90c100,75,89,62,71,62,56,62,41,66,22,85,2,105,,127,,135v,14,11,42,45,42c102,177,127,97,127,62,127,24,105,,75,,40,,29,31,29,38v,3,2,8,9,8c46,46,51,39,51,34v,-9,-7,-9,-11,-9c51,7,67,6,75,6v17,,34,12,34,44c109,58,107,71,103,90xm45,171c19,171,19,145,19,144v,-7,6,-42,15,-56c45,75,56,67,71,67v26,,27,27,27,32c98,117,82,171,45,171xe" fillcolor="black" stroked="f" strokecolor="#3465a4">
              <v:stroke joinstyle="round"/>
              <v:formulas/>
              <v:path o:connecttype="custom" o:connectlocs="99,87;68,60;21,83;0,131;43,172;122,60;72,0;28,37;37,45;49,33;38,24;72,6;105,49;99,87;43,166;18,140;33,86;68,65;94,96;43,166" o:connectangles="0,0,0,0,0,0,0,0,0,0,0,0,0,0,0,0,0,0,0,0"/>
            </v:shape>
            <v:shape id="AutoShape 282" o:spid="_x0000_s1923" style="position:absolute;left:884;top:92;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NScUA&#10;AADdAAAADwAAAGRycy9kb3ducmV2LnhtbERPTWvCQBC9C/0PywhepG4iYmvqKqKIepBiapHehuyY&#10;hGZnQ3bV9N93BcHbPN7nTOetqcSVGldaVhAPIhDEmdUl5wqOX+vXdxDOI2usLJOCP3Iwn710ppho&#10;e+MDXVOfixDCLkEFhfd1IqXLCjLoBrYmDtzZNgZ9gE0udYO3EG4qOYyisTRYcmgosKZlQdlvejEK&#10;Vuvss7+JT66/mRx3P2+n+JDuv5XqddvFBwhPrX+KH+6tDvMnoxju34QT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w1JxQAAAN0AAAAPAAAAAAAAAAAAAAAAAJgCAABkcnMv&#10;ZG93bnJldi54bWxQSwUGAAAAAAQABAD1AAAAigMAAAAA&#10;" adj="0,,0" path="m109,16v1,-2,1,-3,1,-5c110,7,108,4,103,4v-2,,-9,3,-9,11c89,6,80,,71,,43,,14,34,14,68v,24,14,38,31,38c60,106,71,95,74,92v-5,22,-8,32,-8,32c65,127,57,151,31,151v-5,,-12,-1,-19,-3c20,146,23,139,23,135v,-4,-3,-8,-10,-8c7,127,,131,,141v,10,9,14,32,14c62,155,79,137,83,122l109,16xm78,75c77,81,71,88,66,92v-5,5,-13,9,-19,9c34,101,31,88,31,79,31,67,38,39,45,26,51,15,61,6,71,6v16,,20,18,20,20c91,27,91,28,89,29l78,75xe" fillcolor="black" stroked="f" strokecolor="#3465a4">
              <v:stroke joinstyle="round"/>
              <v:formulas/>
              <v:path o:connecttype="custom" o:connectlocs="104,15;105,11;98,4;90,15;68,0;13,66;43,103;71,89;71,89;63,120;30,146;11,143;22,131;12,123;0,136;31,150;79,118;104,15;74,73;63,89;45,98;30,76;43,25;68,6;87,25;85,28;74,73" o:connectangles="0,0,0,0,0,0,0,0,0,0,0,0,0,0,0,0,0,0,0,0,0,0,0,0,0,0,0"/>
            </v:shape>
            <v:shape id="AutoShape 283" o:spid="_x0000_s1922" style="position:absolute;left:1010;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TdcUA&#10;AADdAAAADwAAAGRycy9kb3ducmV2LnhtbERP204CMRB9N/EfmjHxTVo3RGWhECKaSHhALh8w2Q67&#10;C9vp0lbY/XtqYuLbnJzrTGadbcSFfKgda3geKBDEhTM1lxr2u8+nNxAhIhtsHJOGngLMpvd3E8yN&#10;u/KGLttYihTCIUcNVYxtLmUoKrIYBq4lTtzBeYsxQV9K4/Gawm0jM6VepMWaU0OFLb1XVJy2P1bD&#10;eb1Yqex76OfL12zZf/RHVqej1o8P3XwMIlIX/8V/7i+T5o+GGfx+k06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1N1xQAAAN0AAAAPAAAAAAAAAAAAAAAAAJgCAABkcnMv&#10;ZG93bnJldi54bWxQSwUGAAAAAAQABAD1AAAAigMAAAAA&#10;" adj="0,,0" path="m47,7c47,4,45,,41,,35,,31,4,31,10v,2,2,6,7,6c42,16,47,11,47,7xm13,92v-1,2,-2,4,-2,7c11,107,18,113,27,113v17,,24,-23,24,-25c51,86,49,86,48,86v-1,,-1,1,-3,2c42,102,34,108,27,108v-3,,-3,-2,-3,-6c24,99,25,96,26,92v2,-5,4,-9,5,-14c33,75,39,58,40,57v1,-1,1,-4,1,-5c41,44,34,37,25,37,8,37,,61,,63v,2,3,2,3,2c6,65,6,64,7,63,10,48,18,43,24,43v3,,5,1,5,5c29,52,27,54,24,65l13,92xe" fillcolor="black" stroked="f" strokecolor="#3465a4">
              <v:stroke joinstyle="round"/>
              <v:formulas/>
              <v:path o:connecttype="custom" o:connectlocs="42,7;37,0;28,10;34,15;42,7;12,88;10,95;24,108;46,84;43,82;41,84;24,103;22,98;24,88;28,75;36,55;37,50;23,35;0,60;3,62;6,60;22,41;26,46;22,62;12,88" o:connectangles="0,0,0,0,0,0,0,0,0,0,0,0,0,0,0,0,0,0,0,0,0,0,0,0,0"/>
            </v:shape>
            <v:shape id="Freeform 284" o:spid="_x0000_s1921" style="position:absolute;left:741;top:295;width:339;height:7;visibility:visible;mso-wrap-style:none;v-text-anchor:middle" coordsize="3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X+8QA&#10;AADdAAAADwAAAGRycy9kb3ducmV2LnhtbERPTWvCQBC9C/6HZYTezKYqxUZXEcVSeqsp1OOYHZPY&#10;7GzY3Sbpv+8WhN7m8T5nvR1MIzpyvras4DFJQRAXVtdcKvjIj9MlCB+QNTaWScEPedhuxqM1Ztr2&#10;/E7dKZQihrDPUEEVQptJ6YuKDPrEtsSRu1pnMEToSqkd9jHcNHKWpk/SYM2xocKW9hUVX6dvo2B2&#10;Gd72eZ+fr+5w+Hy5dc1i2R6VepgMuxWIQEP4F9/drzrOf17M4e+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V/vEAAAA3QAAAA8AAAAAAAAAAAAAAAAAmAIAAGRycy9k&#10;b3ducmV2LnhtbFBLBQYAAAAABAAEAPUAAACJAwAAAAA=&#10;" path="m171,11l,11,,,343,r,11l171,11e" fillcolor="black" stroked="f" strokecolor="#3465a4">
              <v:path o:connecttype="custom" o:connectlocs="169,6;0,6;0,0;338,0;338,6;169,6" o:connectangles="0,0,0,0,0,0"/>
            </v:shape>
            <v:shape id="AutoShape 285" o:spid="_x0000_s1920" style="position:absolute;left:782;top:354;width:123;height:173;visibility:visible;mso-wrap-style:none;v-text-anchor:middle" coordsize="128,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N4cMA&#10;AADdAAAADwAAAGRycy9kb3ducmV2LnhtbERP32vCMBB+H/g/hBP2MmbqKMN1RhFRcA8TrNv7rTmT&#10;YnMpTbTdf78Iwt7u4/t58+XgGnGlLtSeFUwnGQjiyuuajYKv4/Z5BiJEZI2NZ1LwSwGWi9HDHAvt&#10;ez7QtYxGpBAOBSqwMbaFlKGy5DBMfEucuJPvHMYEOyN1h30Kd418ybJX6bDm1GCxpbWl6lxenIKd&#10;2X7r/Uf+U9mnTSn3xlzsZ6/U43hYvYOINMR/8d2902n+W57D7Z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eN4cMAAADdAAAADwAAAAAAAAAAAAAAAACYAgAAZHJzL2Rv&#10;d25yZXYueG1sUEsFBgAAAAAEAAQA9QAAAIgDAAAAAA==&#10;" adj="0,,0" path="m102,90c100,75,89,62,71,62,56,62,41,66,22,85,1,105,,127,,135v,14,11,42,45,42c102,177,127,97,127,62,127,24,105,,75,,40,,29,31,29,38v,3,2,8,9,8c46,46,51,39,51,34v,-9,-8,-9,-11,-9c51,7,67,6,75,6v17,,34,12,34,44c109,58,107,71,102,90xm45,171c19,171,19,145,19,144v,-7,6,-42,15,-56c45,75,56,67,71,67v26,,27,27,27,32c98,117,82,171,45,171xe" fillcolor="black" stroked="f" strokecolor="#3465a4">
              <v:stroke joinstyle="round"/>
              <v:formulas/>
              <v:path o:connecttype="custom" o:connectlocs="98,87;68,60;21,83;0,131;43,172;122,60;72,0;28,37;37,45;49,33;38,24;72,6;105,49;98,87;43,166;18,140;33,86;68,65;94,96;43,166" o:connectangles="0,0,0,0,0,0,0,0,0,0,0,0,0,0,0,0,0,0,0,0"/>
            </v:shape>
            <v:shape id="Freeform 286" o:spid="_x0000_s1919" style="position:absolute;left:920;top:419;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S9sYA&#10;AADdAAAADwAAAGRycy9kb3ducmV2LnhtbERP22rCQBB9L/QflhF8qxul9ZK6ilgFUaR4K/RtyE6T&#10;2OxszK4a/74rCH2bw7nOcFybQlyocrllBe1WBII4sTrnVMF+N3/pg3AeWWNhmRTcyMF49Pw0xFjb&#10;K2/osvWpCCHsYlSQeV/GUrokI4OuZUviwP3YyqAPsEqlrvAawk0hO1HUlQZzDg0ZljTNKPndno2C&#10;Q1R/JYfjdPaZfq/Wp/nyg3r9o1LNRj15B+Gp9v/ih3uhw/zB6xvcvwknyN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yS9sYAAADdAAAADwAAAAAAAAAAAAAAAACYAgAAZHJz&#10;L2Rvd25yZXYueG1sUEsFBgAAAAAEAAQA9QAAAIsDAAAAAA==&#10;" path="m78,92v3,11,11,17,21,17c107,109,112,104,116,96v4,-9,8,-24,8,-24c124,70,121,70,121,70v-2,,-2,,-4,4c114,87,110,104,99,104v-5,,-7,-3,-7,-12c92,87,95,76,97,67r6,-26c104,38,106,28,108,25v,-5,3,-15,3,-15c111,4,108,3,104,3v-1,,-7,,-9,8c90,28,79,71,77,83v-1,1,-10,21,-28,21c37,104,34,92,34,84,34,70,41,51,48,35v3,-7,3,-11,3,-15c51,9,44,,31,,9,,,35,,37v,3,2,3,3,3c6,40,6,40,7,35,13,14,22,6,31,6v3,,6,,6,7c37,19,34,26,33,29,24,53,19,68,19,80v,23,16,29,29,29c64,109,73,98,78,92e" fillcolor="black" stroked="f" strokecolor="#3465a4">
              <v:path o:connecttype="custom" o:connectlocs="75,88;95,104;111,92;119,69;116,67;112,71;95,99;88,88;93,64;99,39;104,24;107,10;100,3;91,11;74,79;47,99;33,80;46,33;49,19;30,0;0,35;3,38;7,33;30,6;36,12;32,28;18,76;46,104;75,88" o:connectangles="0,0,0,0,0,0,0,0,0,0,0,0,0,0,0,0,0,0,0,0,0,0,0,0,0,0,0,0,0"/>
            </v:shape>
            <v:shape id="Freeform 287" o:spid="_x0000_s1918" style="position:absolute;left:1258;top:235;width:209;height:129;visibility:visible;mso-wrap-style:none;v-text-anchor:middle" coordsize="21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kNMUA&#10;AADdAAAADwAAAGRycy9kb3ducmV2LnhtbERPTWvCQBC9F/oflil4kbqxFampq9SCoiCFxlLa25Cd&#10;JqHZmZhdNf77riD0No/3OdN552p1pNZXwgaGgwQUcS624sLAx255/wTKB2SLtTAZOJOH+ez2Zoqp&#10;lRO/0zELhYoh7FM0UIbQpFr7vCSHfiANceR+pHUYImwLbVs8xXBX64ckGWuHFceGEht6LSn/zQ7O&#10;wKaWt/2jx++vz21/sditROuJGNO7616eQQXqwr/46l7bOH8yGsPlm3iCn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uQ0xQAAAN0AAAAPAAAAAAAAAAAAAAAAAJgCAABkcnMv&#10;ZG93bnJldi54bWxQSwUGAAAAAAQABAD1AAAAigMAAAAA&#10;" path="m205,94v3,,8,,8,-5c213,85,208,85,204,85l52,85c42,76,30,70,22,67,31,62,42,56,52,48r152,c208,48,213,48,213,43v,-5,-5,-5,-8,-5l62,38c75,27,86,7,86,3,86,,84,,82,,81,,78,,78,3,72,11,66,24,50,38,34,53,18,59,6,63,1,64,1,64,1,65,,65,,65,,67v,,,,,1l1,68v,,,1,5,2c39,80,62,102,76,127v2,5,3,6,6,6c84,133,86,133,86,130,86,127,75,106,62,94r143,e" fillcolor="black" stroked="f" strokecolor="#3465a4">
              <v:path o:connecttype="custom" o:connectlocs="200,90;208,86;199,82;51,82;21,65;51,46;199,46;208,41;200,37;61,37;84,3;80,0;76,3;49,37;6,61;1,63;0,65;0,65;1,65;6,67;74,122;80,128;84,125;61,90;200,90" o:connectangles="0,0,0,0,0,0,0,0,0,0,0,0,0,0,0,0,0,0,0,0,0,0,0,0,0"/>
            </v:shape>
            <v:shape id="Freeform 288" o:spid="_x0000_s1917" style="position:absolute;left:1456;top:235;width:209;height:129;visibility:visible;mso-wrap-style:none;v-text-anchor:middle" coordsize="21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Br8UA&#10;AADdAAAADwAAAGRycy9kb3ducmV2LnhtbERP30sCQRB+D/wflhF8idyzwvJ0lQwSgxBSEX0bbse7&#10;w9uZ83bT679vg6C3+fh+zmTWukpdqPGlsIFBPwFFnIktOTew3bzdPYPyAdliJUwGvsnDbNq5mWBq&#10;5cqfdFmHXMUQ9ikaKEKoU619VpBD35eaOHJHaRyGCJtc2wavMdxV+j5JhtphybGhwJpeC8pO6y9n&#10;4L2S1fnB42G/+7idzzcL0XokxvS67csYVKA2/Iv/3Esb548en+D3m3iCn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kGvxQAAAN0AAAAPAAAAAAAAAAAAAAAAAJgCAABkcnMv&#10;ZG93bnJldi54bWxQSwUGAAAAAAQABAD1AAAAigMAAAAA&#10;" path="m161,48v10,8,22,15,30,19c182,70,171,77,161,85l9,85c4,85,,85,,89v,5,4,5,8,5l150,94v-11,11,-24,33,-24,36c126,133,129,133,130,133v3,,5,,5,-2c140,122,147,109,163,94,179,80,195,74,207,70v4,-2,4,-2,5,-2c213,68,213,67,213,67v,-2,,-2,,-2l211,64v,,,,-4,-2c174,54,150,31,137,5,135,,134,,130,v-1,,-4,,-4,3c126,7,138,27,150,38l8,38c4,38,,38,,43v,5,4,5,9,5l161,48e" fillcolor="black" stroked="f" strokecolor="#3465a4">
              <v:path o:connecttype="custom" o:connectlocs="157,46;187,65;157,82;9,82;0,86;8,90;146,90;123,125;127,128;132,126;159,90;202,67;207,65;208,65;208,63;206,62;202,60;134,5;127,0;123,3;146,37;8,37;0,41;9,46;157,46" o:connectangles="0,0,0,0,0,0,0,0,0,0,0,0,0,0,0,0,0,0,0,0,0,0,0,0,0"/>
            </v:shape>
            <v:shape id="Freeform 289" o:spid="_x0000_s1916" style="position:absolute;left:1819;top:25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q2cYA&#10;AADdAAAADwAAAGRycy9kb3ducmV2LnhtbESPQWvCQBCF74X+h2UKvdWNoiWmriKCUqiXqgi5Ddlp&#10;EszOxuxq0n/vHAq9zfDevPfNYjW4Rt2pC7VnA+NRAoq48Lbm0sDpuH1LQYWIbLHxTAZ+KcBq+fy0&#10;wMz6nr/pfoilkhAOGRqoYmwzrUNRkcMw8i2xaD++cxhl7UptO+wl3DV6kiTv2mHN0lBhS5uKisvh&#10;5gz0+116zelyTPdjl7fnWZF/+WDM68uw/gAVaYj/5r/rTyv486ngyjcyg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3q2cYAAADdAAAADwAAAAAAAAAAAAAAAACYAgAAZHJz&#10;L2Rvd25yZXYueG1sUEsFBgAAAAAEAAQA9QAAAIsDAAAAAA==&#10;" path="m5,45c14,18,41,18,43,18v37,,39,42,39,60c82,94,81,97,80,102v-5,17,-13,45,-13,52c67,156,68,158,70,158v3,,5,-6,7,-14c84,124,85,109,87,102v1,-3,1,-6,1,-10c96,70,112,33,121,14v2,-3,5,-8,5,-9c126,3,123,3,123,3v-1,,-2,,-3,1c107,27,98,51,88,75v,-7,,-25,-9,-49c72,12,63,,47,,17,,,37,,44v,2,2,2,4,2l5,45e" fillcolor="black" stroked="f" strokecolor="#3465a4">
              <v:path o:connecttype="custom" o:connectlocs="5,44;41,17;79,76;77,99;64,149;67,153;74,139;84,99;85,89;116,14;121,5;118,3;115,4;85,73;76,25;45,0;0,43;4,45;5,44" o:connectangles="0,0,0,0,0,0,0,0,0,0,0,0,0,0,0,0,0,0,0"/>
            </v:shape>
            <v:shape id="Freeform 290" o:spid="_x0000_s1915" style="position:absolute;left:1945;top:322;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gncMA&#10;AADdAAAADwAAAGRycy9kb3ducmV2LnhtbERPTWvCQBC9C/0PyxS86aYqpaauIgWp0pPbYq9DdpoE&#10;szMhu03Sf98VCr3N433OZjf6RvXUhVrYwMM8A0VciKu5NPDxfpg9gQoR2WEjTAZ+KMBuezfZYO5k&#10;4DP1NpYqhXDI0UAVY5trHYqKPIa5tMSJ+5LOY0ywK7XrcEjhvtGLLHvUHmtODRW29FJRcbXf3oAs&#10;l/5tf7Gv9tOeztIP7eUqJ2Om9+P+GVSkMf6L/9xHl+avV2u4fZNO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lgncMAAADdAAAADwAAAAAAAAAAAAAAAACYAgAAZHJzL2Rv&#10;d25yZXYueG1sUEsFBgAAAAAEAAQA9QAAAIgDAAAAAA==&#10;" path="m64,47v-2,3,-3,10,-3,10c57,62,51,71,40,71,28,71,28,61,28,57v,-9,6,-22,10,-34c40,20,40,18,40,15,40,6,34,,25,,8,,,23,,26v,2,2,2,3,2c6,28,6,27,6,25,10,11,18,5,24,5v3,,4,2,4,6c28,15,27,18,25,22,16,45,16,50,16,54v,4,,11,7,17c27,75,34,77,40,77v11,,16,-7,21,-12c65,75,76,77,78,77v7,,11,-5,14,-10c95,61,98,50,98,50v,-2,-3,-2,-3,-2c93,48,93,49,91,53,89,61,86,71,79,71v-4,,-5,-4,-5,-7c74,61,75,54,76,50v2,-5,3,-12,4,-16l83,20c85,15,86,8,86,7,86,4,84,1,81,1v-6,,-7,6,-9,11l64,47e" fillcolor="black" stroked="f" strokecolor="#3465a4">
              <v:path o:connecttype="custom" o:connectlocs="61,44;58,53;38,66;27,53;36,22;38,14;24,0;0,24;3,26;6,23;23,5;27,10;24,21;15,51;22,66;38,72;58,61;74,72;87,63;93,47;90,45;86,50;75,66;70,60;72,47;76,32;79,19;82,7;77,1;68,11;61,44" o:connectangles="0,0,0,0,0,0,0,0,0,0,0,0,0,0,0,0,0,0,0,0,0,0,0,0,0,0,0,0,0,0,0"/>
            </v:shape>
            <v:shape id="Freeform 291" o:spid="_x0000_s1914" style="position:absolute;left:2149;top:231;width:142;height:135;visibility:visible;mso-wrap-style:none;v-text-anchor:middle" coordsize="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r5MUA&#10;AADdAAAADwAAAGRycy9kb3ducmV2LnhtbESPQW/CMAyF75P4D5En7TJBCgI0CgFVm5B2LewHmMa0&#10;ZY1TNRlk+/XzAYmbrff83ufNLrlOXWkIrWcD00kGirjytuXawNdxP34DFSKyxc4zGfilALvt6GmD&#10;ufU3Lul6iLWSEA45Gmhi7HOtQ9WQwzDxPbFoZz84jLIOtbYD3iTcdXqWZUvtsGVpaLCn94aq78OP&#10;M3AuCj1/Pf1VZalTPO3TR7+cXYx5eU7FGlSkFB/m+/WnFfzVQvjlGxlB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OvkxQAAAN0AAAAPAAAAAAAAAAAAAAAAAJgCAABkcnMv&#10;ZG93bnJldi54bWxQSwUGAAAAAAQABAD1AAAAigMAAAAA&#10;" path="m142,10v3,-1,4,-3,4,-6c146,2,144,,142,v-2,,-2,,-5,1l4,64c2,65,,67,,69v,3,2,4,4,6l137,138v3,1,3,1,5,1c144,139,146,138,146,135v,-3,-1,-4,-4,-6l16,69,142,10e" fillcolor="black" stroked="f" strokecolor="#3465a4">
              <v:path o:connecttype="custom" o:connectlocs="137,10;141,4;137,0;132,1;4,62;0,67;4,72;132,133;137,134;141,130;137,124;15,67;137,10" o:connectangles="0,0,0,0,0,0,0,0,0,0,0,0,0"/>
            </v:shape>
            <v:shape id="Freeform 292" o:spid="_x0000_s1913" style="position:absolute;left:2421;top:92;width:85;height:105;visibility:visible;mso-wrap-style:none;v-text-anchor:middle" coordsize="9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0dcgA&#10;AADdAAAADwAAAGRycy9kb3ducmV2LnhtbESPQWvCQBCF7wX/wzIFL0U3Cg1t6ioqpBREsFYo3obs&#10;NAlmZ8Pu1kR/vSsUepvhve/Nm9miN404k/O1ZQWTcQKCuLC65lLB4SsfvYDwAVljY5kUXMjDYj54&#10;mGGmbcefdN6HUsQQ9hkqqEJoMyl9UZFBP7YtcdR+rDMY4upKqR12Mdw0cpokqTRYc7xQYUvriorT&#10;/tfEGqvuve2uW7fZFT5P8+/jKX06KjV87JdvIAL14d/8R3/oyL0+T+D+TRxB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5XR1yAAAAN0AAAAPAAAAAAAAAAAAAAAAAJgCAABk&#10;cnMvZG93bnJldi54bWxQSwUGAAAAAAQABAD1AAAAjQMAAAAA&#10;" path="m82,16v-7,,-11,5,-11,11c71,30,72,34,78,34v5,,11,-4,11,-14c89,9,79,,60,,29,,20,24,20,34v,20,17,24,25,24c57,61,70,64,70,78v,5,-6,26,-35,26c32,104,13,104,7,91,17,92,23,85,23,78v,-6,-5,-8,-9,-8c7,70,,75,,85v,14,14,24,34,24c74,109,83,80,83,70,83,61,79,54,75,51,69,45,62,43,51,41,42,40,34,37,34,26,34,20,39,6,60,6v6,,18,1,22,10e" fillcolor="black" stroked="f" strokecolor="#3465a4">
              <v:path o:connecttype="custom" o:connectlocs="77,15;67,26;74,32;84,19;57,0;19,32;43,55;66,74;33,99;7,87;22,74;13,67;0,81;32,104;78,67;71,49;48,39;32,25;57,6;77,15" o:connectangles="0,0,0,0,0,0,0,0,0,0,0,0,0,0,0,0,0,0,0,0"/>
            </v:shape>
            <v:shape id="AutoShape 293" o:spid="_x0000_s1912" style="position:absolute;left:2520;top:160;width:90;height:103;visibility:visible;mso-wrap-style:none;v-text-anchor:middle" coordsize="95,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BYcQA&#10;AADdAAAADwAAAGRycy9kb3ducmV2LnhtbERPTWvCQBC9C/6HZYTedFOD0qauIhVLPZSgrfcxO03S&#10;ZmdjdpvEf98VBG/zeJ+zWPWmEi01rrSs4HESgSDOrC45V/D1uR0/gXAeWWNlmRRcyMFqORwsMNG2&#10;4z21B5+LEMIuQQWF93UipcsKMugmtiYO3LdtDPoAm1zqBrsQbio5jaK5NFhyaCiwpteCst/Dn1Gw&#10;i9+OfDanbPMzdx/nXRqvdcpKPYz69QsIT72/i2/udx3mP8+mcP0mn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2wWHEAAAA3QAAAA8AAAAAAAAAAAAAAAAAmAIAAGRycy9k&#10;b3ducmV2LnhtbFBLBQYAAAAABAAEAPUAAACJAwAAAAA=&#10;" adj="0,,0" path="m13,95v-2,4,-2,6,-9,6c2,101,,101,,105v,1,1,2,2,2c7,107,12,106,17,106v6,,11,1,17,1c36,107,38,106,38,102v,-1,-3,-1,-4,-1c30,101,25,101,25,99v,-1,2,-5,2,-8c28,82,31,73,33,66v2,4,8,9,17,9c71,75,94,53,94,28,94,8,81,,69,,58,,50,7,45,12,42,2,33,,27,,20,,17,4,14,9,11,15,8,24,8,26v,2,2,2,3,2c13,28,14,27,15,23,18,13,20,4,27,4v4,,6,4,6,9c33,15,32,17,32,17l13,95xm45,20c54,7,62,4,68,4v7,,13,6,13,17c81,28,77,45,72,55,67,63,59,71,50,71,39,71,36,58,36,57v,-1,,-3,,-3l45,20xe" fillcolor="black" stroked="f" strokecolor="#3465a4">
              <v:stroke joinstyle="round"/>
              <v:formulas/>
              <v:path o:connecttype="custom" o:connectlocs="12,91;4,96;0,100;2,102;16,101;32,102;36,97;32,96;24,94;26,87;31,63;47,72;89,27;65,0;43,11;26,0;13,9;8,25;10,27;14,22;26,4;31,12;30,16;12,91;43,19;64,4;77,20;68,52;47,68;34,54;34,52;43,19" o:connectangles="0,0,0,0,0,0,0,0,0,0,0,0,0,0,0,0,0,0,0,0,0,0,0,0,0,0,0,0,0,0,0,0"/>
            </v:shape>
            <v:shape id="Freeform 294" o:spid="_x0000_s1911" style="position:absolute;left:2637;top:96;width:126;height:102;visibility:visible;mso-wrap-style:none;v-text-anchor:middle" coordsize="13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3f98MA&#10;AADdAAAADwAAAGRycy9kb3ducmV2LnhtbERPS2sCMRC+C/0PYQreNNuKxa5GKS2FUnvxgb2Om3F3&#10;cWeyJFHXf28KBW/z8T1ntui4UWfyoXZi4GmYgSIpnK2lNLDdfA4moEJEsdg4IQNXCrCYP/RmmFt3&#10;kRWd17FUKURCjgaqGNtc61BUxBiGriVJ3MF5xpigL7X1eEnh3OjnLHvRjLWkhgpbeq+oOK5PbODb&#10;827c7X/q7Wone+aP5e/osDSm/9i9TUFF6uJd/O/+smn+63gEf9+k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3f98MAAADdAAAADwAAAAAAAAAAAAAAAACYAgAAZHJzL2Rv&#10;d25yZXYueG1sUEsFBgAAAAAEAAQA9QAAAIgDAAAAAA==&#10;" path="m58,14r27,c76,50,75,60,75,76v,4,,9,1,18c79,105,81,106,85,106v5,,10,-4,10,-9c95,96,95,95,93,92,86,75,86,58,86,53v,-14,2,-27,5,-39l119,14v3,,11,,11,-8c130,,125,,121,l40,c34,,25,,15,11,7,20,,31,,33v,,,2,3,2c5,35,6,34,7,33,18,14,33,14,37,14r14,c43,43,31,72,21,94v-3,3,-3,4,-3,5c18,105,23,106,25,106v8,,9,-7,12,-15c41,80,41,79,44,67l58,14e" fillcolor="black" stroked="f" strokecolor="#3465a4">
              <v:path o:connecttype="custom" o:connectlocs="56,13;82,13;72,72;73,90;82,101;91,92;89,88;83,51;88,13;114,13;125,6;116,0;38,0;14,10;0,31;3,33;7,31;36,13;49,13;20,90;17,94;24,101;36,87;42,64;56,13" o:connectangles="0,0,0,0,0,0,0,0,0,0,0,0,0,0,0,0,0,0,0,0,0,0,0,0,0"/>
            </v:shape>
            <v:shape id="Freeform 295" o:spid="_x0000_s1910" style="position:absolute;left:2408;top:295;width:364;height:7;visibility:visible;mso-wrap-style:none;v-text-anchor:middle" coordsize="36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18UA&#10;AADdAAAADwAAAGRycy9kb3ducmV2LnhtbERPS2sCMRC+C/0PYQq9FM1WtNqtUURU9FBKfUCPw2a6&#10;2bqZbDdR139vhIK3+fieM5o0thQnqn3hWMFLJwFBnDldcK5gt120hyB8QNZYOiYFF/IwGT+0Rphq&#10;d+YvOm1CLmII+xQVmBCqVEqfGbLoO64ijtyPqy2GCOtc6hrPMdyWspskr9JiwbHBYEUzQ9lhc7QK&#10;5vL5d1n1/9b7j8G3NZ+UZOvuQamnx2b6DiJQE+7if/dKx/lv/R7cvoknyPE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tbXxQAAAN0AAAAPAAAAAAAAAAAAAAAAAJgCAABkcnMv&#10;ZG93bnJldi54bWxQSwUGAAAAAAQABAD1AAAAigMAAAAA&#10;" path="m184,11l,11,,,368,r,11l184,11e" fillcolor="black" stroked="f" strokecolor="#3465a4">
              <v:path o:connecttype="custom" o:connectlocs="182,6;0,6;0,0;363,0;363,6;182,6" o:connectangles="0,0,0,0,0,0"/>
            </v:shape>
            <v:shape id="Freeform 296" o:spid="_x0000_s1050" style="position:absolute;left:2537;top:419;width:101;height:105;visibility:visible;mso-wrap-style:none;v-text-anchor:middle" coordsize="10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iP8UA&#10;AADdAAAADwAAAGRycy9kb3ducmV2LnhtbERPTWvCQBC9C/6HZQq9iG6sKDa6CW2h0IMVo1I8Dtlp&#10;NpidDdmtxn/fLRS8zeN9zjrvbSMu1PnasYLpJAFBXDpdc6XgeHgfL0H4gKyxcUwKbuQhz4aDNaba&#10;Xbmgyz5UIoawT1GBCaFNpfSlIYt+4lriyH27zmKIsKuk7vAaw20jn5JkIS3WHBsMtvRmqDzvf6yC&#10;10+zW9z63ZcvR7gpZtNiezJGqceH/mUFIlAf7uJ/94eO85/nc/j7Jp4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iI/xQAAAN0AAAAPAAAAAAAAAAAAAAAAAJgCAABkcnMv&#10;ZG93bnJldi54bWxQSwUGAAAAAAQABAD1AAAAigMAAAAA&#10;" path="m105,17c105,4,99,,95,,88,,83,6,83,11v,4,1,5,4,7c92,23,95,30,95,39v,9,-14,65,-43,65c40,104,35,95,35,83,35,70,41,52,48,31v2,-3,4,-7,4,-11c52,9,44,,31,,10,,,35,,37v,3,2,3,3,3c6,40,6,40,7,35,14,11,24,6,31,6v2,,6,,6,7c37,19,35,26,33,30,23,58,19,69,19,79v,26,21,30,33,30c92,109,105,29,105,17e" fillcolor="black" stroked="f" strokecolor="#3465a4">
              <v:path o:connecttype="custom" o:connectlocs="100,16;91,0;79,11;83,17;91,37;50,99;33,79;46,30;50,19;30,0;0,35;3,38;7,33;30,6;35,12;31,29;18,75;50,104;100,16" o:connectangles="0,0,0,0,0,0,0,0,0,0,0,0,0,0,0,0,0,0,0"/>
            </v:shape>
            <w10:wrap type="none"/>
            <w10:anchorlock/>
          </v:group>
        </w:pict>
      </w:r>
      <w:r>
        <w:tab/>
        <w:t>(11)</w:t>
      </w:r>
    </w:p>
    <w:p w:rsidR="002D01DB" w:rsidRDefault="00096D9B">
      <w:r>
        <w:t>Quand la condition de stabilité n'est pas respectée, c'est-à-dire dans la situation où l'investissement réagit plus vivement à un changement du taux d'utilisation que le taux de croissance de l'épargne, l'équilibre est instable : si le taux d'utilisation est différent du taux d'utilisation d'équilibre, il s'en écartera progressivement faisant s'accroître la différence entre le taux d'équilibre et le taux effectif. La figure 1 fournit une représentation de</w:t>
      </w:r>
      <w:r w:rsidR="004E3600">
        <w:t>s deux situations possibles</w:t>
      </w:r>
      <w:r>
        <w:t>.</w:t>
      </w:r>
    </w:p>
    <w:p w:rsidR="002D01DB" w:rsidRDefault="002D01DB"/>
    <w:p w:rsidR="002D01DB" w:rsidRDefault="002D01DB"/>
    <w:p w:rsidR="002D01DB" w:rsidRDefault="00246733">
      <w:r>
        <w:rPr>
          <w:noProof/>
          <w:lang w:eastAsia="fr-FR"/>
        </w:rPr>
        <w:drawing>
          <wp:inline distT="0" distB="0" distL="0" distR="0">
            <wp:extent cx="2878455" cy="2806700"/>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srcRect l="-20" t="-20" r="-20" b="-20"/>
                    <a:stretch>
                      <a:fillRect/>
                    </a:stretch>
                  </pic:blipFill>
                  <pic:spPr bwMode="auto">
                    <a:xfrm>
                      <a:off x="0" y="0"/>
                      <a:ext cx="2878455" cy="2806700"/>
                    </a:xfrm>
                    <a:prstGeom prst="rect">
                      <a:avLst/>
                    </a:prstGeom>
                    <a:solidFill>
                      <a:srgbClr val="FFFFFF"/>
                    </a:solidFill>
                    <a:ln w="9525">
                      <a:noFill/>
                      <a:miter lim="800000"/>
                      <a:headEnd/>
                      <a:tailEnd/>
                    </a:ln>
                  </pic:spPr>
                </pic:pic>
              </a:graphicData>
            </a:graphic>
          </wp:inline>
        </w:drawing>
      </w:r>
      <w:r w:rsidR="00096D9B">
        <w:t xml:space="preserve">  </w:t>
      </w:r>
      <w:r>
        <w:rPr>
          <w:noProof/>
          <w:lang w:eastAsia="fr-FR"/>
        </w:rPr>
        <w:drawing>
          <wp:inline distT="0" distB="0" distL="0" distR="0">
            <wp:extent cx="2957830" cy="2830830"/>
            <wp:effectExtent l="1905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a:stretch>
                      <a:fillRect/>
                    </a:stretch>
                  </pic:blipFill>
                  <pic:spPr bwMode="auto">
                    <a:xfrm>
                      <a:off x="0" y="0"/>
                      <a:ext cx="2957830" cy="2830830"/>
                    </a:xfrm>
                    <a:prstGeom prst="rect">
                      <a:avLst/>
                    </a:prstGeom>
                    <a:solidFill>
                      <a:srgbClr val="FFFFFF"/>
                    </a:solidFill>
                    <a:ln w="9525">
                      <a:noFill/>
                      <a:miter lim="800000"/>
                      <a:headEnd/>
                      <a:tailEnd/>
                    </a:ln>
                  </pic:spPr>
                </pic:pic>
              </a:graphicData>
            </a:graphic>
          </wp:inline>
        </w:drawing>
      </w:r>
    </w:p>
    <w:p w:rsidR="002D01DB" w:rsidRDefault="00096D9B">
      <w:pPr>
        <w:pStyle w:val="LegendeIllustration"/>
      </w:pPr>
      <w:r>
        <w:t>Figure 1 – Équilibre instable (gauche) et stable (droite) du modèle Kaleckien (θ = 1)</w:t>
      </w:r>
    </w:p>
    <w:p w:rsidR="002D01DB" w:rsidRDefault="00096D9B">
      <w:pPr>
        <w:pStyle w:val="CrditsIllustration"/>
      </w:pPr>
      <w:r>
        <w:t>Source : auteurs</w:t>
      </w:r>
    </w:p>
    <w:p w:rsidR="004E3600" w:rsidRDefault="004E3600">
      <w:r>
        <w:t xml:space="preserve">Dans le cas d'un modèle dont l'équilibre est stable et où le taux d'utilisation initial </w:t>
      </w:r>
      <w:r w:rsidR="00397E5C">
        <w:rPr>
          <w:noProof/>
          <w:lang w:eastAsia="fr-FR"/>
        </w:rPr>
      </w:r>
      <w:r w:rsidR="00397E5C">
        <w:rPr>
          <w:noProof/>
          <w:lang w:eastAsia="fr-FR"/>
        </w:rPr>
        <w:pict>
          <v:group id="Group 1188" o:spid="_x0000_s1905" style="width:11.25pt;height:7.1pt;mso-position-horizontal-relative:char;mso-position-vertical-relative:line" coordsize="225,142">
            <v:shape id="Freeform 1189" o:spid="_x0000_s1908" style="position:absolute;top:2;width:224;height:135;visibility:visible;mso-wrap-style:none;v-text-anchor:middle" coordsize="22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kRMYA&#10;AADdAAAADwAAAGRycy9kb3ducmV2LnhtbESPQW/CMAyF75P4D5GRuI0UJNDoCAiB0KZepsEOHE1j&#10;mkLjVE0G3b+fD5N2s/We3/u8XPe+UXfqYh3YwGScgSIug625MvB13D+/gIoJ2WITmAz8UIT1avC0&#10;xNyGB3/S/ZAqJSEcczTgUmpzrWPpyGMch5ZYtEvoPCZZu0rbDh8S7hs9zbK59lizNDhsaeuovB2+&#10;vYHifNrd+APPb8fT4lrM3Fzv28KY0bDfvIJK1Kd/89/1uxX8xVR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NkRMYAAADdAAAADwAAAAAAAAAAAAAAAACYAgAAZHJz&#10;L2Rvd25yZXYueG1sUEsFBgAAAAAEAAQA9QAAAIsDAAAAAA==&#10;" path="m113,139l,139,,,228,r,139l113,139e" stroked="f" strokecolor="#3465a4">
              <v:path o:connecttype="custom" o:connectlocs="111,134;0,134;0,0;223,0;223,134;111,134" o:connectangles="0,0,0,0,0,0"/>
            </v:shape>
            <v:shape id="Freeform 1190" o:spid="_x0000_s1907" style="position:absolute;left:7;width:117;height:105;visibility:visible;mso-wrap-style:none;v-text-anchor:middle" coordsize="12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4fMIA&#10;AADdAAAADwAAAGRycy9kb3ducmV2LnhtbERPTYvCMBC9C/6HMMLeNK0rulajrLILgie1l70NzdiW&#10;NpPSRG3//UYQvM3jfc5625la3Kl1pWUF8SQCQZxZXXKuIL38jr9AOI+ssbZMCnpysN0MB2tMtH3w&#10;ie5nn4sQwi5BBYX3TSKlywoy6Ca2IQ7c1bYGfYBtLnWLjxBuajmNork0WHJoKLChfUFZdb4ZBYv+&#10;M43puKMbxru//az/OaZVpdTHqPtegfDU+bf45T7oMH85XcLzm3CC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nh8wgAAAN0AAAAPAAAAAAAAAAAAAAAAAJgCAABkcnMvZG93&#10;bnJldi54bWxQSwUGAAAAAAQABAD1AAAAhwMAAAAA&#10;" path="m86,87r,22l121,106r,-7c105,99,102,97,102,86l102,,67,3r,7c84,10,86,12,86,23r,43c86,87,75,103,57,103,37,103,36,92,36,80l36,,,3r,7c19,10,19,11,19,32r,36c19,87,19,109,56,109v13,,24,-6,30,-22e" fillcolor="black" stroked="f" strokecolor="#3465a4">
              <v:path o:connecttype="custom" o:connectlocs="82,83;82,104;116,101;116,95;98,82;98,0;64,3;64,10;82,22;82,63;55,98;35,76;35,0;0,3;0,10;18,31;18,65;54,104;82,83" o:connectangles="0,0,0,0,0,0,0,0,0,0,0,0,0,0,0,0,0,0,0"/>
            </v:shape>
            <v:shape id="AutoShape 1191" o:spid="_x0000_s1906" style="position:absolute;left:141;top:30;width:74;height:111;visibility:visible;mso-wrap-style:none;v-text-anchor:middle" coordsize="79,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4JccA&#10;AADdAAAADwAAAGRycy9kb3ducmV2LnhtbESPT0/DMAzF70h8h8hI3FjKJg1Wlk37o2pw3AAJblZj&#10;morG6ZrQFT49PkzazdZ7fu/n+XLwjeqpi3VgA/ejDBRxGWzNlYG31+LuEVRMyBabwGTglyIsF9dX&#10;c8xtOPGe+kOqlIRwzNGAS6nNtY6lI49xFFpi0b5C5zHJ2lXadniScN/ocZZNtceapcFhSxtH5ffh&#10;xxvYfdLRracPxa7Yvkw+3tN+1v8NxtzeDKsnUImGdDGfr5+t4M8mwi/fyAh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eCXHAAAA3QAAAA8AAAAAAAAAAAAAAAAAmAIAAGRy&#10;cy9kb3ducmV2LnhtbFBLBQYAAAAABAAEAPUAAACMAwAAAAA=&#10;" adj="0,,0" path="m78,58c78,40,76,26,68,15,63,7,53,,39,,,,,45,,58v,12,,57,39,57c78,115,78,70,78,58xm39,111v-8,,-18,-6,-22,-19c14,82,14,68,14,56v,-12,,-25,3,-34c21,8,31,5,39,5v9,,18,5,21,15c62,28,63,41,63,56v,12,,25,-3,36c57,107,45,111,39,111xe" fillcolor="black" stroked="f" strokecolor="#3465a4">
              <v:stroke joinstyle="round"/>
              <v:formulas/>
              <v:path o:connecttype="custom" o:connectlocs="73,56;64,14;37,0;0,56;37,110;73,56;37,106;16,88;13,54;16,21;37,5;56,19;59,54;56,88;37,106" o:connectangles="0,0,0,0,0,0,0,0,0,0,0,0,0,0,0"/>
            </v:shape>
            <w10:wrap type="none"/>
            <w10:anchorlock/>
          </v:group>
        </w:pict>
      </w:r>
      <w:r>
        <w:t xml:space="preserve"> est trop élevé, le taux de croissance de l'épargne est plus grand que le taux d'accumulation. Confrontées à une épargne relativement abondante, les entreprises feront face à une demande relativement faible, ce qui les poussera à réduire leur production, et donc, pour des capacités de production données, de baisser leur taux d'utilisation. Puisque </w:t>
      </w:r>
      <w:r w:rsidR="00397E5C">
        <w:rPr>
          <w:noProof/>
          <w:lang w:eastAsia="fr-FR"/>
        </w:rPr>
      </w:r>
      <w:r w:rsidR="00397E5C">
        <w:rPr>
          <w:noProof/>
          <w:lang w:eastAsia="fr-FR"/>
        </w:rPr>
        <w:pict>
          <v:group id="Group 1192" o:spid="_x0000_s1898" style="width:36.3pt;height:12.2pt;mso-position-horizontal-relative:char;mso-position-vertical-relative:line" coordsize="726,244">
            <v:shape id="Freeform 1193" o:spid="_x0000_s1904" style="position:absolute;top:1;width:725;height:239;visibility:visible;mso-wrap-style:none;v-text-anchor:middle" coordsize="73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J5cMA&#10;AADdAAAADwAAAGRycy9kb3ducmV2LnhtbERPTWvCQBC9F/wPywi91U1yKDa6SikEVIrW6KW3ITtN&#10;FrOzIbvG9N+7QqG3ebzPWa5H24qBem8cK0hnCQjiymnDtYLzqXiZg/ABWWPrmBT8kof1avK0xFy7&#10;Gx9pKEMtYgj7HBU0IXS5lL5qyKKfuY44cj+utxgi7Gupe7zFcNvKLElepUXDsaHBjj4aqi7l1Spo&#10;zS6jz+9Dup/7r8tQVKY4bkulnqfj+wJEoDH8i//cGx3nv2UpPL6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5J5cMAAADdAAAADwAAAAAAAAAAAAAAAACYAgAAZHJzL2Rv&#10;d25yZXYueG1sUEsFBgAAAAAEAAQA9QAAAIgDAAAAAA==&#10;" path="m365,243l,243,,,729,r,243l365,243e" stroked="f" strokecolor="#3465a4">
              <v:path o:connecttype="custom" o:connectlocs="363,238;0,238;0,0;724,0;724,238;363,238" o:connectangles="0,0,0,0,0,0"/>
            </v:shape>
            <v:shape id="AutoShape 1194" o:spid="_x0000_s1903" style="position:absolute;left:7;top:89;width:106;height:154;visibility:visible;mso-wrap-style:none;v-text-anchor:middle" coordsize="111,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x5MEA&#10;AADdAAAADwAAAGRycy9kb3ducmV2LnhtbERP32vCMBB+H/g/hBN8m6kFx6xGEUGmMIQ58flozrba&#10;XLok2vrfG0HY2318P2+26EwtbuR8ZVnBaJiAIM6trrhQcPhdv3+C8AFZY22ZFNzJw2Lee5thpm3L&#10;P3Tbh0LEEPYZKihDaDIpfV6SQT+0DXHkTtYZDBG6QmqHbQw3tUyT5EMarDg2lNjQqqT8sr8aBWGH&#10;a3/+OrnjmNl+b5vl8W/UKjXod8spiEBd+Be/3Bsd50/SF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MMeTBAAAA3QAAAA8AAAAAAAAAAAAAAAAAmAIAAGRycy9kb3du&#10;cmV2LnhtbFBLBQYAAAAABAAEAPUAAACGAwAAAAA=&#10;" adj="0,,0" path="m47,67c26,67,26,44,26,38v,-7,,-14,3,-20c31,15,37,8,47,8v20,,20,24,20,29c67,44,67,52,64,58v-3,3,-9,9,-17,9xm18,77v,-2,,-7,5,-12c32,72,42,73,47,73,69,73,85,57,85,38,85,28,81,20,75,15,84,7,93,6,97,6v1,,2,,2,c96,7,96,10,96,12v,4,3,7,6,7c105,19,110,18,110,12,110,7,106,,97,,92,,82,1,72,11,62,3,51,3,47,3,24,3,7,19,7,37v,11,6,20,12,25c16,66,11,74,11,82v,8,4,17,11,21c7,107,,118,,128v,17,24,30,53,30c81,158,106,146,106,127v,-9,-4,-20,-15,-28c77,93,64,93,50,93v-7,,-17,,-19,c24,92,18,84,18,77xm53,153c28,153,12,140,12,128v,-12,9,-21,20,-21l46,107v21,,47,,47,21c93,140,76,153,53,153xe" fillcolor="black" stroked="f" strokecolor="#3465a4">
              <v:stroke joinstyle="round"/>
              <v:formulas/>
              <v:path o:connecttype="custom" o:connectlocs="45,65;25,37;28,17;45,8;64,36;61,56;45,65;17,75;22,63;45,71;81,37;72,15;93,6;95,6;92,12;97,18;105,12;93,0;69,11;45,3;7,36;18,60;11,79;21,100;0,124;51,153;101,123;87,96;48,90;30,90;17,75;51,148;11,124;31,104;44,104;89,124;51,148" o:connectangles="0,0,0,0,0,0,0,0,0,0,0,0,0,0,0,0,0,0,0,0,0,0,0,0,0,0,0,0,0,0,0,0,0,0,0,0,0"/>
            </v:shape>
            <v:shape id="Freeform 1195" o:spid="_x0000_s1902" style="position:absolute;left:131;top:37;width:63;height:72;visibility:visible;mso-wrap-style:none;v-text-anchor:middle" coordsize="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GzcQA&#10;AADdAAAADwAAAGRycy9kb3ducmV2LnhtbERPS2vCQBC+C/0PyxR6q5umIjW6ShGEHjzUR6DHMTtm&#10;Q7OzaXabxP56Vyh4m4/vOYvVYGvRUesrxwpexgkI4sLpiksFx8Pm+Q2ED8gaa8ek4EIeVsuH0QIz&#10;7XreUbcPpYgh7DNUYEJoMil9YciiH7uGOHJn11oMEbal1C32MdzWMk2SqbRYcWww2NDaUPG9/7UK&#10;3GVi6r8un2y/Qr411ekz5Z9eqafH4X0OItAQ7uJ/94eO82fpK9y+i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gBs3EAAAA3QAAAA8AAAAAAAAAAAAAAAAAmAIAAGRycy9k&#10;b3ducmV2LnhtbFBLBQYAAAAABAAEAPUAAACJAwAAAAA=&#10;" path="m61,11v-4,1,-7,4,-7,8c54,23,57,24,59,24v2,,8,-1,8,-9c67,4,55,,45,,18,,14,20,14,24v,7,4,10,6,13c24,40,27,41,39,43v3,1,14,2,14,11c53,57,51,63,44,67v-7,4,-15,4,-17,4c20,71,11,69,7,64v5,,9,-5,9,-10c16,50,13,48,10,48,4,48,,52,,60v,9,11,16,27,16c58,76,64,55,64,48,64,33,47,30,41,28v-1,,-6,-1,-7,-1c28,26,24,23,24,18v,-3,4,-8,7,-10c36,4,42,4,45,4v3,,12,2,16,7e" fillcolor="black" stroked="f" strokecolor="#3465a4">
              <v:path o:connecttype="custom" o:connectlocs="57,10;50,18;55,22;62,14;42,0;13,22;19,35;36,40;49,50;41,63;25,66;6,60;15,50;9,45;0,56;25,71;59,45;38,26;32,25;22,17;29,7;42,4;57,10" o:connectangles="0,0,0,0,0,0,0,0,0,0,0,0,0,0,0,0,0,0,0,0,0,0,0"/>
            </v:shape>
            <v:shape id="Freeform 1196" o:spid="_x0000_s1901" style="position:absolute;left:307;top:69;width:143;height:135;visibility:visible;mso-wrap-style:none;v-text-anchor:middle" coordsize="14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pScQA&#10;AADdAAAADwAAAGRycy9kb3ducmV2LnhtbERPTUvDQBC9C/6HZQRvdmOxQWO3pSgFoQVpLARvQ3ZM&#10;gtnZsDtt47/vFgre5vE+Z74cXa+OFGLn2cDjJANFXHvbcWNg/7V+eAYVBdli75kM/FGE5eL2Zo6F&#10;9Sfe0bGURqUQjgUaaEWGQutYt+QwTvxAnLgfHxxKgqHRNuAphbteT7Ms1w47Tg0tDvTWUv1bHpyB&#10;/L38rmO1kVmQql9V2899Xmlj7u/G1SsooVH+xVf3h03zX6ZPcPkmnaA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caUnEAAAA3QAAAA8AAAAAAAAAAAAAAAAAmAIAAGRycy9k&#10;b3ducmV2LnhtbFBLBQYAAAAABAAEAPUAAACJAwAAAAA=&#10;" path="m143,74v2,-1,4,-2,4,-5c147,66,145,65,143,64l10,1c7,,6,,5,,3,,,2,,4v,2,1,4,4,6l131,69,4,129v-3,1,-4,3,-4,5c,137,3,139,5,139v1,,2,,5,-2l143,74e" fillcolor="black" stroked="f" strokecolor="#3465a4">
              <v:path o:connecttype="custom" o:connectlocs="138,71;142,67;138,62;10,1;5,0;0,4;4,10;127,67;4,124;0,129;5,134;10,132;138,71" o:connectangles="0,0,0,0,0,0,0,0,0,0,0,0,0"/>
            </v:shape>
            <v:shape id="AutoShape 1197" o:spid="_x0000_s1900" style="position:absolute;left:543;top:92;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6sYA&#10;AADdAAAADwAAAGRycy9kb3ducmV2LnhtbERPTWvCQBC9F/wPywhepG4i1NbUTZAWsR5KMbVIb0N2&#10;mgSzsyG7avz3riD0No/3OYusN404UedqywriSQSCuLC65lLB7nv1+ALCeWSNjWVScCEHWTp4WGCi&#10;7Zm3dMp9KUIIuwQVVN63iZSuqMigm9iWOHB/tjPoA+xKqTs8h3DTyGkUzaTBmkNDhS29VVQc8qNR&#10;8L4qvsbreO/G6/lu8/u8j7f5549So2G/fAXhqff/4rv7Q4f58+kT3L4JJ8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u6sYAAADdAAAADwAAAAAAAAAAAAAAAACYAgAAZHJz&#10;L2Rvd25yZXYueG1sUEsFBgAAAAAEAAQA9QAAAIsDAAAAAA==&#10;" adj="0,,0" path="m109,16v1,-2,1,-3,1,-5c110,7,107,4,103,4v-3,,-9,3,-10,11c89,6,79,,71,,43,,14,34,14,68v,24,14,38,31,38c60,106,71,95,74,92v-5,21,-9,31,-9,31c65,126,57,150,31,150v-5,,-12,,-19,-3c19,146,22,139,22,134v,-3,-3,-8,-9,-8c7,126,,131,,140v,10,9,15,31,15c61,155,79,136,82,122l109,16xm78,75c76,81,71,88,65,92v-4,4,-12,8,-18,8c34,100,31,88,31,79,31,67,38,38,44,26,51,15,61,6,71,6v15,,19,18,19,20c90,27,90,28,89,29l78,75xe" fillcolor="black" stroked="f" strokecolor="#3465a4">
              <v:stroke joinstyle="round"/>
              <v:formulas/>
              <v:path o:connecttype="custom" o:connectlocs="104,15;105,11;98,4;89,15;68,0;13,66;43,103;71,89;71,89;62,119;30,145;11,142;21,130;12,122;0,136;30,150;78,118;104,15;74,73;62,89;45,97;30,76;42,25;68,6;86,25;85,28;74,73" o:connectangles="0,0,0,0,0,0,0,0,0,0,0,0,0,0,0,0,0,0,0,0,0,0,0,0,0,0,0"/>
            </v:shape>
            <v:shape id="AutoShape 1198" o:spid="_x0000_s1899" style="position:absolute;left:669;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w1sUA&#10;AADdAAAADwAAAGRycy9kb3ducmV2LnhtbERP204CMRB9N/EfmjHxTVo3BGWhEKKYSHhALh8w2Q67&#10;C9vp2lbY/XtqYuLbnJzrTOedbcSFfKgda3geKBDEhTM1lxoO+4+nVxAhIhtsHJOGngLMZ/d3U8yN&#10;u/KWLrtYihTCIUcNVYxtLmUoKrIYBq4lTtzReYsxQV9K4/Gawm0jM6VG0mLNqaHClt4qKs67H6vh&#10;e/O+VtnX0C9WL9mqX/YnVueT1o8P3WICIlIX/8V/7k+T5o+zEfx+k0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7DWxQAAAN0AAAAPAAAAAAAAAAAAAAAAAJgCAABkcnMv&#10;ZG93bnJldi54bWxQSwUGAAAAAAQABAD1AAAAigMAAAAA&#10;" adj="0,,0" path="m47,7c47,4,45,,40,,35,,31,4,31,10v,2,2,6,6,6c42,16,47,11,47,7xm12,92v-1,2,-1,4,-1,7c11,107,18,113,27,113v17,,24,-23,24,-25c51,86,49,86,48,86v-2,,-2,,-3,2c41,102,34,108,27,108v-3,,-4,-2,-4,-5c23,99,24,96,26,92v2,-5,3,-9,5,-14c33,75,39,58,40,57v,-1,1,-4,1,-5c41,44,34,37,24,37,7,37,,61,,63v,2,2,2,3,2c6,65,6,64,6,62,10,48,18,42,24,42v3,,4,2,4,6c28,52,27,54,23,65l12,92xe" fillcolor="black" stroked="f" strokecolor="#3465a4">
              <v:stroke joinstyle="round"/>
              <v:formulas/>
              <v:path o:connecttype="custom" o:connectlocs="42,7;36,0;28,10;33,15;42,7;11,88;10,95;24,108;46,84;43,82;41,84;24,103;21,98;24,88;28,75;36,55;37,50;22,35;0,60;3,62;5,59;22,40;25,46;21,62;11,88" o:connectangles="0,0,0,0,0,0,0,0,0,0,0,0,0,0,0,0,0,0,0,0,0,0,0,0,0"/>
            </v:shape>
            <w10:wrap type="none"/>
            <w10:anchorlock/>
          </v:group>
        </w:pict>
      </w:r>
      <w:r>
        <w:t xml:space="preserve">, les entreprises réduisent leur taux d'utilisation de </w:t>
      </w:r>
      <w:r w:rsidR="00397E5C">
        <w:rPr>
          <w:noProof/>
          <w:lang w:eastAsia="fr-FR"/>
        </w:rPr>
      </w:r>
      <w:r w:rsidR="00397E5C">
        <w:rPr>
          <w:noProof/>
          <w:lang w:eastAsia="fr-FR"/>
        </w:rPr>
        <w:pict>
          <v:group id="Group 1199" o:spid="_x0000_s1888" style="width:52.25pt;height:12.8pt;mso-position-horizontal-relative:char;mso-position-vertical-relative:line" coordsize="1045,256">
            <v:shape id="Freeform 1200" o:spid="_x0000_s1897" style="position:absolute;top:1;width:1044;height:253;visibility:visible;mso-wrap-style:none;v-text-anchor:middle" coordsize="1049,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LsMA&#10;AADdAAAADwAAAGRycy9kb3ducmV2LnhtbERPTYvCMBC9C/6HMMJeRNMuaNdqlEVc0Iuoq/ehGdti&#10;MylNqvXfm4UFb/N4n7NYdaYSd2pcaVlBPI5AEGdWl5wrOP/+jL5AOI+ssbJMCp7kYLXs9xaYavvg&#10;I91PPhchhF2KCgrv61RKlxVk0I1tTRy4q20M+gCbXOoGHyHcVPIziqbSYMmhocCa1gVlt1NrFKyH&#10;h915Mn3Gvt1sTHm5Je3+mij1Mei+5yA8df4t/ndvdZg/i2P4+yac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bLsMAAADdAAAADwAAAAAAAAAAAAAAAACYAgAAZHJzL2Rv&#10;d25yZXYueG1sUEsFBgAAAAAEAAQA9QAAAIgDAAAAAA==&#10;" path="m524,257l,257,,,1048,r,257l524,257e" stroked="f" strokecolor="#3465a4">
              <v:path o:connecttype="custom" o:connectlocs="522,252;0,252;0,0;1043,0;1043,252;522,252" o:connectangles="0,0,0,0,0,0"/>
            </v:shape>
            <v:shape id="Freeform 1201" o:spid="_x0000_s1896" style="position:absolute;left:7;top:92;width:126;height:153;visibility:visible;mso-wrap-style:none;v-text-anchor:middle"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RXcMA&#10;AADdAAAADwAAAGRycy9kb3ducmV2LnhtbERPTWvCQBC9C/6HZQRvdWMqWqOriFS03ppKz0N2mqRm&#10;Z8PuqvHfu4WCt3m8z1muO9OIKzlfW1YwHiUgiAuray4VnL52L28gfEDW2FgmBXfysF71e0vMtL3x&#10;J13zUIoYwj5DBVUIbSalLyoy6Ee2JY7cj3UGQ4SulNrhLYabRqZJMpUGa44NFba0rag45xejIJ3k&#10;x6mbHT6aXY3b7/3r6bebvSs1HHSbBYhAXXiK/90HHefPxyn8fR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xRXcMAAADdAAAADwAAAAAAAAAAAAAAAACYAgAAZHJzL2Rv&#10;d25yZXYueG1sUEsFBgAAAAAEAAQA9QAAAIgDAAAAAA==&#10;" path="m48,21c50,17,51,7,51,7,51,2,49,,45,,44,,37,,35,9l,147v,3,,3,,4c,155,3,157,7,157v5,,8,-4,8,-4c16,150,19,138,28,101v8,7,19,8,23,8c68,109,77,98,84,91v1,11,10,18,21,18c113,109,119,103,123,95v3,-8,7,-23,7,-23c130,69,128,69,127,69v-2,,-2,1,-4,5c119,89,115,103,105,103v-6,,-7,-6,-7,-11c98,87,101,75,103,67r7,-26c110,38,113,28,114,25v1,-5,4,-15,4,-16c118,4,114,3,110,3v-1,,-7,,-9,8l89,55c87,68,84,78,84,80v,1,-12,23,-31,23c41,103,34,95,34,83v,-8,3,-14,4,-21l48,21e" fillcolor="black" stroked="f" strokecolor="#3465a4">
              <v:path o:connecttype="custom" o:connectlocs="46,20;49,7;43,0;34,9;0,142;0,146;7,152;14,148;27,98;49,106;81,88;101,106;118,92;125,70;122,67;118,72;101,100;94,89;99,65;106,40;110,24;113,9;106,3;97,11;86,53;81,77;51,100;33,80;37,60;46,20" o:connectangles="0,0,0,0,0,0,0,0,0,0,0,0,0,0,0,0,0,0,0,0,0,0,0,0,0,0,0,0,0,0"/>
            </v:shape>
            <v:shape id="Freeform 1202" o:spid="_x0000_s1895" style="position:absolute;left:167;top:19;width:52;height:236;visibility:visible;mso-wrap-style:none;v-text-anchor:middle" coordsize="5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ZpMMA&#10;AADdAAAADwAAAGRycy9kb3ducmV2LnhtbERPTWvCQBC9F/wPywje6iaxiE1dgwiCCKHUCqW3ITsm&#10;0exsyK4m+ffdQqG3ebzPWWeDacSDOldbVhDPIxDEhdU1lwrOn/vnFQjnkTU2lknBSA6yzeRpjam2&#10;PX/Q4+RLEULYpaig8r5NpXRFRQbd3LbEgbvYzqAPsCul7rAP4aaRSRQtpcGaQ0OFLe0qKm6nu1GA&#10;Ok8OYx6Tfvn6fr8ub8d871Gp2XTYvoHwNPh/8Z/7oMP813gB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MZpMMAAADdAAAADwAAAAAAAAAAAAAAAACYAgAAZHJzL2Rv&#10;d25yZXYueG1sUEsFBgAAAAAEAAQA9QAAAIgDAAAAAA==&#10;" path="m56,238v,-1,,-2,-4,-6c22,202,14,157,14,120,14,79,23,37,54,7,56,4,56,4,56,3,56,1,55,,54,,51,,30,17,15,47,3,73,,99,,120v,19,3,48,16,75c31,224,51,240,54,240v1,,2,-1,2,-2e" fillcolor="black" stroked="f" strokecolor="#3465a4">
              <v:path o:connecttype="custom" o:connectlocs="51,233;47,227;13,118;49,7;51,3;49,0;14,46;0,118;15,191;49,235;51,233" o:connectangles="0,0,0,0,0,0,0,0,0,0,0"/>
            </v:shape>
            <v:shape id="AutoShape 1203" o:spid="_x0000_s1894" style="position:absolute;left:240;top:92;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zMUA&#10;AADdAAAADwAAAGRycy9kb3ducmV2LnhtbERPTWvCQBC9C/0PywhepG4iYmvqKqKIepBiapHehuyY&#10;hGZnQ3bV9N93BcHbPN7nTOetqcSVGldaVhAPIhDEmdUl5wqOX+vXdxDOI2usLJOCP3Iwn710ppho&#10;e+MDXVOfixDCLkEFhfd1IqXLCjLoBrYmDtzZNgZ9gE0udYO3EG4qOYyisTRYcmgosKZlQdlvejEK&#10;Vuvss7+JT66/mRx3P2+n+JDuv5XqddvFBwhPrX+KH+6tDvMn8Qju34QT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4HMxQAAAN0AAAAPAAAAAAAAAAAAAAAAAJgCAABkcnMv&#10;ZG93bnJldi54bWxQSwUGAAAAAAQABAD1AAAAigMAAAAA&#10;" adj="0,,0" path="m110,16v,-2,,-3,,-5c110,7,108,4,104,4v-3,,-9,3,-10,11c89,6,81,,72,,44,,15,34,15,68v,24,14,38,31,38c60,106,72,95,75,92v-5,21,-9,31,-9,31c66,126,58,150,32,150v-5,,-12,,-19,-3c20,145,23,139,23,135v,-4,-3,-9,-10,-9c8,126,,131,,140v,10,9,15,32,15c62,155,80,136,83,122l110,16xm79,75c77,81,72,88,66,92v-4,4,-12,9,-19,9c35,101,32,88,32,79,32,67,38,38,45,26,51,15,62,6,72,6v16,,19,18,19,20c91,27,91,28,90,29l79,75xe" fillcolor="black" stroked="f" strokecolor="#3465a4">
              <v:stroke joinstyle="round"/>
              <v:formulas/>
              <v:path o:connecttype="custom" o:connectlocs="105,15;105,11;99,4;90,15;69,0;14,66;44,103;72,89;72,89;63,119;31,145;12,142;22,131;12,122;0,136;31,150;79,118;105,15;75,73;63,89;45,98;31,76;43,25;69,6;87,25;86,28;75,73" o:connectangles="0,0,0,0,0,0,0,0,0,0,0,0,0,0,0,0,0,0,0,0,0,0,0,0,0,0,0"/>
            </v:shape>
            <v:shape id="AutoShape 1204" o:spid="_x0000_s1893" style="position:absolute;left:366;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kHMUA&#10;AADdAAAADwAAAGRycy9kb3ducmV2LnhtbERP204CMRB9N/EfmjHhTVo2qLBQCFFMJD4olw+YbMfd&#10;he10bQvs/r01MfFtTs515svONuJCPtSONYyGCgRx4UzNpYbD/vV+AiJEZIONY9LQU4Dl4vZmjrlx&#10;V97SZRdLkUI45KihirHNpQxFRRbD0LXEifty3mJM0JfSeLymcNvITKlHabHm1FBhS88VFafd2Wr4&#10;/nh5V9nn2K82T9mmX/dHVqej1oO7bjUDEamL/+I/95tJ86ejB/j9Jp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eQcxQAAAN0AAAAPAAAAAAAAAAAAAAAAAJgCAABkcnMv&#10;ZG93bnJldi54bWxQSwUGAAAAAAQABAD1AAAAigMAAAAA&#10;" adj="0,,0" path="m47,7c47,4,45,,40,,35,,31,4,31,10v,2,2,6,7,6c42,16,47,11,47,7xm13,92v-1,2,-2,4,-2,7c11,107,18,113,27,113v17,,24,-23,24,-25c51,86,49,86,48,86v-1,,-1,,-3,2c42,102,34,108,27,108v-3,,-4,-2,-4,-5c23,99,25,96,26,92v2,-5,4,-9,5,-14c33,75,39,58,40,57v,-1,1,-4,1,-5c41,44,34,37,25,37,8,37,,61,,63v,2,3,2,3,2c6,65,6,64,6,62,10,48,18,42,24,42v3,,5,2,5,6c29,52,27,54,23,65l13,92xe" fillcolor="black" stroked="f" strokecolor="#3465a4">
              <v:stroke joinstyle="round"/>
              <v:formulas/>
              <v:path o:connecttype="custom" o:connectlocs="42,7;36,0;28,10;34,15;42,7;12,88;10,95;24,108;46,84;43,82;41,84;24,103;21,98;24,88;28,75;36,55;37,50;23,35;0,60;3,62;5,59;22,40;26,46;21,62;12,88" o:connectangles="0,0,0,0,0,0,0,0,0,0,0,0,0,0,0,0,0,0,0,0,0,0,0,0,0"/>
            </v:shape>
            <v:shape id="Freeform 1205" o:spid="_x0000_s1892" style="position:absolute;left:511;top:134;width:143;height:6;visibility:visible;mso-wrap-style:none;v-text-anchor:middle" coordsize="1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RVcQA&#10;AADdAAAADwAAAGRycy9kb3ducmV2LnhtbERPTWsCMRC9C/0PYQreNOtSbLs1SmstKHjRiudhM90E&#10;N5Mlibrtr2+EQm/zeJ8zW/SuFRcK0XpWMBkXIIhrry03Cg6fH6MnEDEha2w9k4JvirCY3w1mWGl/&#10;5R1d9qkROYRjhQpMSl0lZawNOYxj3xFn7ssHhynD0Egd8JrDXSvLophKh5Zzg8GOlobq0/7sFDxs&#10;7WpdHn66zaMp34M97k7b45tSw/v+9QVEoj79i//ca53nP0+mcPsmn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CUVXEAAAA3QAAAA8AAAAAAAAAAAAAAAAAmAIAAGRycy9k&#10;b3ducmV2LnhtbFBLBQYAAAAABAAEAPUAAACJAwAAAAA=&#10;" path="m139,10v4,,8,,8,-6c147,,143,,139,l8,c4,,,,,4v,6,4,6,8,6l139,10e" fillcolor="black" stroked="f" strokecolor="#3465a4">
              <v:path o:connecttype="custom" o:connectlocs="134,5;142,2;134,0;8,0;0,2;8,5;134,5" o:connectangles="0,0,0,0,0,0,0"/>
            </v:shape>
            <v:shape id="AutoShape 1206" o:spid="_x0000_s1891" style="position:absolute;left:733;top:92;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fu8YA&#10;AADdAAAADwAAAGRycy9kb3ducmV2LnhtbERPTWvCQBC9C/0PyxS8SLOJh6ppVpEWUQ8iphbpbchO&#10;k2B2NmRXTf99Vyh4m8f7nGzRm0ZcqXO1ZQVJFIMgLqyuuVRw/Fy9TEE4j6yxsUwKfsnBYv40yDDV&#10;9sYHuua+FCGEXYoKKu/bVEpXVGTQRbYlDtyP7Qz6ALtS6g5vIdw0chzHr9JgzaGhwpbeKyrO+cUo&#10;+FgV+9E6ObnRenbcfk9OySHffSk1fO6XbyA89f4h/ndvdJg/SyZw/yac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0fu8YAAADdAAAADwAAAAAAAAAAAAAAAACYAgAAZHJz&#10;L2Rvd25yZXYueG1sUEsFBgAAAAAEAAQA9QAAAIsDAAAAAA==&#10;" adj="0,,0" path="m109,16v1,-2,1,-3,1,-5c110,7,108,4,103,4v-2,,-9,3,-9,11c89,6,81,,71,,44,,14,34,14,68v,24,14,38,31,38c60,106,71,95,74,92v-5,21,-8,31,-8,31c65,126,57,150,31,150v-4,,-12,,-18,-3c20,145,23,139,23,135v,-4,-3,-9,-10,-9c7,126,,131,,140v,10,9,15,32,15c62,155,79,136,83,122l109,16xm78,75c77,81,71,88,66,92v-5,4,-13,9,-19,9c35,101,31,88,31,79,31,67,38,38,45,26,51,15,61,6,71,6v16,,20,18,20,20c91,27,91,28,90,29l78,75xe" fillcolor="black" stroked="f" strokecolor="#3465a4">
              <v:stroke joinstyle="round"/>
              <v:formulas/>
              <v:path o:connecttype="custom" o:connectlocs="104,15;105,11;98,4;90,15;68,0;13,66;43,103;71,89;71,89;63,119;30,145;12,142;22,131;12,122;0,136;31,150;79,118;104,15;74,73;63,89;45,98;30,76;43,25;68,6;87,25;86,28;74,73" o:connectangles="0,0,0,0,0,0,0,0,0,0,0,0,0,0,0,0,0,0,0,0,0,0,0,0,0,0,0"/>
            </v:shape>
            <v:shape id="Freeform 1207" o:spid="_x0000_s1890" style="position:absolute;left:863;top:37;width:64;height:72;visibility:visible;mso-wrap-style:none;v-text-anchor:middle"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smMcA&#10;AADdAAAADwAAAGRycy9kb3ducmV2LnhtbESPQUvDQBCF74L/YRnBi7SbpCA2dltUEETooa2tHofs&#10;dBPMzobsmqb/vnMQepvhvXnvm8Vq9K0aqI9NYAP5NANFXAXbsDPwtXufPIGKCdliG5gMnCnCanl7&#10;s8DShhNvaNgmpySEY4kG6pS6UutY1eQxTkNHLNox9B6TrL3TtseThPtWF1n2qD02LA01dvRWU/W7&#10;/fMGvnevOIs/w3Gzzg8PRWFdtv90xtzfjS/PoBKN6Wr+v/6wgj/PBVe+kRH0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sLJjHAAAA3QAAAA8AAAAAAAAAAAAAAAAAmAIAAGRy&#10;cy9kb3ducmV2LnhtbFBLBQYAAAAABAAEAPUAAACMAwAAAAA=&#10;" path="m62,11v-5,1,-8,4,-8,8c54,23,58,24,59,24v3,,9,-1,9,-9c68,4,55,,45,,19,,14,20,14,24v,7,4,10,6,13c24,40,28,41,39,43v3,1,15,2,15,11c54,57,51,63,45,67v-7,4,-15,4,-17,4c21,71,11,69,7,64v6,,10,-5,10,-10c17,50,13,48,10,48,5,48,,52,,60v,9,11,16,28,16c59,76,64,55,64,48,64,33,47,30,41,28v-1,,-6,-1,-7,-1c28,26,25,23,25,18v,-3,3,-8,7,-10c37,4,42,4,45,4v4,,13,2,17,7e" fillcolor="black" stroked="f" strokecolor="#3465a4">
              <v:path o:connecttype="custom" o:connectlocs="58,10;50,18;55,22;63,14;42,0;13,22;19,35;36,40;50,50;42,63;26,66;6,60;16,50;9,45;0,56;26,71;59,45;38,26;32,25;23,17;30,7;42,4;58,10" o:connectangles="0,0,0,0,0,0,0,0,0,0,0,0,0,0,0,0,0,0,0,0,0,0,0"/>
            </v:shape>
            <v:shape id="Freeform 1208" o:spid="_x0000_s1889" style="position:absolute;left:968;top:19;width:51;height:236;visibility:visible;mso-wrap-style:none;v-text-anchor:middle" coordsize="5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UBsMA&#10;AADdAAAADwAAAGRycy9kb3ducmV2LnhtbERPyWrDMBC9F/oPYgq91XJ8yOJaCaE0pcfEDqTHwZrY&#10;JtbIWIqj/H0VKPQ2j7dOsQmmFxONrrOsYJakIIhrqztuFByr3dsShPPIGnvLpOBODjbr56cCc21v&#10;fKCp9I2IIexyVNB6P+RSurolgy6xA3HkznY06CMcG6lHvMVw08ssTefSYMexocWBPlqqL+XVKNh/&#10;ZvvT17wKd/NzCGW1WA7h7JR6fQnbdxCegv8X/7m/dZy/mq3g8U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uUBsMAAADdAAAADwAAAAAAAAAAAAAAAACYAgAAZHJzL2Rv&#10;d25yZXYueG1sUEsFBgAAAAAEAAQA9QAAAIgDAAAAAA==&#10;" path="m55,120c55,102,53,72,40,45,26,16,4,,2,,1,,,1,,3,,4,,4,4,8,28,31,42,69,42,120v,41,-9,83,-39,113c,236,,237,,238v,1,1,2,2,2c4,240,26,224,41,193,53,167,55,140,55,120e" fillcolor="black" stroked="f" strokecolor="#3465a4">
              <v:path o:connecttype="custom" o:connectlocs="50,118;36,44;2,0;0,3;4,8;38,118;3,228;0,233;2,235;37,189;50,118" o:connectangles="0,0,0,0,0,0,0,0,0,0,0"/>
            </v:shape>
            <w10:wrap type="none"/>
            <w10:anchorlock/>
          </v:group>
        </w:pict>
      </w:r>
      <w:r>
        <w:t>, ce qui ramène progressivement leur taux d'utilisation vers l'équilibre.</w:t>
      </w:r>
    </w:p>
    <w:p w:rsidR="002D01DB" w:rsidRDefault="00096D9B">
      <w:r>
        <w:t xml:space="preserve">La littérature postule régulièrement que </w:t>
      </w:r>
      <w:r w:rsidR="004E3600">
        <w:t xml:space="preserve">la </w:t>
      </w:r>
      <w:r>
        <w:t xml:space="preserve">condition de stabilité est assurée, sans vraiment regarder si cette condition s'annonce restrictive ou non. Or, il s'avère que le respect de la condition de stabilité n'est pas garantie pour un ensemble de valeurs plausibles des paramètres du modèle Skott (2008, 2012 ; Dallery, 2010). </w:t>
      </w:r>
    </w:p>
    <w:p w:rsidR="002D01DB" w:rsidRDefault="00096D9B">
      <w:r>
        <w:t xml:space="preserve">Ce manque de stabilité est ici relativement handicapant, car il s'agit de la stabilité keynésienne dont il s'agit, et non de stabilité harrodienne. Pour le dire autrement, la stabilité keynésienne nous informe de la capacité du marché des biens à converger vers l'équilibre. Il s'agirait d'une sorte de stabilité de court-moyen terme. Mais la stabilité harrodienne engage le plus long terme: elle détermine les conditions dans lesquelles les entreprises atteindront leurs objectifs d'utilisation des équipements. La stabilité keynésienne </w:t>
      </w:r>
      <w:r>
        <w:lastRenderedPageBreak/>
        <w:t xml:space="preserve">indique si le taux d'utilisation effectif converge vers le taux d'utilisation qui équilibre le marché des biens (absence de variations involontaires de stock ou réalisation des anticipations de court terme). La stabilité harrodienne dépend de la convergence du taux d'utilisation d'équilibre vers le taux d'utilisation normal (absence de modification ultérieure des décisions d'investissement et réalisation des anticipations de long terme). </w:t>
      </w:r>
    </w:p>
    <w:p w:rsidR="002D01DB" w:rsidRDefault="00096D9B">
      <w:r>
        <w:t xml:space="preserve">La stabilité keynésienne est donc nécessaire pour étudier les propriétés de l'équilibre de moyen terme du modèle kaleckien. En effet, son absence rend inutile l'étude des propriétés d'un équilibre dont la trajectoire de l'économie nous éloigne systématiquement. </w:t>
      </w:r>
      <w:r w:rsidR="00875450">
        <w:t>Chez certains</w:t>
      </w:r>
      <w:r>
        <w:t xml:space="preserve"> auteurs kaleckiens</w:t>
      </w:r>
      <w:r w:rsidR="00875450">
        <w:t xml:space="preserve">, </w:t>
      </w:r>
      <w:r>
        <w:t xml:space="preserve"> cette stabilité keynésienne</w:t>
      </w:r>
      <w:r w:rsidR="00875450">
        <w:t xml:space="preserve"> est plus supposée que démontrée</w:t>
      </w:r>
      <w:r>
        <w:rPr>
          <w:i/>
          <w:iCs/>
        </w:rPr>
        <w:t xml:space="preserve"> </w:t>
      </w:r>
      <w:r>
        <w:t xml:space="preserve">(Hein </w:t>
      </w:r>
      <w:r>
        <w:rPr>
          <w:i/>
          <w:iCs/>
        </w:rPr>
        <w:t>et al</w:t>
      </w:r>
      <w:r>
        <w:t>,  2011, 2012).</w:t>
      </w:r>
    </w:p>
    <w:p w:rsidR="002D01DB" w:rsidRDefault="006368AA">
      <w:pPr>
        <w:pStyle w:val="Titre2"/>
      </w:pPr>
      <w:r>
        <w:t>3.3.</w:t>
      </w:r>
      <w:r>
        <w:rPr>
          <w:rFonts w:ascii="Cambria Math" w:hAnsi="Cambria Math"/>
        </w:rPr>
        <w:t> </w:t>
      </w:r>
      <w:r w:rsidR="00096D9B">
        <w:t>Le double processus d'ajustement : prix et quantité</w:t>
      </w:r>
    </w:p>
    <w:p w:rsidR="002D01DB" w:rsidRDefault="00096D9B">
      <w:r>
        <w:t>Nonobstant ce premier problème relatif à la stabilité des modèles kaleckiens traditionnels, l'introduction d'un mécanisme d'ajustement par les prix va déplacer le problème de la stabilité sur un autre terrain, avec un vocabulaire qui évoluera lui aussi. Désormais, les entreprises ajustent à la fois les quantités et les prix en fonction de l’état de la d</w:t>
      </w:r>
      <w:r w:rsidR="006368AA">
        <w:t>emande sur le marché des biens.</w:t>
      </w:r>
      <w:r>
        <w:t xml:space="preserve"> Formellement, la proposition de Bruno (1999) et Bhaduri (2006, 2008) revient à ajouter une équation d'adaptation des prix, qui passe par le taux de marge, à celle déjà présente pour les quantités :</w:t>
      </w:r>
    </w:p>
    <w:p w:rsidR="002D01DB" w:rsidRDefault="00096D9B">
      <w:pPr>
        <w:tabs>
          <w:tab w:val="center" w:pos="5233"/>
          <w:tab w:val="right" w:pos="10466"/>
        </w:tabs>
        <w:textAlignment w:val="center"/>
      </w:pPr>
      <w:r>
        <w:tab/>
      </w:r>
      <w:r w:rsidR="00397E5C">
        <w:rPr>
          <w:noProof/>
          <w:lang w:eastAsia="fr-FR"/>
        </w:rPr>
      </w:r>
      <w:r w:rsidR="00397E5C">
        <w:rPr>
          <w:noProof/>
          <w:lang w:eastAsia="fr-FR"/>
        </w:rPr>
        <w:pict>
          <v:group id="Group 297" o:spid="_x0000_s1875" style="width:76.4pt;height:13.45pt;mso-position-horizontal-relative:char;mso-position-vertical-relative:line" coordsize="1528,269">
            <v:shape id="Freeform 298" o:spid="_x0000_s1887" style="position:absolute;top:3;width:1527;height:265;visibility:visible;mso-wrap-style:none;v-text-anchor:middle" coordsize="153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1/MsgA&#10;AADdAAAADwAAAGRycy9kb3ducmV2LnhtbESPzW7CQAyE75X6Disj9VY29EAhsCBALeLSqvxcuJms&#10;SUKz3ii7kJSnrw+VerM145nP03nnKnWjJpSeDQz6CSjizNuScwOH/fvzCFSIyBYrz2TghwLMZ48P&#10;U0ytb3lLt13MlYRwSNFAEWOdah2yghyGvq+JRTv7xmGUtcm1bbCVcFfplyQZaoclS0OBNa0Kyr53&#10;V2cgWZ/a12xceXtZHo9vn8P7x9f1bsxTr1tMQEXq4r/573pjBX80Flz5Rkb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X8yyAAAAN0AAAAPAAAAAAAAAAAAAAAAAJgCAABk&#10;cnMvZG93bnJldi54bWxQSwUGAAAAAAQABAD1AAAAjQMAAAAA&#10;" path="m765,269l,269,,,1531,r,269l765,269e" stroked="f" strokecolor="#3465a4">
              <v:path o:connecttype="custom" o:connectlocs="763,264;0,264;0,0;1526,0;1526,264;763,264" o:connectangles="0,0,0,0,0,0"/>
            </v:shape>
            <v:shape id="Freeform 299" o:spid="_x0000_s1886" style="position:absolute;left:59;top:49;width:22;height:22;visibility:visible;mso-wrap-style:none;v-text-anchor:middle"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xm8QA&#10;AADdAAAADwAAAGRycy9kb3ducmV2LnhtbERPTWsCMRC9F/wPYYTearalW9atUUQqtCfp6qW3YTMm&#10;SzeTdRN1219vBMHbPN7nzBaDa8WJ+tB4VvA8yUAQ1143bBTstuunAkSIyBpbz6TgjwIs5qOHGZba&#10;n/mbTlU0IoVwKFGBjbErpQy1JYdh4jvixO197zAm2BupezyncNfKlyx7kw4bTg0WO1pZqn+ro1NQ&#10;/Df710Nb5bn92vx85Cuzy7xR6nE8LN9BRBriXXxzf+o0v5hO4fpNOkH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XcZvEAAAA3QAAAA8AAAAAAAAAAAAAAAAAmAIAAGRycy9k&#10;b3ducmV2LnhtbFBLBQYAAAAABAAEAPUAAACJAwAAAAA=&#10;" path="m26,13c26,7,20,,13,,4,,,7,,13v,7,6,13,13,13c21,26,26,20,26,13e" fillcolor="black" stroked="f" strokecolor="#3465a4">
              <v:path o:connecttype="custom" o:connectlocs="21,11;11,0;0,11;11,21;21,11" o:connectangles="0,0,0,0,0"/>
            </v:shape>
            <v:shape id="Freeform 300" o:spid="_x0000_s1885" style="position:absolute;left:7;top:109;width:125;height:102;visibility:visible;mso-wrap-style:none;v-text-anchor:middle" coordsize="13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4Ik8cA&#10;AADdAAAADwAAAGRycy9kb3ducmV2LnhtbESPQWvCQBCF74X+h2UK3urGUmwbXUUKhVw8qMHS25Ad&#10;k2h2NmRXXf31nUOhtxnem/e+mS+T69SFhtB6NjAZZ6CIK29brg2Uu6/nd1AhIlvsPJOBGwVYLh4f&#10;5phbf+UNXbaxVhLCIUcDTYx9rnWoGnIYxr4nFu3gB4dR1qHWdsCrhLtOv2TZVDtsWRoa7Omzoeq0&#10;PTsDaV+2aVWcf+6bdSi+b6+78u10NGb0lFYzUJFS/Df/XRdW8D8y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OCJPHAAAA3QAAAA8AAAAAAAAAAAAAAAAAmAIAAGRy&#10;cy9kb3ducmV2LnhtbFBLBQYAAAAABAAEAPUAAACMAwAAAAA=&#10;" path="m57,14r27,c76,50,74,60,74,76v,3,,9,2,18c78,105,81,106,85,106v4,,9,-4,9,-10c94,96,94,95,93,92,85,75,85,58,85,52v,-13,3,-26,6,-38l118,14v3,,11,,11,-8c129,,125,,120,l39,c34,,25,,15,11,6,20,,31,,33v,,,2,3,2c4,35,5,34,7,33,18,14,33,14,37,14r14,c43,43,30,72,20,94v-2,3,-2,4,-2,5c18,105,22,106,25,106v8,,9,-7,12,-16c41,79,41,79,43,67l57,14e" fillcolor="black" stroked="f" strokecolor="#3465a4">
              <v:path o:connecttype="custom" o:connectlocs="55,13;81,13;71,72;73,90;82,101;90,92;89,88;82,50;88,13;113,13;124,6;115,0;38,0;14,10;0,31;3,33;7,31;36,13;49,13;19,90;17,94;24,101;36,86;41,64;55,13" o:connectangles="0,0,0,0,0,0,0,0,0,0,0,0,0,0,0,0,0,0,0,0,0,0,0,0,0"/>
            </v:shape>
            <v:shape id="AutoShape 301" o:spid="_x0000_s1884" style="position:absolute;left:225;top:121;width:155;height:53;visibility:visible;mso-wrap-style:none;v-text-anchor:middle" coordsize="16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fK8IA&#10;AADdAAAADwAAAGRycy9kb3ducmV2LnhtbERPTWsCMRC9F/wPYYTeaqJQsVujiFBaqJfVstDbsJlm&#10;l24mYZO6239vBMHbPN7nrLej68SZ+th61jCfKRDEtTctWw1fp7enFYiYkA12nknDP0XYbiYPayyM&#10;H7ik8zFZkUM4FqihSSkUUsa6IYdx5gNx5n587zBl2FtpehxyuOvkQqmldNhybmgw0L6h+vf45zTE&#10;4ZmdKhdjWx3ew2dlw9KW31o/TsfdK4hEY7qLb+4Pk+e/qDlcv8knyM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9l8rwgAAAN0AAAAPAAAAAAAAAAAAAAAAAJgCAABkcnMvZG93&#10;bnJldi54bWxQSwUGAAAAAAQABAD1AAAAhwMAAAAA&#10;" adj="0,,0" path="m150,10v5,,9,,9,-5c159,,155,,151,l7,c3,,,,,5v,5,3,5,7,5l150,10xm151,57v4,,8,,8,-5c159,47,155,47,150,47l7,47c3,47,,47,,52v,5,3,5,7,5l151,57xe" fillcolor="black" stroked="f" strokecolor="#3465a4">
              <v:stroke joinstyle="round"/>
              <v:formulas/>
              <v:path o:connecttype="custom" o:connectlocs="145,9;154,5;146,0;7,0;0,5;7,9;145,9;146,52;154,48;145,43;7,43;0,48;7,52;146,52" o:connectangles="0,0,0,0,0,0,0,0,0,0,0,0,0,0"/>
            </v:shape>
            <v:shape id="Freeform 302" o:spid="_x0000_s1883" style="position:absolute;left:470;top:44;width:142;height:212;visibility:visible;mso-wrap-style:none;v-text-anchor:middle" coordsize="14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aEMQA&#10;AADdAAAADwAAAGRycy9kb3ducmV2LnhtbERPTWvCQBC9C/6HZQRvulGw2DQbUakgCC2NXrxNs9Mk&#10;mJ0Nu9sY/323UOhtHu9zss1gWtGT841lBYt5AoK4tLrhSsHlfJitQfiArLG1TAoe5GGTj0cZptre&#10;+YP6IlQihrBPUUEdQpdK6cuaDPq57Ygj92WdwRChq6R2eI/hppXLJHmSBhuODTV2tK+pvBXfRsH1&#10;dHl7f31c3erTn2+F69crvfNKTSfD9gVEoCH8i//cRx3nPydL+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mhDEAAAA3QAAAA8AAAAAAAAAAAAAAAAAmAIAAGRycy9k&#10;b3ducmV2LnhtbFBLBQYAAAAABAAEAPUAAACJAwAAAAA=&#10;" path="m109,6v,,,-2,,-3c109,,108,,107,v-3,,-3,1,-4,5l63,163c45,161,36,153,36,137v,-5,,-11,13,-45c50,89,51,85,51,81,51,69,44,61,31,61,9,61,,95,,98v,1,2,1,3,1c6,99,6,99,7,95,13,72,23,66,31,66v2,,6,,6,8c37,80,34,86,31,94,20,124,20,131,20,135v,22,19,32,41,34c60,177,60,178,57,191v-1,3,-7,21,-7,23c50,214,50,216,54,216v,,2,,2,-1c57,215,58,208,58,205l68,170v9,,30,,52,-26c130,132,135,122,138,115v2,-6,8,-27,8,-37c146,64,139,61,135,61v-6,,-12,6,-12,11c123,75,124,76,126,78v3,3,9,10,9,21c135,115,122,134,115,143,93,164,78,164,69,164l109,6e" fillcolor="black" stroked="f" strokecolor="#3465a4">
              <v:path o:connecttype="custom" o:connectlocs="105,6;105,3;103,0;99,5;61,159;35,134;47,90;49,79;30,60;0,96;3,97;7,93;30,64;36,72;30,92;19,132;59,165;55,187;48,209;52,211;54,210;56,200;66,166;116,141;133,112;141,76;130,60;119,70;122,76;130,97;111,140;67,160;105,6" o:connectangles="0,0,0,0,0,0,0,0,0,0,0,0,0,0,0,0,0,0,0,0,0,0,0,0,0,0,0,0,0,0,0,0,0"/>
            </v:shape>
            <v:shape id="Freeform 303" o:spid="_x0000_s1882" style="position:absolute;left:650;top:32;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IIcQA&#10;AADdAAAADwAAAGRycy9kb3ducmV2LnhtbERPS2vCQBC+C/0PyxR6000tGI2uooIiFurz4m3Mjklo&#10;djZkV43/3hUKvc3H95zRpDGluFHtCssKPjsRCOLU6oIzBcfDot0H4TyyxtIyKXiQg8n4rTXCRNs7&#10;7+i295kIIewSVJB7XyVSujQng65jK+LAXWxt0AdYZ1LXeA/hppTdKOpJgwWHhhwrmueU/u6vRsH2&#10;MIs351XcX67nP6dttfuO5eOs1Md7Mx2C8NT4f/Gfe6XD/EH0Ba9vwgly/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SCHEAAAA3QAAAA8AAAAAAAAAAAAAAAAAmAIAAGRycy9k&#10;b3ducmV2LnhtbFBLBQYAAAAABAAEAPUAAACJAwAAAAA=&#10;" path="m56,237v,,,-1,-4,-5c22,202,14,157,14,119,14,78,24,37,54,7,56,4,56,3,56,2,56,,55,,54,,51,,30,16,15,47,3,72,,99,,119v,20,3,49,16,76c31,224,51,239,54,239v1,,2,-1,2,-2e" fillcolor="black" stroked="f" strokecolor="#3465a4">
              <v:path o:connecttype="custom" o:connectlocs="51,232;47,227;13,117;49,7;51,2;49,0;14,46;0,117;15,191;49,234;51,232" o:connectangles="0,0,0,0,0,0,0,0,0,0,0"/>
            </v:shape>
            <v:shape id="AutoShape 304" o:spid="_x0000_s1881" style="position:absolute;left:723;top:104;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YXEcUA&#10;AADdAAAADwAAAGRycy9kb3ducmV2LnhtbERPTWvCQBC9C/0PywhepG4iYmvqKqKIepBiapHehuyY&#10;hGZnQ3bV9N93BcHbPN7nTOetqcSVGldaVhAPIhDEmdUl5wqOX+vXdxDOI2usLJOCP3Iwn710ppho&#10;e+MDXVOfixDCLkEFhfd1IqXLCjLoBrYmDtzZNgZ9gE0udYO3EG4qOYyisTRYcmgosKZlQdlvejEK&#10;Vuvss7+JT66/mRx3P2+n+JDuv5XqddvFBwhPrX+KH+6tDvMn0Qju34QT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hcRxQAAAN0AAAAPAAAAAAAAAAAAAAAAAJgCAABkcnMv&#10;ZG93bnJldi54bWxQSwUGAAAAAAQABAD1AAAAigMAAAAA&#10;" adj="0,,0" path="m109,16v1,-2,1,-3,1,-5c110,7,108,4,103,4v-2,,-8,3,-9,10c89,6,80,,71,,43,,14,34,14,68v,24,14,38,31,38c60,106,71,94,74,92v-5,21,-8,31,-8,31c65,126,57,150,31,150v-5,,-12,-1,-19,-3c20,145,23,139,23,135v,-4,-3,-9,-10,-9c7,126,,131,,140v,10,9,15,32,15c62,155,79,136,83,122l109,16xm78,75c77,81,71,88,66,92v-5,4,-13,9,-19,9c34,101,31,88,31,79,31,67,38,38,45,26,51,14,61,5,71,5v16,,20,19,20,21c91,27,91,28,89,29l78,75xe" fillcolor="black" stroked="f" strokecolor="#3465a4">
              <v:stroke joinstyle="round"/>
              <v:formulas/>
              <v:path o:connecttype="custom" o:connectlocs="104,15;105,11;98,4;90,14;68,0;13,66;43,103;71,89;71,89;63,119;30,145;11,142;22,131;12,122;0,136;31,150;79,118;104,15;74,73;63,89;45,98;30,76;43,25;68,5;87,25;85,28;74,73" o:connectangles="0,0,0,0,0,0,0,0,0,0,0,0,0,0,0,0,0,0,0,0,0,0,0,0,0,0,0"/>
            </v:shape>
            <v:shape id="AutoShape 305" o:spid="_x0000_s1880" style="position:absolute;left:850;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ywcQA&#10;AADdAAAADwAAAGRycy9kb3ducmV2LnhtbERPzU4CMRC+m/gOzZhwk9YNIK4UQlQSCAcVfIDJdtxd&#10;2E7XtsLu21MSE2/z5fud2aKzjTiRD7VjDQ9DBYK4cKbmUsPXfnU/BREissHGMWnoKcBifnszw9y4&#10;M3/SaRdLkUI45KihirHNpQxFRRbD0LXEift23mJM0JfSeDyncNvITKmJtFhzaqiwpZeKiuPu12r4&#10;eX/dquxj5Jebx2zTv/UHVseD1oO7bvkMIlIX/8V/7rVJ85/UGK7fpBP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ocsHEAAAA3QAAAA8AAAAAAAAAAAAAAAAAmAIAAGRycy9k&#10;b3ducmV2LnhtbFBLBQYAAAAABAAEAPUAAACJAwAAAAA=&#10;" adj="0,,0" path="m47,7c47,4,45,,40,,35,,30,4,30,10v,2,3,6,7,6c42,16,47,11,47,7xm12,92v-1,2,-1,4,-1,7c11,107,17,113,26,113v17,,25,-23,25,-25c51,86,49,86,48,86v-2,,-2,,-3,2c41,102,34,108,27,108v-3,,-4,-2,-4,-6c23,99,24,96,26,92v2,-5,3,-9,5,-14c33,75,38,58,40,57v,-1,1,-4,1,-5c41,44,34,37,24,37,7,37,,61,,63v,2,2,2,3,2c5,65,5,64,6,62,10,48,17,42,24,42v2,,4,2,4,6c28,52,27,54,23,65l12,92xe" fillcolor="black" stroked="f" strokecolor="#3465a4">
              <v:stroke joinstyle="round"/>
              <v:formulas/>
              <v:path o:connecttype="custom" o:connectlocs="42,7;36,0;27,10;33,15;42,7;11,88;10,95;24,108;46,84;43,82;41,84;24,103;21,98;24,88;28,75;36,55;37,50;22,35;0,60;3,62;5,59;22,40;25,46;21,62;11,88" o:connectangles="0,0,0,0,0,0,0,0,0,0,0,0,0,0,0,0,0,0,0,0,0,0,0,0,0"/>
            </v:shape>
            <v:shape id="Freeform 306" o:spid="_x0000_s1879" style="position:absolute;left:994;top:147;width:143;height:6;visibility:visible;mso-wrap-style:none;v-text-anchor:middle" coordsize="1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HiMQA&#10;AADdAAAADwAAAGRycy9kb3ducmV2LnhtbERPTWsCMRC9C/0PYQreNNtFbLs1SlstKHjRiudhM90E&#10;N5MlSXXbX98IBW/zeJ8zW/SuFWcK0XpW8DAuQBDXXltuFBw+P0ZPIGJC1th6JgU/FGExvxvMsNL+&#10;wjs671MjcgjHChWYlLpKylgbchjHviPO3JcPDlOGoZE64CWHu1aWRTGVDi3nBoMdvRuqT/tvp2Cy&#10;tat1efjtNo+mXAZ73J22xzelhvf96wuIRH26if/da53nPxdTuH6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bx4jEAAAA3QAAAA8AAAAAAAAAAAAAAAAAmAIAAGRycy9k&#10;b3ducmV2LnhtbFBLBQYAAAAABAAEAPUAAACJAwAAAAA=&#10;" path="m139,10v4,,8,,8,-5c147,,143,,139,l8,c4,,,,,5v,5,4,5,8,5l139,10e" fillcolor="black" stroked="f" strokecolor="#3465a4">
              <v:path o:connecttype="custom" o:connectlocs="134,5;142,3;134,0;8,0;0,3;8,5;134,5" o:connectangles="0,0,0,0,0,0,0"/>
            </v:shape>
            <v:shape id="AutoShape 307" o:spid="_x0000_s1878" style="position:absolute;left:1216;top:104;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JZsYA&#10;AADdAAAADwAAAGRycy9kb3ducmV2LnhtbERPTWvCQBC9C/0PyxS8SLOJh6ppVpEWUQ8iphbpbchO&#10;k2B2NmRXTf99Vyh4m8f7nGzRm0ZcqXO1ZQVJFIMgLqyuuVRw/Fy9TEE4j6yxsUwKfsnBYv40yDDV&#10;9sYHuua+FCGEXYoKKu/bVEpXVGTQRbYlDtyP7Qz6ALtS6g5vIdw0chzHr9JgzaGhwpbeKyrO+cUo&#10;+FgV+9E6ObnRenbcfk9OySHffSk1fO6XbyA89f4h/ndvdJg/iydw/yac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SJZsYAAADdAAAADwAAAAAAAAAAAAAAAACYAgAAZHJz&#10;L2Rvd25yZXYueG1sUEsFBgAAAAAEAAQA9QAAAIsDAAAAAA==&#10;" adj="0,,0" path="m109,16v1,-2,1,-3,1,-5c110,7,108,4,103,4v-2,,-8,3,-9,10c89,6,81,,71,,44,,14,34,14,68v,24,14,38,31,38c60,106,71,94,74,92v-5,21,-8,31,-8,31c65,126,57,150,31,150v-4,,-12,-1,-18,-3c20,145,23,139,23,135v,-4,-3,-9,-10,-9c7,126,,131,,140v,10,9,15,32,15c62,155,79,136,83,122l109,16xm78,75c77,81,71,88,66,92v-5,4,-13,9,-19,9c35,101,31,88,31,79,31,67,38,38,45,26,51,14,61,5,71,5v16,,20,19,20,21c91,27,91,28,90,29l78,75xe" fillcolor="black" stroked="f" strokecolor="#3465a4">
              <v:stroke joinstyle="round"/>
              <v:formulas/>
              <v:path o:connecttype="custom" o:connectlocs="104,15;105,11;98,4;90,14;68,0;13,66;43,103;71,89;71,89;63,119;30,145;12,142;22,131;12,122;0,136;31,150;79,118;104,15;74,73;63,89;45,98;30,76;43,25;68,5;87,25;86,28;74,73" o:connectangles="0,0,0,0,0,0,0,0,0,0,0,0,0,0,0,0,0,0,0,0,0,0,0,0,0,0,0"/>
            </v:shape>
            <v:shape id="Freeform 308" o:spid="_x0000_s1877" style="position:absolute;left:1347;top:37;width:63;height:72;visibility:visible;mso-wrap-style:none;v-text-anchor:middle" coordsize="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I3MYA&#10;AADdAAAADwAAAGRycy9kb3ducmV2LnhtbESPQWvCQBCF7wX/wzIFb3VTEWmjq4hQ6MGDtRV6nGbH&#10;bDA7m2a3Seyvdw6Ctxnem/e+Wa4HX6uO2lgFNvA8yUARF8FWXBr4+nx7egEVE7LFOjAZuFCE9Wr0&#10;sMTchp4/qDukUkkIxxwNuJSaXOtYOPIYJ6EhFu0UWo9J1rbUtsVewn2tp1k21x4rlgaHDW0dFefD&#10;nzcQLjNX/3fH2e47HXeu+tlP+bc3Zvw4bBagEg3pbr5dv1vBf80E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HI3MYAAADdAAAADwAAAAAAAAAAAAAAAACYAgAAZHJz&#10;L2Rvd25yZXYueG1sUEsFBgAAAAAEAAQA9QAAAIsDAAAAAA==&#10;" path="m61,11v-4,1,-7,4,-7,8c54,23,57,24,59,24v2,,8,-1,8,-9c67,4,55,,45,,18,,14,20,14,24v,7,4,10,6,13c24,40,27,41,39,43v3,1,14,2,14,11c53,57,51,63,44,67v-7,4,-14,4,-17,4c20,71,11,69,7,64v5,,9,-5,9,-10c16,50,13,48,10,48,5,48,,52,,60v,9,11,16,27,16c58,76,64,55,64,48,64,33,47,30,41,28v-1,,-6,-1,-7,-1c28,26,24,23,24,18v,-3,4,-8,7,-10c36,4,42,4,45,4v3,,12,2,16,7e" fillcolor="black" stroked="f" strokecolor="#3465a4">
              <v:path o:connecttype="custom" o:connectlocs="57,10;50,18;55,22;62,14;42,0;13,22;19,35;36,40;49,50;41,63;25,66;6,60;15,50;9,45;0,56;25,71;59,45;38,26;32,25;22,17;29,7;42,4;57,10" o:connectangles="0,0,0,0,0,0,0,0,0,0,0,0,0,0,0,0,0,0,0,0,0,0,0"/>
            </v:shape>
            <v:shape id="Freeform 309" o:spid="_x0000_s1876" style="position:absolute;left:1451;top:32;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ZtrwA&#10;AADdAAAADwAAAGRycy9kb3ducmV2LnhtbERPywrCMBC8C/5DWMGbTfUgthpFBMGrD/C6NGtbbTYl&#10;ibb+vREEbzPMi1ltetOIFzlfW1YwTVIQxIXVNZcKLuf9ZAHCB2SNjWVS8CYPm/VwsMJc246P9DqF&#10;UsQS9jkqqEJocyl9UZFBn9iWOGo36wyGSF0ptcMulptGztJ0Lg3WHBcqbGlXUfE4PY2C9nK8ZufF&#10;oXh0W3Tdvc7u/UErNR712yWIQH34m3/pqMM0SzP4vokQ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ywVm2vAAAAN0AAAAPAAAAAAAAAAAAAAAAAJgCAABkcnMvZG93bnJldi54&#10;bWxQSwUGAAAAAAQABAD1AAAAgQMAAAAA&#10;" path="m55,119c55,101,53,72,40,45,26,16,4,,2,,1,,,1,,2,,3,,4,4,8,28,31,42,69,42,119v,41,-9,84,-39,114c,236,,237,,237v,1,1,2,2,2c4,239,26,223,41,193,53,166,55,140,55,119e" fillcolor="black" stroked="f" strokecolor="#3465a4">
              <v:path o:connecttype="custom" o:connectlocs="50,117;36,44;2,0;0,2;4,8;38,117;3,228;0,232;2,234;37,189;50,117" o:connectangles="0,0,0,0,0,0,0,0,0,0,0"/>
            </v:shape>
            <w10:wrap type="none"/>
            <w10:anchorlock/>
          </v:group>
        </w:pict>
      </w:r>
      <w:r>
        <w:tab/>
        <w:t>(12)</w:t>
      </w:r>
    </w:p>
    <w:p w:rsidR="002D01DB" w:rsidRDefault="00096D9B">
      <w:r>
        <w:t xml:space="preserve">Cette proposition est toujours présentée dans la littérature dans le cadre d'une fonction d'investissement à la Bhaduri et Marglin (1990), c'est-à-dire une fonction d'investissement qui incorpore, en plus du taux d'utilisation, la part des profits </w:t>
      </w:r>
      <w:r w:rsidR="00397E5C">
        <w:rPr>
          <w:noProof/>
          <w:lang w:eastAsia="fr-FR"/>
        </w:rPr>
      </w:r>
      <w:r w:rsidR="00397E5C">
        <w:rPr>
          <w:noProof/>
          <w:lang w:eastAsia="fr-FR"/>
        </w:rPr>
        <w:pict>
          <v:group id="Group 310" o:spid="_x0000_s1872" style="width:7.1pt;height:5.1pt;mso-position-horizontal-relative:char;mso-position-vertical-relative:line" coordsize="142,102">
            <v:shape id="Freeform 311" o:spid="_x0000_s1874" style="position:absolute;top:1;width:141;height:98;visibility:visible;mso-wrap-style:none;v-text-anchor:middle" coordsize="14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swsQA&#10;AADdAAAADwAAAGRycy9kb3ducmV2LnhtbERPTWvCQBC9F/oflil4q5tWKjG6CaEgKPSgqd6H7JjE&#10;ZmfT7FYTf71bKPQ2j/c5q2wwrbhQ7xrLCl6mEQji0uqGKwWHz/VzDMJ5ZI2tZVIwkoMsfXxYYaLt&#10;lfd0KXwlQgi7BBXU3neJlK6syaCb2o44cCfbG/QB9pXUPV5DuGnlaxTNpcGGQ0ONHb3XVH4VP0ZB&#10;e9x+r22x+5jNyyof8/i2v41npSZPQ74E4Wnw/+I/90aH+fHiDX6/CS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j7MLEAAAA3QAAAA8AAAAAAAAAAAAAAAAAmAIAAGRycy9k&#10;b3ducmV2LnhtbFBLBQYAAAAABAAEAPUAAACJAwAAAAA=&#10;" path="m73,102l,102,,,145,r,102l73,102e" stroked="f" strokecolor="#3465a4">
              <v:path o:connecttype="custom" o:connectlocs="71,97;0,97;0,0;140,0;140,97;71,97" o:connectangles="0,0,0,0,0,0"/>
            </v:shape>
            <v:shape id="Freeform 312" o:spid="_x0000_s1873" style="position:absolute;left:7;width:126;height:101;visibility:visible;mso-wrap-style:none;v-text-anchor:middle" coordsize="1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ZtMQA&#10;AADdAAAADwAAAGRycy9kb3ducmV2LnhtbERPS0vDQBC+F/wPywi92Y0eahu7LVXow4slVeh12B2T&#10;aHY2ZKdN/PeuIPQ2H99zFqvBN+pCXawDG7ifZKCIbXA1lwY+3jd3M1BRkB02gcnAD0VYLW9GC8xd&#10;6Lmgy1FKlUI45migEmlzraOtyGOchJY4cZ+h8ygJdqV2HfYp3Df6Icum2mPNqaHCll4qst/Hszdw&#10;eJZT/1Z82dfHzfZs17IjLE7GjG+H9RMooUGu4n/33qX5s/kU/r5JJ+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WbTEAAAA3QAAAA8AAAAAAAAAAAAAAAAAmAIAAGRycy9k&#10;b3ducmV2LnhtbFBLBQYAAAAABAAEAPUAAACJAwAAAAA=&#10;" path="m57,14r27,c76,49,74,60,74,76v,3,,9,2,18c78,104,81,105,85,105v4,,9,-4,9,-9c94,95,94,95,93,91,86,74,86,58,86,52v,-13,2,-25,4,-38l118,14v3,,12,,12,-8c130,,124,,120,l39,c34,,25,,15,11,6,20,,31,,32v,1,,3,3,3c4,35,5,34,7,32,18,14,33,14,37,14r14,c42,43,30,71,20,94v-2,3,-2,4,-2,5c18,104,22,105,25,105v8,,9,-6,12,-15c41,79,41,78,43,66l57,14e" fillcolor="black" stroked="f" strokecolor="#3465a4">
              <v:path o:connecttype="custom" o:connectlocs="55,13;81,13;71,72;73,90;82,100;90,91;89,87;83,50;87,13;113,13;125,6;115,0;38,0;14,10;0,30;3,33;7,30;36,13;49,13;19,90;17,94;24,100;36,86;41,63;55,13" o:connectangles="0,0,0,0,0,0,0,0,0,0,0,0,0,0,0,0,0,0,0,0,0,0,0,0,0"/>
            </v:shape>
            <w10:wrap type="none"/>
            <w10:anchorlock/>
          </v:group>
        </w:pict>
      </w:r>
      <w:r>
        <w:t> :</w:t>
      </w:r>
    </w:p>
    <w:p w:rsidR="002D01DB" w:rsidRDefault="00096D9B">
      <w:pPr>
        <w:tabs>
          <w:tab w:val="center" w:pos="5233"/>
          <w:tab w:val="right" w:pos="10466"/>
        </w:tabs>
        <w:textAlignment w:val="center"/>
      </w:pPr>
      <w:r>
        <w:tab/>
      </w:r>
      <w:r w:rsidR="00397E5C">
        <w:rPr>
          <w:noProof/>
          <w:lang w:eastAsia="fr-FR"/>
        </w:rPr>
      </w:r>
      <w:r w:rsidR="00397E5C">
        <w:rPr>
          <w:noProof/>
          <w:lang w:eastAsia="fr-FR"/>
        </w:rPr>
        <w:pict>
          <v:group id="Group 313" o:spid="_x0000_s1847" style="width:202.85pt;height:13.45pt;mso-position-horizontal-relative:char;mso-position-vertical-relative:line" coordsize="4057,269">
            <v:shape id="Freeform 314" o:spid="_x0000_s1871" style="position:absolute;top:3;width:4056;height:265;visibility:visible;mso-wrap-style:none;v-text-anchor:middle" coordsize="406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oJsUA&#10;AADdAAAADwAAAGRycy9kb3ducmV2LnhtbESPTUvDQBCG74L/YRnBS7Gbaikl7baIRdBDEav0PM1O&#10;k9DsbMiOSfz3nYPgbYZ5P55Zb8fQmJ66VEd2MJtmYIiL6GsuHXx/vT4swSRB9thEJge/lGC7ub1Z&#10;Y+7jwJ/UH6Q0GsIpRweVSJtbm4qKAqZpbIn1do5dQNG1K63vcNDw0NjHLFvYgDVrQ4UtvVRUXA4/&#10;QXuLSdp72U3mQ9nPnyQ7fpzej87d343PKzBCo/yL/9xvXvGXC8XVb3QEu7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qgmxQAAAN0AAAAPAAAAAAAAAAAAAAAAAJgCAABkcnMv&#10;ZG93bnJldi54bWxQSwUGAAAAAAQABAD1AAAAigMAAAAA&#10;" path="m2030,269l,269,,,4060,r,269l2030,269e" stroked="f" strokecolor="#3465a4">
              <v:path o:connecttype="custom" o:connectlocs="2028,264;0,264;0,0;4055,0;4055,264;2028,264" o:connectangles="0,0,0,0,0,0"/>
            </v:shape>
            <v:shape id="AutoShape 315" o:spid="_x0000_s1870" style="position:absolute;left:4;top:104;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ssYA&#10;AADdAAAADwAAAGRycy9kb3ducmV2LnhtbERPTWvCQBC9F/oflin0ImaTHmxMXUVaxHoQMVpCb0N2&#10;mgSzsyG71fjvuwXB2zze58wWg2nFmXrXWFaQRDEI4tLqhisFx8NqnIJwHllja5kUXMnBYv74MMNM&#10;2wvv6Zz7SoQQdhkqqL3vMildWZNBF9mOOHA/tjfoA+wrqXu8hHDTypc4nkiDDYeGGjt6r6k85b9G&#10;wceq3I3WSeFG6+lx8/1aJPt8+6XU89OwfAPhafB38c39qcP8dDKF/2/CC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lSssYAAADdAAAADwAAAAAAAAAAAAAAAACYAgAAZHJz&#10;L2Rvd25yZXYueG1sUEsFBgAAAAAEAAQA9QAAAIsDAAAAAA==&#10;" adj="0,,0" path="m109,16v1,-2,1,-3,1,-5c110,7,108,4,103,4v-2,,-8,3,-9,10c89,6,80,,71,,44,,14,34,14,68v,24,14,38,31,38c60,106,71,94,74,92v-5,21,-8,31,-8,31c65,126,57,150,31,150v-4,,-12,-1,-19,-3c20,145,23,139,23,135v,-4,-3,-9,-10,-9c7,126,,131,,140v,10,9,15,32,15c62,155,79,136,83,122l109,16xm78,75c77,81,71,88,66,92v-5,4,-13,9,-19,9c35,101,31,88,31,79,31,67,38,38,45,26,51,14,61,5,71,5v16,,20,19,20,21c91,27,91,28,90,29l78,75xe" fillcolor="black" stroked="f" strokecolor="#3465a4">
              <v:stroke joinstyle="round"/>
              <v:formulas/>
              <v:path o:connecttype="custom" o:connectlocs="104,15;105,11;98,4;90,14;68,0;13,66;43,103;71,89;71,89;63,119;30,145;11,142;22,131;12,122;0,136;31,150;79,118;104,15;74,73;63,89;45,98;30,76;43,25;68,5;87,25;86,28;74,73" o:connectangles="0,0,0,0,0,0,0,0,0,0,0,0,0,0,0,0,0,0,0,0,0,0,0,0,0,0,0"/>
            </v:shape>
            <v:shape id="AutoShape 316" o:spid="_x0000_s1869" style="position:absolute;left:130;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tuccA&#10;AADdAAAADwAAAGRycy9kb3ducmV2LnhtbESPQU/DMAyF70j8h8hI3FhChdhUlk0TbNImDsDgB1iN&#10;abs1Tkmyrf33+IDEzdZ7fu/zfDn4Tp0ppjawhfuJAUVcBddybeHrc3M3A5UyssMuMFkYKcFycX01&#10;x9KFC3/QeZ9rJSGcSrTQ5NyXWqeqIY9pEnpi0b5D9JhljbV2ES8S7jtdGPOoPbYsDQ329NxQddyf&#10;vIWft5dXU7w/xNVuWuzG9XhgczxYe3szrJ5AZRryv/nveusEfzYV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4rbnHAAAA3QAAAA8AAAAAAAAAAAAAAAAAmAIAAGRy&#10;cy9kb3ducmV2LnhtbFBLBQYAAAAABAAEAPUAAACMAwAAAAA=&#10;" adj="0,,0" path="m47,7c47,4,45,,40,,35,,30,4,30,10v,2,3,6,7,6c42,16,47,11,47,7xm12,92v-1,2,-1,4,-1,7c11,107,17,113,26,113v18,,25,-23,25,-25c51,86,49,86,48,86v-2,,-2,,-3,2c41,102,34,108,27,108v-3,,-4,-2,-4,-6c23,99,24,96,26,92v2,-5,3,-9,5,-14c33,75,38,58,40,57v,-1,1,-4,1,-5c41,44,34,37,24,37,7,37,,61,,63v,2,2,2,3,2c5,65,5,64,6,62,10,48,17,42,24,42v2,,4,2,4,6c28,52,27,54,23,65l12,92xe" fillcolor="black" stroked="f" strokecolor="#3465a4">
              <v:stroke joinstyle="round"/>
              <v:formulas/>
              <v:path o:connecttype="custom" o:connectlocs="42,7;36,0;27,10;33,15;42,7;11,88;10,95;24,108;46,84;43,82;41,84;24,103;21,98;24,88;28,75;36,55;37,50;22,35;0,60;3,62;5,59;22,40;25,46;21,62;11,88" o:connectangles="0,0,0,0,0,0,0,0,0,0,0,0,0,0,0,0,0,0,0,0,0,0,0,0,0"/>
            </v:shape>
            <v:shape id="AutoShape 317" o:spid="_x0000_s1868" style="position:absolute;left:282;top:121;width:155;height:53;visibility:visible;mso-wrap-style:none;v-text-anchor:middle" coordsize="16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jy8MA&#10;AADdAAAADwAAAGRycy9kb3ducmV2LnhtbERP32vCMBB+F/wfwgl701RhTrqmIsJQ0Je6IeztaG5p&#10;WXMJTWbrf28Gg73dx/fziu1oO3GjPrSOFSwXGQji2umWjYKP97f5BkSIyBo7x6TgTgG25XRSYK7d&#10;wBXdLtGIFMIhRwVNjD6XMtQNWQwL54kT9+V6izHB3kjd45DCbSdXWbaWFltODQ162jdUf19+rIIw&#10;PLPNqtXYXs8Hf7oavzbVp1JPs3H3CiLSGP/Ff+6jTvM3L0v4/Sad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Ejy8MAAADdAAAADwAAAAAAAAAAAAAAAACYAgAAZHJzL2Rv&#10;d25yZXYueG1sUEsFBgAAAAAEAAQA9QAAAIgDAAAAAA==&#10;" adj="0,,0" path="m151,10v4,,8,,8,-5c159,,155,,152,l8,c4,,,,,5v,5,4,5,8,5l151,10xm152,57v3,,7,,7,-5c159,47,155,47,151,47l8,47c4,47,,47,,52v,5,4,5,8,5l152,57xe" fillcolor="black" stroked="f" strokecolor="#3465a4">
              <v:stroke joinstyle="round"/>
              <v:formulas/>
              <v:path o:connecttype="custom" o:connectlocs="146,9;154,5;147,0;8,0;0,5;8,9;146,9;147,52;154,48;146,43;8,43;0,48;8,52;147,52" o:connectangles="0,0,0,0,0,0,0,0,0,0,0,0,0,0"/>
            </v:shape>
            <v:shape id="Freeform 318" o:spid="_x0000_s1867" style="position:absolute;left:524;top:104;width:122;height:153;visibility:visible;mso-wrap-style:none;v-text-anchor:middle"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QC8YA&#10;AADdAAAADwAAAGRycy9kb3ducmV2LnhtbERPS2vCQBC+C/0PywheSt1tqK2krlIFS6SHUh9gb0N2&#10;TEKzsyG7avz3rlDwNh/fcyazztbiRK2vHGt4HioQxLkzFRcatpvl0xiED8gGa8ek4UIeZtOH3gRT&#10;4878Q6d1KEQMYZ+ihjKEJpXS5yVZ9EPXEEfu4FqLIcK2kKbFcwy3tUyUepUWK44NJTa0KCn/Wx+t&#10;hmyXKTn6Sr4fN7/zz3p/2b6sFkrrQb/7eAcRqAt38b87M3H++C2B2zfxB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YQC8YAAADdAAAADwAAAAAAAAAAAAAAAACYAgAAZHJz&#10;L2Rvd25yZXYueG1sUEsFBgAAAAAEAAQA9QAAAIsDAAAAAA==&#10;" path="m6,45c15,17,41,17,43,17v37,,40,42,40,61c83,93,81,96,79,102v-4,17,-12,45,-12,51c67,156,68,157,70,157v4,,5,-5,8,-14c84,123,85,109,87,102v1,-3,1,-6,1,-10c96,69,112,33,121,14v2,-3,5,-8,5,-10c126,3,123,3,123,3v-1,,-2,,-3,1c108,27,98,51,88,75v,-7,,-25,-9,-49c72,12,63,,47,,17,,,37,,44v,2,2,2,4,2l6,45e" fillcolor="black" stroked="f" strokecolor="#3465a4">
              <v:path o:connecttype="custom" o:connectlocs="6,44;41,16;80,76;76,99;64,148;67,152;75,138;84,99;85,89;116,14;121,4;118,3;115,4;85,73;76,25;45,0;0,43;4,45;6,44" o:connectangles="0,0,0,0,0,0,0,0,0,0,0,0,0,0,0,0,0,0,0"/>
            </v:shape>
            <v:shape id="Freeform 319" o:spid="_x0000_s1866" style="position:absolute;left:723;top:70;width:155;height:156;visibility:visible;mso-wrap-style:none;v-text-anchor:middle" coordsize="16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xSMMA&#10;AADdAAAADwAAAGRycy9kb3ducmV2LnhtbERPTWsCMRC9C/6HMII3zVrBLqtRimAR9VIr6nG6mW6W&#10;biZLEnX775tCobd5vM9ZrDrbiDv5UDtWMBlnIIhLp2uuFJzeN6McRIjIGhvHpOCbAqyW/d4CC+0e&#10;/Eb3Y6xECuFQoAITY1tIGUpDFsPYtcSJ+3TeYkzQV1J7fKRw28inLJtJizWnBoMtrQ2VX8ebVXD5&#10;2Jn6sDcT/2o31/1pncdzdVBqOOhe5iAidfFf/Ofe6jQ/f57C7zfp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xSMMAAADdAAAADwAAAAAAAAAAAAAAAACYAgAAZHJzL2Rv&#10;d25yZXYueG1sUEsFBgAAAAAEAAQA9QAAAIgDAAAAAA==&#10;" path="m85,85r67,c155,85,159,85,159,80v,-5,-4,-5,-7,-5l85,75,85,8c85,4,85,,80,,75,,75,4,75,8r,67l8,75c4,75,,75,,80v,5,4,5,8,5l75,85r,67c75,155,75,160,80,160v5,,5,-5,5,-8l85,85e" fillcolor="black" stroked="f" strokecolor="#3465a4">
              <v:path o:connecttype="custom" o:connectlocs="82,82;147,82;154,78;147,73;82,73;82,8;78,0;73,8;73,73;8,73;0,78;8,82;73,82;73,147;78,155;82,147;82,82" o:connectangles="0,0,0,0,0,0,0,0,0,0,0,0,0,0,0,0,0"/>
            </v:shape>
            <v:shape id="Freeform 320" o:spid="_x0000_s1865" style="position:absolute;left:952;top:104;width:123;height:153;visibility:visible;mso-wrap-style:none;v-text-anchor:middle" coordsize="12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WIcEA&#10;AADdAAAADwAAAGRycy9kb3ducmV2LnhtbERP32vCMBB+H/g/hBvsbaYTnbUaRYSBvgjT7f1ork2w&#10;uZQms91/bwTBt/v4ft5qM7hGXKkL1rOCj3EGgrj02nKt4Of89Z6DCBFZY+OZFPxTgM169LLCQvue&#10;v+l6irVIIRwKVGBibAspQ2nIYRj7ljhxle8cxgS7WuoO+xTuGjnJsk/p0HJqMNjSzlB5Of05BTtj&#10;46zaXnw1DYfFYPP+6H9rpd5eh+0SRKQhPsUP916n+fl8Cvdv0gl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zViHBAAAA3QAAAA8AAAAAAAAAAAAAAAAAmAIAAGRycy9kb3du&#10;cmV2LnhtbFBLBQYAAAAABAAEAPUAAACGAwAAAAA=&#10;" path="m6,45c15,17,41,17,44,17v37,,39,42,39,61c83,93,82,96,81,102v-6,17,-13,45,-13,51c68,156,69,157,71,157v3,,5,-5,7,-14c84,123,86,109,88,102v,-3,1,-6,1,-10c97,69,113,33,122,14v1,-3,5,-8,5,-10c127,3,124,3,123,3v,,-1,,-2,1c108,27,99,51,89,75v,-7,,-25,-10,-49c73,12,64,,47,,17,,,37,,44v,2,3,2,4,2l6,45e" fillcolor="black" stroked="f" strokecolor="#3465a4">
              <v:path o:connecttype="custom" o:connectlocs="6,44;42,16;80,76;78,99;65,148;68,152;75,138;85,99;86,89;117,14;122,4;118,3;116,4;86,73;76,25;45,0;0,43;4,45;6,44" o:connectangles="0,0,0,0,0,0,0,0,0,0,0,0,0,0,0,0,0,0,0"/>
            </v:shape>
            <v:shape id="Freeform 321" o:spid="_x0000_s1864" style="position:absolute;left:1079;top:172;width:94;height:72;visibility:visible;mso-wrap-style:none;v-text-anchor:middle"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MycsIA&#10;AADdAAAADwAAAGRycy9kb3ducmV2LnhtbERP24rCMBB9F/Yfwiz4Imu6izeqUWQXQUGE6uLz0My2&#10;xWZSkmytf28Ewbc5nOssVp2pRUvOV5YVfA4TEMS51RUXCn5Pm48ZCB+QNdaWScGNPKyWb70Fptpe&#10;OaP2GAoRQ9inqKAMoUml9HlJBv3QNsSR+7POYIjQFVI7vMZwU8uvJJlIgxXHhhIb+i4pvxz/jYL9&#10;4JRZ/XM4r0fWtXVm3O4ydUr137v1HESgLrzET/dWx/mz6Rge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0zJywgAAAN0AAAAPAAAAAAAAAAAAAAAAAJgCAABkcnMvZG93&#10;bnJldi54bWxQSwUGAAAAAAQABAD1AAAAhwMAAAAA&#10;" path="m63,47v-1,3,-2,9,-2,10c57,62,50,71,40,71,28,71,28,60,28,57,28,47,33,35,38,23v2,-3,2,-6,2,-8c40,6,33,,24,,7,,,23,,26v,2,2,2,3,2c6,28,6,27,6,25,10,11,17,4,24,4v3,,4,3,4,7c28,15,27,17,25,21,16,45,16,50,16,54v,4,,11,7,17c27,75,34,76,40,76v10,,15,-6,21,-12c65,75,76,76,78,76v6,,10,-4,14,-9c95,60,98,50,98,50v,-3,-3,-3,-3,-3c92,47,92,49,91,53,89,61,85,71,79,71v-4,,-5,-4,-5,-8c74,60,75,54,76,50v2,-5,3,-12,3,-16l83,20c84,15,86,8,86,7,86,4,84,1,80,1v-5,,-6,6,-8,11l63,47e" fillcolor="black" stroked="f" strokecolor="#3465a4">
              <v:path o:connecttype="custom" o:connectlocs="60,44;58,53;38,66;27,53;36,22;38,14;23,0;0,24;3,26;6,23;23,4;27,10;24,20;15,50;22,66;38,71;58,60;74,71;87,63;93,47;90,44;86,50;75,66;70,59;72,47;75,32;79,19;82,7;76,1;68,11;60,44" o:connectangles="0,0,0,0,0,0,0,0,0,0,0,0,0,0,0,0,0,0,0,0,0,0,0,0,0,0,0,0,0,0,0"/>
            </v:shape>
            <v:shape id="Freeform 322" o:spid="_x0000_s1863" style="position:absolute;left:1220;top:32;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XWcQA&#10;AADdAAAADwAAAGRycy9kb3ducmV2LnhtbERPS4vCMBC+C/6HMAt703Q92FKN4gqKKLi+Lt7GZmzL&#10;NpPSZLX+e7MgeJuP7znjaWsqcaPGlZYVfPUjEMSZ1SXnCk7HRS8B4TyyxsoyKXiQg+mk2xljqu2d&#10;93Q7+FyEEHYpKii8r1MpXVaQQde3NXHgrrYx6ANscqkbvIdwU8lBFA2lwZJDQ4E1zQvKfg9/RsHu&#10;+B3/XFZxslzPt+ddvd/E8nFR6vOjnY1AeGr9W/xyr3SYn8RD+P8mnC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Il1nEAAAA3QAAAA8AAAAAAAAAAAAAAAAAmAIAAGRycy9k&#10;b3ducmV2LnhtbFBLBQYAAAAABAAEAPUAAACJAwAAAAA=&#10;" path="m56,237v,,,-1,-4,-5c22,202,14,157,14,119,14,78,23,37,53,7,56,4,56,3,56,2,56,,55,,53,,51,,30,16,15,47,3,72,,99,,119v,20,3,49,16,76c31,224,51,239,53,239v2,,3,-1,3,-2e" fillcolor="black" stroked="f" strokecolor="#3465a4">
              <v:path o:connecttype="custom" o:connectlocs="51,232;47,227;13,117;48,7;51,2;48,0;14,46;0,117;15,191;48,234;51,232" o:connectangles="0,0,0,0,0,0,0,0,0,0,0"/>
            </v:shape>
            <v:shape id="Freeform 323" o:spid="_x0000_s1862" style="position:absolute;left:1296;top:104;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9sOsQA&#10;AADdAAAADwAAAGRycy9kb3ducmV2LnhtbERPS2vCQBC+F/oflil4q5t6MCG6SrEKUhHxCd6G7JjE&#10;Zmdjdqvx37tCobf5+J4zHLemEldqXGlZwUc3AkGcWV1yrmC3nb0nIJxH1lhZJgV3cjAevb4MMdX2&#10;xmu6bnwuQgi7FBUU3teplC4ryKDr2po4cCfbGPQBNrnUDd5CuKlkL4r60mDJoaHAmiYFZT+bX6Ng&#10;H7WHbH+eTFf5cbG8zL6/KE7OSnXe2s8BCE+t/xf/uec6zE/iGJ7fhBP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bDrEAAAA3QAAAA8AAAAAAAAAAAAAAAAAmAIAAGRycy9k&#10;b3ducmV2LnhtbFBLBQYAAAAABAAEAPUAAACJAwAAAAA=&#10;" path="m78,92v3,10,10,17,21,17c107,109,112,103,116,96v4,-9,8,-24,8,-24c124,69,121,69,121,69v-3,,-3,1,-4,5c113,87,109,103,99,103v-5,,-7,-2,-7,-11c92,87,95,76,96,67r7,-26c104,38,106,28,108,25v,-5,3,-15,3,-16c111,4,108,3,104,3v-1,,-8,,-9,8c90,28,79,71,77,83v-1,1,-10,20,-28,20c37,103,34,92,34,84,34,70,41,51,48,34v2,-6,3,-10,3,-14c51,9,44,,31,,9,,,34,,37v,2,2,2,3,2c6,39,6,39,7,34,12,14,22,5,31,5v2,,6,,6,8c37,19,34,26,33,29,24,53,19,68,19,80v,22,16,29,29,29c64,109,73,98,78,92e" fillcolor="black" stroked="f" strokecolor="#3465a4">
              <v:path o:connecttype="custom" o:connectlocs="75,88;95,104;111,92;119,69;116,66;112,71;95,98;88,88;92,64;99,39;104,24;107,9;100,3;91,11;74,79;47,98;33,80;46,32;49,19;30,0;0,35;3,37;7,32;30,5;36,12;32,28;18,76;46,104;75,88" o:connectangles="0,0,0,0,0,0,0,0,0,0,0,0,0,0,0,0,0,0,0,0,0,0,0,0,0,0,0,0,0"/>
            </v:shape>
            <v:shape id="Freeform 324" o:spid="_x0000_s1861" style="position:absolute;left:1498;top:147;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zH8cA&#10;AADdAAAADwAAAGRycy9kb3ducmV2LnhtbESPT2vCQBDF74V+h2UEb3VjRSvRVaQiFvTiH0q9TbPT&#10;JDQ7G7LbGL+9cxB6m+G9ee8382XnKtVSE0rPBoaDBBRx5m3JuYHzafMyBRUissXKMxm4UYDl4vlp&#10;jqn1Vz5Qe4y5khAOKRooYqxTrUNWkMMw8DWxaD++cRhlbXJtG7xKuKv0a5JMtMOSpaHAmt4Lyn6P&#10;f85Au99V9fryeThvVxy/TuW2+x6PjOn3utUMVKQu/psf1x9W8KdvgivfyAh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4Mx/HAAAA3QAAAA8AAAAAAAAAAAAAAAAAmAIAAGRy&#10;cy9kb3ducmV2LnhtbFBLBQYAAAAABAAEAPUAAACMAwAAAAA=&#10;" path="m138,10v4,,8,,8,-5c146,,142,,138,l8,c4,,,,,5v,5,4,5,8,5l138,10e" fillcolor="black" stroked="f" strokecolor="#3465a4">
              <v:path o:connecttype="custom" o:connectlocs="133,5;141,3;133,0;8,0;0,3;8,5;133,5" o:connectangles="0,0,0,0,0,0,0"/>
            </v:shape>
            <v:shape id="Freeform 325" o:spid="_x0000_s1860" style="position:absolute;left:1723;top:104;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xd08UA&#10;AADdAAAADwAAAGRycy9kb3ducmV2LnhtbERPS2vCQBC+C/6HZYTedGMPGlNXEa1QWqTUR8HbkB2T&#10;aHY2Zrca/31XELzNx/ec8bQxpbhQ7QrLCvq9CARxanXBmYLtZtmNQTiPrLG0TApu5GA6abfGmGh7&#10;5R+6rH0mQgi7BBXk3leJlC7NyaDr2Yo4cAdbG/QB1pnUNV5DuCnlaxQNpMGCQ0OOFc1zSk/rP6Ng&#10;FzW/6e44f//O9l+r8/JzQcP4qNRLp5m9gfDU+Kf44f7QYX48HMH9m3CCn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F3TxQAAAN0AAAAPAAAAAAAAAAAAAAAAAJgCAABkcnMv&#10;ZG93bnJldi54bWxQSwUGAAAAAAQABAD1AAAAigMAAAAA&#10;" path="m78,92v3,10,11,17,21,17c107,109,113,103,117,96v4,-9,7,-24,7,-24c124,69,122,69,122,69v-3,,-3,1,-5,5c114,87,110,103,100,103v-5,,-8,-2,-8,-11c92,87,95,76,97,67r7,-26c105,38,107,28,108,25v1,-5,4,-15,4,-16c112,4,108,3,105,3v-2,,-8,,-10,8c90,28,80,71,78,83v-2,1,-11,20,-29,20c37,103,34,92,34,84,34,70,41,51,48,34v3,-6,3,-10,3,-14c51,9,44,,32,,10,,,34,,37v,2,3,2,3,2c6,39,6,39,7,34,13,14,22,5,32,5v2,,5,,5,8c37,19,34,26,33,29,24,53,20,68,20,80v,22,16,29,29,29c65,109,73,98,78,92e" fillcolor="black" stroked="f" strokecolor="#3465a4">
              <v:path o:connecttype="custom" o:connectlocs="75,88;95,104;112,92;119,69;117,66;112,71;96,98;88,88;93,64;100,39;104,24;108,9;101,3;91,11;75,79;47,98;33,80;46,32;49,19;31,0;0,35;3,37;7,32;31,5;36,12;32,28;19,76;47,104;75,88" o:connectangles="0,0,0,0,0,0,0,0,0,0,0,0,0,0,0,0,0,0,0,0,0,0,0,0,0,0,0,0,0"/>
            </v:shape>
            <v:shape id="Freeform 326" o:spid="_x0000_s1859" style="position:absolute;left:1861;top:172;width:99;height:72;visibility:visible;mso-wrap-style:none;v-text-anchor:middle" coordsize="1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ymccA&#10;AADdAAAADwAAAGRycy9kb3ducmV2LnhtbESPQWvCQBCF74L/YRmhN920FIkxG2lLhUJPai14m2an&#10;STA7G7JrjP/eORR6m+G9ee+bfDO6Vg3Uh8azgcdFAoq49LbhysDXYTtPQYWIbLH1TAZuFGBTTCc5&#10;ZtZfeUfDPlZKQjhkaKCOscu0DmVNDsPCd8Si/freYZS1r7Tt8SrhrtVPSbLUDhuWhho7equpPO8v&#10;zsD4rKvDqrn8rD6/38/b0+txOdyOxjzMxpc1qEhj/Df/XX9YwU9T4ZdvZARd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i8pnHAAAA3QAAAA8AAAAAAAAAAAAAAAAAmAIAAGRy&#10;cy9kb3ducmV2LnhtbFBLBQYAAAAABAAEAPUAAACMAwAAAAA=&#10;" path="m13,64v,2,-2,6,-2,7c11,75,14,76,17,76v3,,6,-2,6,-4c24,71,26,65,26,62v1,-4,3,-11,4,-15c31,43,32,39,33,35v2,-7,2,-8,7,-15c45,13,52,4,65,4v10,,10,9,10,12c75,26,68,45,65,52v-1,5,-2,6,-2,9c63,70,71,76,78,76v17,,25,-23,25,-26c103,47,101,47,100,47v-2,,-2,2,-3,4c93,64,86,71,79,71v-3,,-4,-2,-4,-6c75,61,76,59,79,51v2,-5,9,-23,9,-32c88,3,75,,66,,52,,42,9,38,15,37,4,26,,20,,13,,8,5,6,9,2,15,,25,,26v,2,2,2,3,2c6,28,6,27,7,23,10,13,13,4,20,4v3,,5,4,5,9c25,16,23,22,22,27v-1,4,-2,11,-4,15l13,64e" fillcolor="black" stroked="f" strokecolor="#3465a4">
              <v:path o:connecttype="custom" o:connectlocs="12,60;10,66;16,71;22,67;25,58;29,44;31,33;38,19;62,4;71,15;62,49;60,57;74,71;98,47;95,44;92,48;75,66;71,61;75,48;84,18;63,0;36,14;19,0;6,8;0,24;3,26;7,22;19,4;24,12;21,25;17,39;12,60" o:connectangles="0,0,0,0,0,0,0,0,0,0,0,0,0,0,0,0,0,0,0,0,0,0,0,0,0,0,0,0,0,0,0,0"/>
            </v:shape>
            <v:shape id="Freeform 327" o:spid="_x0000_s1858" style="position:absolute;left:1996;top:32;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CsQA&#10;AADdAAAADwAAAGRycy9kb3ducmV2LnhtbERPS4vCMBC+C/6HMMLeNNWDLV2juIIiCq6vi7exGduy&#10;zaQ0Wa3/3iwIe5uP7zmTWWsqcafGlZYVDAcRCOLM6pJzBefTsp+AcB5ZY2WZFDzJwWza7Uww1fbB&#10;B7offS5CCLsUFRTe16mULivIoBvYmjhwN9sY9AE2udQNPkK4qeQoisbSYMmhocCaFgVlP8dfo2B/&#10;+oq/r+s4WW0Wu8u+Pmxj+bwq9dFr558gPLX+X/x2r3WYnyRD+PsmnC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0fwrEAAAA3QAAAA8AAAAAAAAAAAAAAAAAmAIAAGRycy9k&#10;b3ducmV2LnhtbFBLBQYAAAAABAAEAPUAAACJAwAAAAA=&#10;" path="m56,119c56,101,53,72,40,45,26,16,5,,2,,1,,,1,,2,,3,,4,4,8,29,31,42,69,42,119v,41,-8,84,-38,114c,236,,237,,237v,1,1,2,2,2c5,239,27,223,41,193,53,166,56,140,56,119e" fillcolor="black" stroked="f" strokecolor="#3465a4">
              <v:path o:connecttype="custom" o:connectlocs="51,117;36,44;2,0;0,2;4,8;38,117;4,228;0,232;2,234;37,189;51,117" o:connectangles="0,0,0,0,0,0,0,0,0,0,0"/>
            </v:shape>
            <v:shape id="Freeform 328" o:spid="_x0000_s1857" style="position:absolute;left:2142;top:70;width:156;height:156;visibility:visible;mso-wrap-style:none;v-text-anchor:middle"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5WsEA&#10;AADdAAAADwAAAGRycy9kb3ducmV2LnhtbERPzWrCQBC+F/oOyxS8NZuKyBJdRYstHnox7QOM2TEJ&#10;ZmdDdjXr27sFwdt8fL+zXEfbiSsNvnWs4SPLQRBXzrRca/j7/XpXIHxANtg5Jg038rBevb4ssTBu&#10;5ANdy1CLFMK+QA1NCH0hpa8asugz1xMn7uQGiyHBoZZmwDGF205O83wuLbacGhrs6bOh6lxerIZt&#10;ufuWYUYm3kZ7+olWbY650nryFjcLEIFieIof7r1J85Wawv836QS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SuVrBAAAA3QAAAA8AAAAAAAAAAAAAAAAAmAIAAGRycy9kb3du&#10;cmV2LnhtbFBLBQYAAAAABAAEAPUAAACGAwAAAAA=&#10;" path="m85,85r67,c156,85,160,85,160,80v,-5,-4,-5,-8,-5l85,75,85,8c85,4,85,,81,,75,,75,4,75,8r,67l8,75c4,75,,75,,80v,5,4,5,8,5l75,85r,67c75,155,75,160,81,160v4,,4,-5,4,-8l85,85e" fillcolor="black" stroked="f" strokecolor="#3465a4">
              <v:path o:connecttype="custom" o:connectlocs="82,82;147,82;155,78;147,73;82,73;82,8;78,0;73,8;73,73;8,73;0,78;8,82;73,82;73,147;78,155;82,147;82,82" o:connectangles="0,0,0,0,0,0,0,0,0,0,0,0,0,0,0,0,0"/>
            </v:shape>
            <v:shape id="Freeform 329" o:spid="_x0000_s1856" style="position:absolute;left:2371;top:104;width:123;height:153;visibility:visible;mso-wrap-style:none;v-text-anchor:middle" coordsize="12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csEA&#10;AADdAAAADwAAAGRycy9kb3ducmV2LnhtbERPS2sCMRC+F/wPYQRvNau2sq5GEUFoL4X6uA+b2U1w&#10;M1k20V3/fVMo9DYf33M2u8E14kFdsJ4VzKYZCOLSa8u1gsv5+JqDCBFZY+OZFDwpwG47etlgoX3P&#10;3/Q4xVqkEA4FKjAxtoWUoTTkMEx9S5y4yncOY4JdLXWHfQp3jZxn2VI6tJwaDLZ0MFTeTnen4GBs&#10;fK/2N1+9hc/VYPP+y19rpSbjYb8GEWmI/+I/94dO8/N8Ab/fpB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vnLBAAAA3QAAAA8AAAAAAAAAAAAAAAAAmAIAAGRycy9kb3du&#10;cmV2LnhtbFBLBQYAAAAABAAEAPUAAACGAwAAAAA=&#10;" path="m6,45c15,17,41,17,44,17v37,,39,42,39,61c83,93,82,96,81,102v-6,17,-13,45,-13,51c68,156,69,157,71,157v3,,5,-5,7,-14c84,123,86,109,88,102v,-3,,-6,1,-10c97,69,113,33,122,14v1,-3,5,-8,5,-10c127,3,124,3,123,3v,,-1,,-2,1c108,27,99,51,89,75v,-7,,-25,-10,-49c73,12,64,,48,,17,,,37,,44v,2,3,2,4,2l6,45e" fillcolor="black" stroked="f" strokecolor="#3465a4">
              <v:path o:connecttype="custom" o:connectlocs="6,44;42,16;80,76;78,99;65,148;68,152;75,138;85,99;86,89;117,14;122,4;118,3;116,4;86,73;76,25;46,0;0,43;4,45;6,44" o:connectangles="0,0,0,0,0,0,0,0,0,0,0,0,0,0,0,0,0,0,0"/>
            </v:shape>
            <v:shape id="Freeform 330" o:spid="_x0000_s1855" style="position:absolute;left:2498;top:173;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57cUA&#10;AADdAAAADwAAAGRycy9kb3ducmV2LnhtbERPTUsDMRC9F/wPYQQvxSYupV3WpkUFwYMUW+3B27AZ&#10;N4ubyZLEdvffNwWht3m8z1ltBteJI4XYetbwMFMgiGtvWm40fH2+3pcgYkI22HkmDSNF2KxvJius&#10;jD/xjo771IgcwrFCDTalvpIy1pYcxpnviTP344PDlGFopAl4yuGuk4VSC+mw5dxgsacXS/Xv/s9p&#10;UO+Hcfuhiu/nRRj90h6o2BVTre9uh6dHEImGdBX/u99Mnl+Wc7h8k0+Q6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3ntxQAAAN0AAAAPAAAAAAAAAAAAAAAAAJgCAABkcnMv&#10;ZG93bnJldi54bWxQSwUGAAAAAAQABAD1AAAAigMAAAAA&#10;" path="m45,12r20,c62,22,59,37,59,51v,7,,11,2,15c64,74,66,75,68,75v4,,8,-4,8,-8c76,66,76,65,75,64,72,57,69,48,69,34v,-3,,-10,2,-22l92,12v3,,5,,7,-1c100,8,101,7,101,5,101,,97,,95,l31,c24,,19,2,11,10,7,13,,22,,24v,1,3,1,3,1c5,25,5,25,7,24,15,12,25,12,29,12r10,c34,31,25,51,20,61v-1,1,-3,5,-3,6c17,67,16,69,16,70v,2,2,5,6,5c29,75,31,67,34,52l45,12e" fillcolor="black" stroked="f" strokecolor="#3465a4">
              <v:path o:connecttype="custom" o:connectlocs="43,11;62,11;56,48;58,62;65,70;72,63;71,60;66,32;68,11;87,11;94,10;96,5;90,0;29,0;10,9;0,22;3,23;7,22;28,11;37,11;19,57;16,63;15,65;21,70;32,49;43,11" o:connectangles="0,0,0,0,0,0,0,0,0,0,0,0,0,0,0,0,0,0,0,0,0,0,0,0,0,0"/>
            </v:shape>
            <v:shape id="Freeform 331" o:spid="_x0000_s1854" style="position:absolute;left:2627;top:109;width:125;height:102;visibility:visible;mso-wrap-style:none;v-text-anchor:middle" coordsize="13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nzMQA&#10;AADdAAAADwAAAGRycy9kb3ducmV2LnhtbERPTWvCQBC9C/0PyxR6043S1hBdRYRCLj2owdLbkB2T&#10;aHY2ZFdd++tdoeBtHu9z5stgWnGh3jWWFYxHCQji0uqGKwXF7muYgnAeWWNrmRTcyMFy8TKYY6bt&#10;lTd02fpKxBB2GSqove8yKV1Zk0E3sh1x5A62N+gj7Cupe7zGcNPKSZJ8SoMNx4YaO1rXVJ62Z6Mg&#10;7IsmrPLz79/m2+U/t/ddMT0dlXp7DasZCE/BP8X/7lzH+Wn6AY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p8zEAAAA3QAAAA8AAAAAAAAAAAAAAAAAmAIAAGRycy9k&#10;b3ducmV2LnhtbFBLBQYAAAAABAAEAPUAAACJAwAAAAA=&#10;" path="m57,14r28,c76,50,74,60,74,76v,3,,9,2,18c78,105,81,106,85,106v5,,10,-4,10,-10c95,96,95,95,93,92,86,75,86,58,86,52v,-13,2,-26,5,-38l119,14v2,,10,,10,-8c129,,125,,120,l40,c34,,25,,15,11,6,20,,31,,33v,,,2,3,2c5,35,6,34,7,33,18,14,33,14,37,14r14,c43,43,31,72,21,94v-3,3,-3,4,-3,5c18,105,23,106,25,106v8,,9,-7,12,-16c41,79,41,79,44,67l57,14e" fillcolor="black" stroked="f" strokecolor="#3465a4">
              <v:path o:connecttype="custom" o:connectlocs="55,13;82,13;71,72;73,90;82,101;91,92;89,88;83,50;88,13;114,13;124,6;115,0;38,0;14,10;0,31;3,33;7,31;36,13;49,13;20,90;17,94;24,101;36,86;42,64;55,13" o:connectangles="0,0,0,0,0,0,0,0,0,0,0,0,0,0,0,0,0,0,0,0,0,0,0,0,0"/>
            </v:shape>
            <v:shape id="AutoShape 332" o:spid="_x0000_s1853" style="position:absolute;left:2854;top:103;width:104;height:106;visibility:visible;mso-wrap-style:none;v-text-anchor:middle" coordsize="109,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MnsMA&#10;AADdAAAADwAAAGRycy9kb3ducmV2LnhtbERPyWrDMBC9F/IPYgK91XIXgnGihBLStJcc7BhKb4M1&#10;Xog1Mpbi2H9fBQq9zeOts9lNphMjDa61rOA5ikEQl1a3XCsozh9PCQjnkTV2lknBTA5228XDBlNt&#10;b5zRmPtahBB2KSpovO9TKV3ZkEEX2Z44cJUdDPoAh1rqAW8h3HTyJY5X0mDLoaHBnvYNlZf8ahTQ&#10;kfK5Ov28ZcU4HnT1+j2R/1TqcTm9r0F4mvy/+M/9pcP8JFnB/Z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4MnsMAAADdAAAADwAAAAAAAAAAAAAAAACYAgAAZHJzL2Rv&#10;d25yZXYueG1sUEsFBgAAAAAEAAQA9QAAAIgDAAAAAA==&#10;" adj="0,,0" path="m69,89v2,10,9,20,19,20c94,109,108,106,108,86r,-13l102,73r,13c102,100,96,102,94,102v-8,,-9,-11,-9,-12l85,42v,-11,,-19,-9,-29c67,4,55,,43,,23,,7,12,7,27v,7,5,12,10,12c24,39,28,34,28,27v,-2,,-10,-11,-10c23,8,35,6,43,6v11,,25,9,25,30l68,45c55,46,40,47,24,53,6,61,,74,,85v,20,23,25,38,25c54,110,65,101,69,89xm68,49r,23c68,95,51,103,40,103,28,103,18,95,18,83,18,70,28,49,68,49xe" fillcolor="black" stroked="f" strokecolor="#3465a4">
              <v:stroke joinstyle="round"/>
              <v:formulas/>
              <v:path o:connecttype="custom" o:connectlocs="66,85;84,104;103,82;103,70;97,70;97,82;90,97;81,86;81,40;73,12;41,0;7,26;16,37;27,26;16,16;41,6;65,34;65,43;23,51;0,81;36,105;66,85;65,47;65,69;38,98;17,79;65,47" o:connectangles="0,0,0,0,0,0,0,0,0,0,0,0,0,0,0,0,0,0,0,0,0,0,0,0,0,0,0"/>
            </v:shape>
            <v:shape id="Freeform 333" o:spid="_x0000_s1852" style="position:absolute;left:2962;top:109;width:114;height:102;visibility:visible;mso-wrap-style:none;v-text-anchor:middle" coordsize="1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ZjsMA&#10;AADdAAAADwAAAGRycy9kb3ducmV2LnhtbERPTWvCQBC9F/wPywi91Y0F6xJdJVUKveRQ7aW3ITsm&#10;0exs2F1j+u+7gtDbPN7nrLej7cRAPrSONcxnGQjiypmWaw3fx48XBSJEZIOdY9LwSwG2m8nTGnPj&#10;bvxFwyHWIoVwyFFDE2OfSxmqhiyGmeuJE3dy3mJM0NfSeLylcNvJ1yx7kxZbTg0N9rRrqLocrlbD&#10;z3I/tqooysVuGMzp/F76hSq1fp6OxQpEpDH+ix/uT5PmK7WE+zfp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1ZjsMAAADdAAAADwAAAAAAAAAAAAAAAACYAgAAZHJzL2Rv&#10;d25yZXYueG1sUEsFBgAAAAAEAAQA9QAAAIgDAAAAAA==&#10;" path="m95,23c97,17,102,7,118,7r,-7c112,,105,,99,,94,,82,,78,r,7c88,7,90,13,90,17v,3,-1,3,-2,6l64,85,36,17v,-3,,-3,,-4c36,7,44,7,50,7l50,c42,,28,,23,,17,,6,,,l,7v14,,16,2,19,9l53,102v2,3,2,4,5,4c61,106,63,104,64,102l95,23e" fillcolor="black" stroked="f" strokecolor="#3465a4">
              <v:path o:connecttype="custom" o:connectlocs="91,22;113,7;113,0;95,0;75,0;75,7;86,16;84,22;61,81;34,16;34,12;48,7;48,0;22,0;0,0;0,7;18,15;51,97;56,101;61,97;91,22" o:connectangles="0,0,0,0,0,0,0,0,0,0,0,0,0,0,0,0,0,0,0,0,0"/>
            </v:shape>
            <v:shape id="AutoShape 334" o:spid="_x0000_s1851" style="position:absolute;left:3083;top:103;width:89;height:106;visibility:visible;mso-wrap-style:none;v-text-anchor:middle" coordsize="94,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pNTsMA&#10;AADdAAAADwAAAGRycy9kb3ducmV2LnhtbESPzWrDMBCE74W+g9hCb42cQoPtRDalpTTX/DzAYm1s&#10;EWslLMVx3757KPS2y8zOfLtrFz+qmabkAhtYrwpQxF2wjnsD59PXSwkqZWSLY2Ay8EMJ2ubxYYe1&#10;DXc+0HzMvZIQTjUaGHKOtdapG8hjWoVILNolTB6zrFOv7YR3Cfejfi2KjfboWBoGjPQxUHc93ryB&#10;74Ojz30urtXaVW+xinM832Zjnp+W9y2oTEv+N/9d763gl6Xgyjcyg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pNTsMAAADdAAAADwAAAAAAAAAAAAAAAACYAgAAZHJzL2Rv&#10;d25yZXYueG1sUEsFBgAAAAAEAAQA9QAAAIgDAAAAAA==&#10;" adj="0,,0" path="m20,50c22,14,42,8,50,8v25,,28,32,28,42l20,50xm20,52r67,c92,52,93,52,93,48,93,23,80,,50,,23,,,25,,55v,32,25,55,53,55c82,110,93,84,93,79v,-2,-2,-3,-3,-3c88,76,87,78,87,80v-9,25,-30,25,-33,25c42,105,33,97,27,89,20,77,20,61,20,52xe" fillcolor="black" stroked="f" strokecolor="#3465a4">
              <v:stroke joinstyle="round"/>
              <v:formulas/>
              <v:path o:connecttype="custom" o:connectlocs="19,48;47,8;74,48;19,48;19,50;82,50;88,46;47,0;0,53;50,105;88,75;85,73;82,76;51,100;26,85;19,50" o:connectangles="0,0,0,0,0,0,0,0,0,0,0,0,0,0,0,0"/>
            </v:shape>
            <v:shape id="Freeform 335" o:spid="_x0000_s1850" style="position:absolute;left:3190;top:103;width:87;height:106;visibility:visible;mso-wrap-style:none;v-text-anchor:middle" coordsize="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KUcUA&#10;AADdAAAADwAAAGRycy9kb3ducmV2LnhtbERPTWvCQBC9F/wPywheSt3UgySpq6i0Ih4qaiHXITtN&#10;otnZNLtq/PddQfA2j/c5k1lnanGh1lWWFbwPIxDEudUVFwp+Dl9vMQjnkTXWlknBjRzMpr2XCaba&#10;XnlHl70vRAhhl6KC0vsmldLlJRl0Q9sQB+7XtgZ9gG0hdYvXEG5qOYqisTRYcWgosaFlSflpfzYK&#10;7Hb+dz52mywbJYvv8Xb3uXrNIqUG/W7+AcJT55/ih3utw/w4TuD+TTh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YpRxQAAAN0AAAAPAAAAAAAAAAAAAAAAAJgCAABkcnMv&#10;ZG93bnJldi54bWxQSwUGAAAAAAQABAD1AAAAigMAAAAA&#10;" path="m21,56c21,17,40,6,52,6v3,,17,,26,9c69,16,67,23,67,26v,6,5,11,11,11c85,37,89,33,89,26,89,10,71,,52,,23,,,26,,56v,30,24,54,52,54c84,110,91,82,91,79v,-2,-2,-2,-2,-2c86,77,86,78,86,79v-8,23,-24,26,-32,26c41,105,21,94,21,56e" fillcolor="black" stroked="f" strokecolor="#3465a4">
              <v:path o:connecttype="custom" o:connectlocs="20,53;49,6;74,14;63,25;74,35;84,25;49,0;0,53;49,105;86,75;84,74;81,75;51,100;20,53" o:connectangles="0,0,0,0,0,0,0,0,0,0,0,0,0,0"/>
            </v:shape>
            <v:shape id="Freeform 336" o:spid="_x0000_s1849" style="position:absolute;left:3373;top:104;width:123;height:153;visibility:visible;mso-wrap-style:none;v-text-anchor:middle" coordsize="12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2MQA&#10;AADdAAAADwAAAGRycy9kb3ducmV2LnhtbESPQWvDMAyF74X9B6PBbq2zsZY0q1tKobBdCuu2u4iV&#10;2DSWQ+w22b+fDoXdJN7Te582uyl06kZD8pENPC8KUMR1tJ5bA99fx3kJKmVki11kMvBLCXbbh9kG&#10;KxtH/qTbObdKQjhVaMDl3Fdap9pRwLSIPbFoTRwCZlmHVtsBRwkPnX4pipUO6FkaHPZ0cFRfztdg&#10;4OB8Xjb7S2xe08d68uV4ij+tMU+P0/4NVKYp/5vv1+9W8Mu18Ms3MoL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ttjEAAAA3QAAAA8AAAAAAAAAAAAAAAAAmAIAAGRycy9k&#10;b3ducmV2LnhtbFBLBQYAAAAABAAEAPUAAACJAwAAAAA=&#10;" path="m6,45c15,17,41,17,44,17v37,,39,42,39,61c83,93,82,96,80,102v-5,17,-12,45,-12,51c68,156,69,157,71,157v3,,5,-5,7,-14c84,123,86,109,88,102v,-3,,-6,1,-10c97,69,112,33,122,14v1,-3,5,-8,5,-10c127,3,124,3,123,3v,,-1,,-3,1c108,27,98,51,89,75v,-7,,-25,-10,-49c73,12,64,,47,,17,,,37,,44v,2,2,2,4,2l6,45e" fillcolor="black" stroked="f" strokecolor="#3465a4">
              <v:path o:connecttype="custom" o:connectlocs="6,44;42,16;80,76;77,99;65,148;68,152;75,138;85,99;86,89;117,14;122,4;118,3;115,4;86,73;76,25;45,0;0,43;4,45;6,44" o:connectangles="0,0,0,0,0,0,0,0,0,0,0,0,0,0,0,0,0,0,0"/>
            </v:shape>
            <v:shape id="Freeform 337" o:spid="_x0000_s1848" style="position:absolute;left:3500;top:173;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1MqMQA&#10;AADdAAAADwAAAGRycy9kb3ducmV2LnhtbERPS0sDMRC+F/wPYYReik26h7auTYsKBQ8ifR68DZtx&#10;s7iZLElsd/+9EYTe5uN7zmrTu1ZcKMTGs4bZVIEgrrxpuNZwOm4fliBiQjbYeiYNA0XYrO9GKyyN&#10;v/KeLodUixzCsUQNNqWulDJWlhzGqe+IM/flg8OUYailCXjN4a6VhVJz6bDh3GCxo1dL1ffhx2lQ&#10;7+fhY6eKz5d5GPzCnqnYFxOtx/f98xOIRH26if/dbybPXz7O4O+bf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9TKjEAAAA3QAAAA8AAAAAAAAAAAAAAAAAmAIAAGRycy9k&#10;b3ducmV2LnhtbFBLBQYAAAAABAAEAPUAAACJAwAAAAA=&#10;" path="m45,12r20,c62,22,59,37,59,51v,7,,11,2,15c64,74,65,75,68,75v4,,8,-4,8,-8c76,66,76,65,75,64,72,57,69,48,69,34v,-3,,-10,2,-22l91,12v4,,6,,7,-1c100,8,101,7,101,5,101,,97,,94,l30,c23,,18,2,11,10,7,13,,22,,24v,1,2,1,3,1c5,25,5,25,6,24,15,12,25,12,29,12r10,c34,31,25,51,20,61v-2,1,-3,5,-3,6c17,67,16,69,16,70v,2,2,5,6,5c29,75,31,67,34,52l45,12e" fillcolor="black" stroked="f" strokecolor="#3465a4">
              <v:path o:connecttype="custom" o:connectlocs="43,11;62,11;56,48;58,62;65,70;72,63;71,60;66,32;68,11;87,11;93,10;96,5;89,0;29,0;10,9;0,22;3,23;6,22;28,11;37,11;19,57;16,63;15,65;21,70;32,49;43,11" o:connectangles="0,0,0,0,0,0,0,0,0,0,0,0,0,0,0,0,0,0,0,0,0,0,0,0,0,0"/>
            </v:shape>
            <v:shape id="Freeform 338" o:spid="_x0000_s1051" style="position:absolute;left:3708;top:80;width:143;height:135;visibility:visible;mso-wrap-style:none;v-text-anchor:middle" coordsize="14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S3MMA&#10;AADdAAAADwAAAGRycy9kb3ducmV2LnhtbERPTWvCQBC9F/oflin0VjcKDTa6irQIhQqlUQi9Ddkx&#10;CWZnw+6o6b/vCoXe5vE+Z7keXa8uFGLn2cB0koEirr3tuDFw2G+f5qCiIFvsPZOBH4qwXt3fLbGw&#10;/spfdCmlUSmEY4EGWpGh0DrWLTmMEz8QJ+7og0NJMDTaBrymcNfrWZbl2mHHqaHFgV5bqk/l2RnI&#10;38rvOlYf8hyk6jfV7vOQV9qYx4dxswAlNMq/+M/9btP8+csMbt+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eS3MMAAADdAAAADwAAAAAAAAAAAAAAAACYAgAAZHJzL2Rv&#10;d25yZXYueG1sUEsFBgAAAAAEAAQA9QAAAIgDAAAAAA==&#10;" path="m143,75v2,-1,4,-3,4,-6c147,67,145,65,143,64l10,1c7,,6,,5,,3,,,2,,4v,3,1,4,4,6l131,69,4,129v-3,1,-4,3,-4,6c,137,3,139,5,139v1,,2,,5,-1l143,75e" fillcolor="black" stroked="f" strokecolor="#3465a4">
              <v:path o:connecttype="custom" o:connectlocs="138,72;142,67;138,62;10,1;5,0;0,4;4,10;127,67;4,124;0,130;5,134;10,133;138,72" o:connectangles="0,0,0,0,0,0,0,0,0,0,0,0,0"/>
            </v:shape>
            <v:shape id="AutoShape 339" o:spid="_x0000_s1052" style="position:absolute;left:3949;top:50;width:98;height:161;visibility:visible;mso-wrap-style:none;v-text-anchor:middle" coordsize="103,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0S8UA&#10;AADdAAAADwAAAGRycy9kb3ducmV2LnhtbERPS2vCQBC+F/wPywheQt2oUNLUVUQtbfXkA7wO2WkS&#10;zc7G3a2m/75bKPQ2H99zpvPONOJGzteWFYyGKQjiwuqaSwXHw+tjBsIHZI2NZVLwTR7ms97DFHNt&#10;77yj2z6UIoawz1FBFUKbS+mLigz6oW2JI/dpncEQoSuldniP4aaR4zR9kgZrjg0VtrSsqLjsv4yC&#10;5fptc92253S1SdaTj+MpcU2WKDXod4sXEIG68C/+c7/rOD97nsDvN/EE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rRLxQAAAN0AAAAPAAAAAAAAAAAAAAAAAJgCAABkcnMv&#10;ZG93bnJldi54bWxQSwUGAAAAAAQABAD1AAAAigMAAAAA&#10;" adj="0,,0" path="m102,83c102,64,100,45,92,27,81,4,61,,51,,37,,18,6,9,28,1,45,,64,,83v,18,1,39,11,57c21,160,39,165,51,165v13,,31,-5,42,-28c100,121,102,102,102,83xm51,160v-9,,-24,-6,-28,-30c21,116,21,94,21,80v,-15,,-31,1,-44c27,7,45,6,51,6v8,,24,4,28,27c81,47,81,65,81,80v,18,,34,-3,49c75,152,61,160,51,160xe" fillcolor="black" stroked="f" strokecolor="#3465a4">
              <v:stroke joinstyle="round"/>
              <v:formulas/>
              <v:path o:connecttype="custom" o:connectlocs="97,81;88,26;49,0;9,27;0,81;10,136;49,160;88,133;97,81;49,155;22,126;20,78;21,35;49,6;75,32;77,78;74,125;49,155" o:connectangles="0,0,0,0,0,0,0,0,0,0,0,0,0,0,0,0,0,0"/>
            </v:shape>
            <w10:wrap type="none"/>
            <w10:anchorlock/>
          </v:group>
        </w:pict>
      </w:r>
      <w:r>
        <w:tab/>
        <w:t>(13)</w:t>
      </w:r>
    </w:p>
    <w:p w:rsidR="002D01DB" w:rsidRDefault="00096D9B">
      <w:pPr>
        <w:tabs>
          <w:tab w:val="center" w:pos="5233"/>
          <w:tab w:val="right" w:pos="10466"/>
        </w:tabs>
      </w:pPr>
      <w:r>
        <w:t>Nous considérons donc ici deux processus d'ajustemen</w:t>
      </w:r>
      <w:r w:rsidR="006368AA">
        <w:t>ts, caractérisés par l'équation</w:t>
      </w:r>
      <w:r w:rsidR="006368AA">
        <w:rPr>
          <w:rFonts w:ascii="Cambria Math" w:hAnsi="Cambria Math"/>
        </w:rPr>
        <w:t> </w:t>
      </w:r>
      <w:r>
        <w:t>12 et l'équatio</w:t>
      </w:r>
      <w:r w:rsidR="006368AA">
        <w:t>n</w:t>
      </w:r>
      <w:r w:rsidR="006368AA">
        <w:rPr>
          <w:rFonts w:ascii="Cambria Math" w:hAnsi="Cambria Math"/>
        </w:rPr>
        <w:t> </w:t>
      </w:r>
      <w:r>
        <w:t>10, qui forment un système d'équations différentielles :</w:t>
      </w:r>
    </w:p>
    <w:p w:rsidR="002D01DB" w:rsidRDefault="00096D9B">
      <w:pPr>
        <w:tabs>
          <w:tab w:val="center" w:pos="5233"/>
          <w:tab w:val="right" w:pos="10466"/>
        </w:tabs>
        <w:textAlignment w:val="center"/>
      </w:pPr>
      <w:r>
        <w:tab/>
      </w:r>
      <w:r w:rsidR="00397E5C">
        <w:rPr>
          <w:noProof/>
          <w:lang w:eastAsia="fr-FR"/>
        </w:rPr>
      </w:r>
      <w:r w:rsidR="00397E5C">
        <w:rPr>
          <w:noProof/>
          <w:lang w:eastAsia="fr-FR"/>
        </w:rPr>
        <w:pict>
          <v:group id="Group 340" o:spid="_x0000_s1834" style="width:76.4pt;height:13.45pt;mso-position-horizontal-relative:char;mso-position-vertical-relative:line" coordsize="1528,269">
            <v:shape id="Freeform 341" o:spid="_x0000_s1846" style="position:absolute;top:3;width:1527;height:265;visibility:visible;mso-wrap-style:none;v-text-anchor:middle" coordsize="153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qNsUA&#10;AADdAAAADwAAAGRycy9kb3ducmV2LnhtbERPS2vCQBC+C/6HZQRvuqmg1TQbacWWXiq+Lt6m2WmS&#10;NjsbsqtJ/fXdguBtPr7nJMvOVOJCjSstK3gYRyCIM6tLzhUcD6+jOQjnkTVWlknBLzlYpv1egrG2&#10;Le/osve5CCHsYlRQeF/HUrqsIINubGviwH3ZxqAPsMmlbrAN4aaSkyiaSYMlh4YCa1oVlP3sz0ZB&#10;9PbZPmaLyurvl9NpvZldP7bnq1LDQff8BMJT5+/im/tdh/nz6RT+vwkn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Wo2xQAAAN0AAAAPAAAAAAAAAAAAAAAAAJgCAABkcnMv&#10;ZG93bnJldi54bWxQSwUGAAAAAAQABAD1AAAAigMAAAAA&#10;" path="m765,269l,269,,,1531,r,269l765,269e" stroked="f" strokecolor="#3465a4">
              <v:path o:connecttype="custom" o:connectlocs="763,264;0,264;0,0;1526,0;1526,264;763,264" o:connectangles="0,0,0,0,0,0"/>
            </v:shape>
            <v:shape id="Freeform 342" o:spid="_x0000_s1845" style="position:absolute;left:59;top:49;width:22;height:22;visibility:visible;mso-wrap-style:none;v-text-anchor:middle"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fc8MA&#10;AADdAAAADwAAAGRycy9kb3ducmV2LnhtbERPTWsCMRC9F/wPYQRvNWvpyrIaRaSFeipdvXgbNmOy&#10;uJmsm1RXf31TKPQ2j/c5y/XgWnGlPjSeFcymGQji2uuGjYLD/v25ABEissbWMym4U4D1avS0xFL7&#10;G3/RtYpGpBAOJSqwMXallKG25DBMfUecuJPvHcYEeyN1j7cU7lr5kmVz6bDh1GCxo62l+lx9OwXF&#10;ozm9Xtoqz+3u8/iWb80h80apyXjYLEBEGuK/+M/9odP8Ip/D7zfp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Ffc8MAAADdAAAADwAAAAAAAAAAAAAAAACYAgAAZHJzL2Rv&#10;d25yZXYueG1sUEsFBgAAAAAEAAQA9QAAAIgDAAAAAA==&#10;" path="m26,13c26,7,20,,13,,4,,,7,,13v,7,6,13,13,13c21,26,26,20,26,13e" fillcolor="black" stroked="f" strokecolor="#3465a4">
              <v:path o:connecttype="custom" o:connectlocs="21,11;11,0;0,11;11,21;21,11" o:connectangles="0,0,0,0,0"/>
            </v:shape>
            <v:shape id="Freeform 343" o:spid="_x0000_s1844" style="position:absolute;left:7;top:109;width:125;height:102;visibility:visible;mso-wrap-style:none;v-text-anchor:middle" coordsize="13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wZ8QA&#10;AADdAAAADwAAAGRycy9kb3ducmV2LnhtbERPTYvCMBC9L/gfwgje1lTZValGEWGhFw9qWfE2NGNb&#10;bSaliRr3128WhL3N433OYhVMI+7UudqygtEwAUFcWF1zqSA/fL3PQDiPrLGxTAqe5GC17L0tMNX2&#10;wTu6730pYgi7FBVU3replK6oyKAb2pY4cmfbGfQRdqXUHT5iuGnkOEkm0mDNsaHCljYVFdf9zSgI&#10;33kd1tnt9LPbuuz4/Djk0+tFqUE/rOcgPAX/L365Mx3nzz6n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1sGfEAAAA3QAAAA8AAAAAAAAAAAAAAAAAmAIAAGRycy9k&#10;b3ducmV2LnhtbFBLBQYAAAAABAAEAPUAAACJAwAAAAA=&#10;" path="m57,14r27,c76,50,74,60,74,76v,3,,9,2,18c78,105,81,106,85,106v4,,9,-4,9,-10c94,96,94,95,93,92,85,75,85,58,85,52v,-13,3,-26,6,-38l118,14v3,,11,,11,-8c129,,125,,120,l39,c34,,25,,15,11,6,20,,31,,33v,,,2,3,2c4,35,5,34,7,33,18,14,33,14,37,14r14,c43,43,30,72,20,94v-2,3,-2,4,-2,5c18,105,22,106,25,106v8,,9,-7,12,-16c41,79,41,79,43,67l57,14e" fillcolor="black" stroked="f" strokecolor="#3465a4">
              <v:path o:connecttype="custom" o:connectlocs="55,13;81,13;71,72;73,90;82,101;90,92;89,88;82,50;88,13;113,13;124,6;115,0;38,0;14,10;0,31;3,33;7,31;36,13;49,13;19,90;17,94;24,101;36,86;41,64;55,13" o:connectangles="0,0,0,0,0,0,0,0,0,0,0,0,0,0,0,0,0,0,0,0,0,0,0,0,0"/>
            </v:shape>
            <v:shape id="AutoShape 344" o:spid="_x0000_s1843" style="position:absolute;left:225;top:121;width:155;height:53;visibility:visible;mso-wrap-style:none;v-text-anchor:middle" coordsize="16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7WNsUA&#10;AADdAAAADwAAAGRycy9kb3ducmV2LnhtbESPQWvDMAyF74P9B6PBbquzQkvJ6pYyGBusl7Ql0JuI&#10;NSc0lk3sNdm/nw6F3iTe03uf1tvJ9+pKQ+oCG3idFaCIm2A7dgZOx4+XFaiUkS32gcnAHyXYbh4f&#10;1ljaMHJF10N2SkI4lWigzTmWWqemJY9pFiKxaD9h8JhlHZy2A44S7ns9L4ql9tixNLQY6b2l5nL4&#10;9QbSuGBfVPOpq/ef8bt2cemqszHPT9PuDVSmKd/Nt+svK/irheDK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tY2xQAAAN0AAAAPAAAAAAAAAAAAAAAAAJgCAABkcnMv&#10;ZG93bnJldi54bWxQSwUGAAAAAAQABAD1AAAAigMAAAAA&#10;" adj="0,,0" path="m150,10v5,,9,,9,-5c159,,155,,151,l7,c3,,,,,5v,5,3,5,7,5l150,10xm151,57v4,,8,,8,-5c159,47,155,47,150,47l7,47c3,47,,47,,52v,5,3,5,7,5l151,57xe" fillcolor="black" stroked="f" strokecolor="#3465a4">
              <v:stroke joinstyle="round"/>
              <v:formulas/>
              <v:path o:connecttype="custom" o:connectlocs="145,9;154,5;146,0;7,0;0,5;7,9;145,9;146,52;154,48;145,43;7,43;0,48;7,52;146,52" o:connectangles="0,0,0,0,0,0,0,0,0,0,0,0,0,0"/>
            </v:shape>
            <v:shape id="Freeform 345" o:spid="_x0000_s1842" style="position:absolute;left:470;top:44;width:142;height:212;visibility:visible;mso-wrap-style:none;v-text-anchor:middle" coordsize="14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Mo4cQA&#10;AADdAAAADwAAAGRycy9kb3ducmV2LnhtbERPTWvCQBC9F/wPywje6kYhJaauUqVCoWAxevE2zU6T&#10;YHY27G5j/PddoeBtHu9zluvBtKIn5xvLCmbTBARxaXXDlYLTcfecgfABWWNrmRTcyMN6NXpaYq7t&#10;lQ/UF6ESMYR9jgrqELpcSl/WZNBPbUccuR/rDIYIXSW1w2sMN62cJ8mLNNhwbKixo21N5aX4NQrO&#10;n6f91/vt7NJvf7wUrs9SvfFKTcbD2yuIQEN4iP/dHzrOz9IF3L+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zKOHEAAAA3QAAAA8AAAAAAAAAAAAAAAAAmAIAAGRycy9k&#10;b3ducmV2LnhtbFBLBQYAAAAABAAEAPUAAACJAwAAAAA=&#10;" path="m109,6v,,,-2,,-3c109,,108,,107,v-3,,-3,1,-4,5l63,163c45,161,36,153,36,137v,-5,,-11,13,-45c50,89,51,85,51,81,51,69,44,61,31,61,9,61,,95,,98v,1,2,1,3,1c6,99,6,99,7,95,13,72,23,66,31,66v2,,6,,6,8c37,80,34,86,31,94,20,124,20,131,20,135v,22,19,32,41,34c60,177,60,178,57,191v-1,3,-7,21,-7,23c50,214,50,216,54,216v,,2,,2,-1c57,215,58,208,58,205l68,170v9,,30,,52,-26c130,132,135,122,138,115v2,-6,8,-27,8,-37c146,64,139,61,135,61v-6,,-12,6,-12,11c123,75,124,76,126,78v3,3,9,10,9,21c135,115,122,134,115,143,93,164,78,164,69,164l109,6e" fillcolor="black" stroked="f" strokecolor="#3465a4">
              <v:path o:connecttype="custom" o:connectlocs="105,6;105,3;103,0;99,5;61,159;35,134;47,90;49,79;30,60;0,96;3,97;7,93;30,64;36,72;30,92;19,132;59,165;55,187;48,209;52,211;54,210;56,200;66,166;116,141;133,112;141,76;130,60;119,70;122,76;130,97;111,140;67,160;105,6" o:connectangles="0,0,0,0,0,0,0,0,0,0,0,0,0,0,0,0,0,0,0,0,0,0,0,0,0,0,0,0,0,0,0,0,0"/>
            </v:shape>
            <v:shape id="Freeform 346" o:spid="_x0000_s1841" style="position:absolute;left:650;top:32;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8a8gA&#10;AADdAAAADwAAAGRycy9kb3ducmV2LnhtbESPT2vCQBDF74V+h2UKvdVNezAhuooKLdKC9d/F25gd&#10;k2B2NmS3Gr+9cyh4m+G9ee8342nvGnWhLtSeDbwPElDEhbc1lwb2u8+3DFSIyBYbz2TgRgGmk+en&#10;MebWX3lDl20slYRwyNFAFWObax2KihyGgW+JRTv5zmGUtSu17fAq4a7RH0ky1A5rloYKW1pUVJy3&#10;f87AejdPf4/LNPv6XqwO63bzk+rb0ZjXl342AhWpjw/z//XSCn42FH75Rkb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NDxryAAAAN0AAAAPAAAAAAAAAAAAAAAAAJgCAABk&#10;cnMvZG93bnJldi54bWxQSwUGAAAAAAQABAD1AAAAjQMAAAAA&#10;" path="m56,237v,,,-1,-4,-5c22,202,14,157,14,119,14,78,24,37,54,7,56,4,56,3,56,2,56,,55,,54,,51,,30,16,15,47,3,72,,99,,119v,20,3,49,16,76c31,224,51,239,54,239v1,,2,-1,2,-2e" fillcolor="black" stroked="f" strokecolor="#3465a4">
              <v:path o:connecttype="custom" o:connectlocs="51,232;47,227;13,117;49,7;51,2;49,0;14,46;0,117;15,191;49,234;51,232" o:connectangles="0,0,0,0,0,0,0,0,0,0,0"/>
            </v:shape>
            <v:shape id="AutoShape 347" o:spid="_x0000_s1840" style="position:absolute;left:723;top:104;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9etMYA&#10;AADdAAAADwAAAGRycy9kb3ducmV2LnhtbERPTWvCQBC9F/wPywhepNnEg7Uxq5QW0R6KGC3S25Ad&#10;k9DsbMiumv57Vyh4m8f7nGzZm0ZcqHO1ZQVJFIMgLqyuuVRw2K+eZyCcR9bYWCYFf+RguRg8ZZhq&#10;e+UdXXJfihDCLkUFlfdtKqUrKjLoItsSB+5kO4M+wK6UusNrCDeNnMTxVBqsOTRU2NJ7RcVvfjYK&#10;PlbFdrxOjm68fj18/rwck13+9a3UaNi/zUF46v1D/O/e6DB/Nk3g/k04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9etMYAAADdAAAADwAAAAAAAAAAAAAAAACYAgAAZHJz&#10;L2Rvd25yZXYueG1sUEsFBgAAAAAEAAQA9QAAAIsDAAAAAA==&#10;" adj="0,,0" path="m109,16v1,-2,1,-3,1,-5c110,7,108,4,103,4v-2,,-8,3,-9,10c89,6,80,,71,,43,,14,34,14,68v,24,14,38,31,38c60,106,71,94,74,92v-5,21,-8,31,-8,31c65,126,57,150,31,150v-5,,-12,-1,-19,-3c20,145,23,139,23,135v,-4,-3,-9,-10,-9c7,126,,131,,140v,10,9,15,32,15c62,155,79,136,83,122l109,16xm78,75c77,81,71,88,66,92v-5,4,-13,9,-19,9c34,101,31,88,31,79,31,67,38,38,45,26,51,14,61,5,71,5v16,,20,19,20,21c91,27,91,28,89,29l78,75xe" fillcolor="black" stroked="f" strokecolor="#3465a4">
              <v:stroke joinstyle="round"/>
              <v:formulas/>
              <v:path o:connecttype="custom" o:connectlocs="104,15;105,11;98,4;90,14;68,0;13,66;43,103;71,89;71,89;63,119;30,145;11,142;22,131;12,122;0,136;31,150;79,118;104,15;74,73;63,89;45,98;30,76;43,25;68,5;87,25;85,28;74,73" o:connectangles="0,0,0,0,0,0,0,0,0,0,0,0,0,0,0,0,0,0,0,0,0,0,0,0,0,0,0"/>
            </v:shape>
            <v:shape id="AutoShape 348" o:spid="_x0000_s1839" style="position:absolute;left:850;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AiMQA&#10;AADdAAAADwAAAGRycy9kb3ducmV2LnhtbERP22oCMRB9F/oPYQp908SlqGyNIr1AxQet7QcMm3F3&#10;dTPZJqnu/n0jCL7N4VxnvuxsI87kQ+1Yw3ikQBAXztRcavj5/hjOQISIbLBxTBp6CrBcPAzmmBt3&#10;4S8672MpUgiHHDVUMba5lKGoyGIYuZY4cQfnLcYEfSmNx0sKt43MlJpIizWnhgpbeq2oOO3/rIbf&#10;7dtGZbtnv1pPs3X/3h9ZnY5aPz12qxcQkbp4F9/cnybNn00yuH6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AIjEAAAA3QAAAA8AAAAAAAAAAAAAAAAAmAIAAGRycy9k&#10;b3ducmV2LnhtbFBLBQYAAAAABAAEAPUAAACJAwAAAAA=&#10;" adj="0,,0" path="m47,7c47,4,45,,40,,35,,30,4,30,10v,2,3,6,7,6c42,16,47,11,47,7xm12,92v-1,2,-1,4,-1,7c11,107,17,113,26,113v17,,25,-23,25,-25c51,86,49,86,48,86v-2,,-2,,-3,2c41,102,34,108,27,108v-3,,-4,-2,-4,-6c23,99,24,96,26,92v2,-5,3,-9,5,-14c33,75,38,58,40,57v,-1,1,-4,1,-5c41,44,34,37,24,37,7,37,,61,,63v,2,2,2,3,2c5,65,5,64,6,62,10,48,17,42,24,42v2,,4,2,4,6c28,52,27,54,23,65l12,92xe" fillcolor="black" stroked="f" strokecolor="#3465a4">
              <v:stroke joinstyle="round"/>
              <v:formulas/>
              <v:path o:connecttype="custom" o:connectlocs="42,7;36,0;27,10;33,15;42,7;11,88;10,95;24,108;46,84;43,82;41,84;24,103;21,98;24,88;28,75;36,55;37,50;22,35;0,60;3,62;5,59;22,40;25,46;21,62;11,88" o:connectangles="0,0,0,0,0,0,0,0,0,0,0,0,0,0,0,0,0,0,0,0,0,0,0,0,0"/>
            </v:shape>
            <v:shape id="Freeform 349" o:spid="_x0000_s1838" style="position:absolute;left:994;top:147;width:143;height:6;visibility:visible;mso-wrap-style:none;v-text-anchor:middle" coordsize="1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LcMA&#10;AADdAAAADwAAAGRycy9kb3ducmV2LnhtbERPS2sCMRC+F/ofwhR6q1m3xcpqlD5BwYsPPA+bcRPc&#10;TJYk1W1/vRGE3ubje8503rtWnChE61nBcFCAIK69ttwo2G2/n8YgYkLW2HomBb8UYT67v5tipf2Z&#10;13TapEbkEI4VKjApdZWUsTbkMA58R5y5gw8OU4ahkTrgOYe7VpZFMZIOLecGgx19GKqPmx+n4GVl&#10;vxbl7q9bvpryM9j9+rjavyv1+NC/TUAk6tO/+OZe6Dx/PHqG6zf5BD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OLcMAAADdAAAADwAAAAAAAAAAAAAAAACYAgAAZHJzL2Rv&#10;d25yZXYueG1sUEsFBgAAAAAEAAQA9QAAAIgDAAAAAA==&#10;" path="m139,10v4,,8,,8,-5c147,,143,,139,l8,c4,,,,,5v,5,4,5,8,5l139,10e" fillcolor="black" stroked="f" strokecolor="#3465a4">
              <v:path o:connecttype="custom" o:connectlocs="134,5;142,3;134,0;8,0;0,3;8,5;134,5" o:connectangles="0,0,0,0,0,0,0"/>
            </v:shape>
            <v:shape id="AutoShape 350" o:spid="_x0000_s1837" style="position:absolute;left:1216;top:104;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9LMYA&#10;AADdAAAADwAAAGRycy9kb3ducmV2LnhtbERPTWvCQBC9C/6HZQQvoptIURtdRVrEeijF1CK9Ddkx&#10;CWZnQ3ar6b93BcHbPN7nLFatqcSFGldaVhCPIhDEmdUl5woO35vhDITzyBory6Tgnxyslt3OAhNt&#10;r7ynS+pzEULYJaig8L5OpHRZQQbdyNbEgTvZxqAPsMmlbvAawk0lx1E0kQZLDg0F1vRWUHZO/4yC&#10;9032NdjGRzfYvh52v9NjvE8/f5Tq99r1HISn1j/FD/eHDvNnkxe4fxNO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j9LMYAAADdAAAADwAAAAAAAAAAAAAAAACYAgAAZHJz&#10;L2Rvd25yZXYueG1sUEsFBgAAAAAEAAQA9QAAAIsDAAAAAA==&#10;" adj="0,,0" path="m109,16v1,-2,1,-3,1,-5c110,7,108,4,103,4v-2,,-8,3,-9,10c89,6,81,,71,,44,,14,34,14,68v,24,14,38,31,38c60,106,71,94,74,92v-5,21,-8,31,-8,31c65,126,57,150,31,150v-4,,-12,-1,-18,-3c20,145,23,139,23,135v,-4,-3,-9,-10,-9c7,126,,131,,140v,10,9,15,32,15c62,155,79,136,83,122l109,16xm78,75c77,81,71,88,66,92v-5,4,-13,9,-19,9c35,101,31,88,31,79,31,67,38,38,45,26,51,14,61,5,71,5v16,,20,19,20,21c91,27,91,28,90,29l78,75xe" fillcolor="black" stroked="f" strokecolor="#3465a4">
              <v:stroke joinstyle="round"/>
              <v:formulas/>
              <v:path o:connecttype="custom" o:connectlocs="104,15;105,11;98,4;90,14;68,0;13,66;43,103;71,89;71,89;63,119;30,145;12,142;22,131;12,122;0,136;31,150;79,118;104,15;74,73;63,89;45,98;30,76;43,25;68,5;87,25;86,28;74,73" o:connectangles="0,0,0,0,0,0,0,0,0,0,0,0,0,0,0,0,0,0,0,0,0,0,0,0,0,0,0"/>
            </v:shape>
            <v:shape id="Freeform 351" o:spid="_x0000_s1836" style="position:absolute;left:1347;top:37;width:63;height:72;visibility:visible;mso-wrap-style:none;v-text-anchor:middle" coordsize="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Nf8QA&#10;AADdAAAADwAAAGRycy9kb3ducmV2LnhtbERPTWvCQBC9C/0PyxR6001FRaKbUAqCBw/VNtDjmB2z&#10;wexsmt0msb++Wyh4m8f7nG0+2kb01PnasYLnWQKCuHS65krBx/tuugbhA7LGxjEpuJGHPHuYbDHV&#10;buAj9adQiRjCPkUFJoQ2ldKXhiz6mWuJI3dxncUQYVdJ3eEQw20j50mykhZrjg0GW3o1VF5P31aB&#10;uy1M89MXi8NnKA6mPr/N+WtQ6ulxfNmACDSGu/jfvddx/nq1hL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OjX/EAAAA3QAAAA8AAAAAAAAAAAAAAAAAmAIAAGRycy9k&#10;b3ducmV2LnhtbFBLBQYAAAAABAAEAPUAAACJAwAAAAA=&#10;" path="m61,11v-4,1,-7,4,-7,8c54,23,57,24,59,24v2,,8,-1,8,-9c67,4,55,,45,,18,,14,20,14,24v,7,4,10,6,13c24,40,27,41,39,43v3,1,14,2,14,11c53,57,51,63,44,67v-7,4,-14,4,-17,4c20,71,11,69,7,64v5,,9,-5,9,-10c16,50,13,48,10,48,5,48,,52,,60v,9,11,16,27,16c58,76,64,55,64,48,64,33,47,30,41,28v-1,,-6,-1,-7,-1c28,26,24,23,24,18v,-3,4,-8,7,-10c36,4,42,4,45,4v3,,12,2,16,7e" fillcolor="black" stroked="f" strokecolor="#3465a4">
              <v:path o:connecttype="custom" o:connectlocs="57,10;50,18;55,22;62,14;42,0;13,22;19,35;36,40;49,50;41,63;25,66;6,60;15,50;9,45;0,56;25,71;59,45;38,26;32,25;22,17;29,7;42,4;57,10" o:connectangles="0,0,0,0,0,0,0,0,0,0,0,0,0,0,0,0,0,0,0,0,0,0,0"/>
            </v:shape>
            <v:shape id="Freeform 352" o:spid="_x0000_s1835" style="position:absolute;left:1451;top:32;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n+bwA&#10;AADdAAAADwAAAGRycy9kb3ducmV2LnhtbERPywrCMBC8C/5DWMGbpnootRpFBMGrD/C6NGtbbTYl&#10;ibb+vREEbzPMi1ltetOIFzlfW1YwmyYgiAuray4VXM77SQbCB2SNjWVS8CYPm/VwsMJc246P9DqF&#10;UsQS9jkqqEJocyl9UZFBP7UtcdRu1hkMkbpSaoddLDeNnCdJKg3WHBcqbGlXUfE4PY2C9nK8Ls7Z&#10;oXh0W3TdvV7c+4NWajzqt0sQgfrwN//SUYdZlqbwfRMh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YCf5vAAAAN0AAAAPAAAAAAAAAAAAAAAAAJgCAABkcnMvZG93bnJldi54&#10;bWxQSwUGAAAAAAQABAD1AAAAgQMAAAAA&#10;" path="m55,119c55,101,53,72,40,45,26,16,4,,2,,1,,,1,,2,,3,,4,4,8,28,31,42,69,42,119v,41,-9,84,-39,114c,236,,237,,237v,1,1,2,2,2c4,239,26,223,41,193,53,166,55,140,55,119e" fillcolor="black" stroked="f" strokecolor="#3465a4">
              <v:path o:connecttype="custom" o:connectlocs="50,117;36,44;2,0;0,2;4,8;38,117;3,228;0,232;2,234;37,189;50,117" o:connectangles="0,0,0,0,0,0,0,0,0,0,0"/>
            </v:shape>
            <w10:wrap type="none"/>
            <w10:anchorlock/>
          </v:group>
        </w:pict>
      </w:r>
      <w:r>
        <w:tab/>
        <w:t>(12)</w:t>
      </w:r>
    </w:p>
    <w:p w:rsidR="002D01DB" w:rsidRDefault="00096D9B">
      <w:pPr>
        <w:tabs>
          <w:tab w:val="center" w:pos="5233"/>
          <w:tab w:val="right" w:pos="10466"/>
        </w:tabs>
        <w:textAlignment w:val="center"/>
      </w:pPr>
      <w:r>
        <w:tab/>
      </w:r>
      <w:r w:rsidR="00397E5C">
        <w:rPr>
          <w:noProof/>
          <w:lang w:eastAsia="fr-FR"/>
        </w:rPr>
      </w:r>
      <w:r w:rsidR="00397E5C">
        <w:rPr>
          <w:noProof/>
          <w:lang w:eastAsia="fr-FR"/>
        </w:rPr>
        <w:pict>
          <v:group id="Group 353" o:spid="_x0000_s1821" style="width:74.95pt;height:13.45pt;mso-position-horizontal-relative:char;mso-position-vertical-relative:line" coordsize="1499,269">
            <v:shape id="Freeform 354" o:spid="_x0000_s1833" style="position:absolute;top:3;width:1498;height:265;visibility:visible;mso-wrap-style:none;v-text-anchor:middle" coordsize="150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MRMIA&#10;AADdAAAADwAAAGRycy9kb3ducmV2LnhtbERP3WrCMBS+H+wdwhl4N9OKiHRGcYIg4oR1e4Bjc2yK&#10;zUlJYq1vbwbC7s7H93sWq8G2oicfGscK8nEGgrhyuuFawe/P9n0OIkRkja1jUnCnAKvl68sCC+1u&#10;/E19GWuRQjgUqMDE2BVShsqQxTB2HXHizs5bjAn6WmqPtxRuWznJspm02HBqMNjRxlB1Ka9WQX+6&#10;+NyUX6E/nPPTZ1bNjmvaKzV6G9YfICIN8V/8dO90mj+fTuDvm3S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wxEwgAAAN0AAAAPAAAAAAAAAAAAAAAAAJgCAABkcnMvZG93&#10;bnJldi54bWxQSwUGAAAAAAQABAD1AAAAhwMAAAAA&#10;" path="m751,269l,269,,,1502,r,269l751,269e" stroked="f" strokecolor="#3465a4">
              <v:path o:connecttype="custom" o:connectlocs="749,264;0,264;0,0;1497,0;1497,264;749,264" o:connectangles="0,0,0,0,0,0"/>
            </v:shape>
            <v:shape id="Freeform 355" o:spid="_x0000_s1832" style="position:absolute;left:62;top:49;width:22;height:22;visibility:visible;mso-wrap-style:none;v-text-anchor:middle"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qNsQA&#10;AADdAAAADwAAAGRycy9kb3ducmV2LnhtbERPTWsCMRC9F/ofwgi91azVLctqlCIK7am4eult2IzJ&#10;4may3UTd9tc3BcHbPN7nLFaDa8WF+tB4VjAZZyCIa68bNgoO++1zASJEZI2tZ1LwQwFWy8eHBZba&#10;X3lHlyoakUI4lKjAxtiVUobaksMw9h1x4o6+dxgT7I3UPV5TuGvlS5a9SocNpwaLHa0t1afq7BQU&#10;v81x9t1WeW4/Pr82+docMm+UehoNb3MQkYZ4F9/c7zrNL2ZT+P8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fajbEAAAA3QAAAA8AAAAAAAAAAAAAAAAAmAIAAGRycy9k&#10;b3ducmV2LnhtbFBLBQYAAAAABAAEAPUAAACJAwAAAAA=&#10;" path="m26,13c26,7,20,,13,,4,,,7,,13v,7,5,13,13,13c21,26,26,20,26,13e" fillcolor="black" stroked="f" strokecolor="#3465a4">
              <v:path o:connecttype="custom" o:connectlocs="21,11;11,0;0,11;11,21;21,11" o:connectangles="0,0,0,0,0"/>
            </v:shape>
            <v:shape id="Freeform 356" o:spid="_x0000_s1831" style="position:absolute;left:7;top:104;width:119;height:105;visibility:visible;mso-wrap-style:none;v-text-anchor:middle" coordsize="12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rnMMA&#10;AADdAAAADwAAAGRycy9kb3ducmV2LnhtbERPS2sCMRC+F/ofwgi91ay6iGyNUopaLyI+Lr0Nm+lm&#10;281kSaKu/94Igrf5+J4znXe2EWfyoXasYNDPQBCXTtdcKTgelu8TECEia2wck4IrBZjPXl+mWGh3&#10;4R2d97ESKYRDgQpMjG0hZSgNWQx91xIn7td5izFBX0nt8ZLCbSOHWTaWFmtODQZb+jJU/u9PVsHp&#10;uliz2Y7837KlzW77Yzf590qpt173+QEiUhef4od7rdP8SZ7D/Zt0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MrnMMAAADdAAAADwAAAAAAAAAAAAAAAACYAgAAZHJzL2Rv&#10;d25yZXYueG1sUEsFBgAAAAAEAAQA9QAAAIgDAAAAAA==&#10;" path="m77,92v3,10,11,17,21,17c106,109,113,103,116,96v4,-9,7,-24,7,-24c123,69,121,69,121,69v-3,,-3,1,-4,5c113,87,109,103,99,103v-5,,-7,-2,-7,-11c92,87,94,76,96,67r7,-26c104,38,106,28,108,25v,-5,3,-15,3,-16c111,4,108,3,104,3v-2,,-8,,-10,8c89,28,79,71,77,83v-1,1,-10,20,-28,20c37,103,34,92,34,84,34,70,41,51,47,34v3,-6,4,-10,4,-14c51,9,43,,31,,9,,,34,,37v,2,2,2,3,2c5,39,5,39,7,34,12,14,21,5,31,5v2,,6,,6,8c37,19,34,26,33,29,24,53,19,68,19,80v,22,16,29,29,29c64,109,72,98,77,92e" fillcolor="black" stroked="f" strokecolor="#3465a4">
              <v:path o:connecttype="custom" o:connectlocs="74,88;94,104;111,92;118,69;116,66;112,71;95,98;88,88;92,64;99,39;104,24;107,9;100,3;90,11;74,79;47,98;33,80;45,32;49,19;30,0;0,35;3,37;7,32;30,5;36,12;32,28;18,76;46,104;74,88" o:connectangles="0,0,0,0,0,0,0,0,0,0,0,0,0,0,0,0,0,0,0,0,0,0,0,0,0,0,0,0,0"/>
            </v:shape>
            <v:shape id="AutoShape 357" o:spid="_x0000_s1830" style="position:absolute;left:216;top:121;width:155;height:53;visibility:visible;mso-wrap-style:none;v-text-anchor:middle" coordsize="16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vdcMA&#10;AADdAAAADwAAAGRycy9kb3ducmV2LnhtbERP32vCMBB+H/g/hBN8m6miIl1TEUEmuJe6IeztaG5p&#10;WXMJTWbrf28Gg73dx/fzit1oO3GjPrSOFSzmGQji2umWjYKP9+PzFkSIyBo7x6TgTgF25eSpwFy7&#10;gSu6XaIRKYRDjgqaGH0uZagbshjmzhMn7sv1FmOCvZG6xyGF204us2wjLbacGhr0dGio/r78WAVh&#10;WLPNquXYXt9e/flq/MZUn0rNpuP+BUSkMf6L/9wnneZvV2v4/Sad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bvdcMAAADdAAAADwAAAAAAAAAAAAAAAACYAgAAZHJzL2Rv&#10;d25yZXYueG1sUEsFBgAAAAAEAAQA9QAAAIgDAAAAAA==&#10;" adj="0,,0" path="m151,10v4,,8,,8,-5c159,,155,,152,l8,c4,,,,,5v,5,4,5,8,5l151,10xm152,57v3,,7,,7,-5c159,47,155,47,151,47l8,47c4,47,,47,,52v,5,4,5,8,5l152,57xe" fillcolor="black" stroked="f" strokecolor="#3465a4">
              <v:stroke joinstyle="round"/>
              <v:formulas/>
              <v:path o:connecttype="custom" o:connectlocs="146,9;154,5;147,0;8,0;0,5;8,9;146,9;147,52;154,48;146,43;8,43;0,48;8,52;147,52" o:connectangles="0,0,0,0,0,0,0,0,0,0,0,0,0,0"/>
            </v:shape>
            <v:shape id="Freeform 358" o:spid="_x0000_s1829" style="position:absolute;left:462;top:104;width:126;height:153;visibility:visible;mso-wrap-style:none;v-text-anchor:middle"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33sMA&#10;AADdAAAADwAAAGRycy9kb3ducmV2LnhtbERPS2vCQBC+C/0PyxR6040PYkhdRUSp9dZUeh6yYxLN&#10;zobdVdN/3y0I3ubje85i1ZtW3Mj5xrKC8SgBQVxa3XCl4Pi9G2YgfEDW2FomBb/kYbV8GSww1/bO&#10;X3QrQiViCPscFdQhdLmUvqzJoB/ZjjhyJ+sMhghdJbXDeww3rZwkSSoNNhwbauxoU1N5Ka5GwWRW&#10;HFI333+2uwY3Px/T47mfb5V6e+3X7yAC9eEpfrj3Os7PZin8fx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V33sMAAADdAAAADwAAAAAAAAAAAAAAAACYAgAAZHJzL2Rv&#10;d25yZXYueG1sUEsFBgAAAAAEAAQA9QAAAIgDAAAAAA==&#10;" path="m48,21c50,17,52,7,52,7,52,2,49,,45,,44,,37,,35,9l1,147c,150,,151,,152v,3,3,5,7,5c13,157,15,153,15,153v1,-2,4,-15,13,-52c36,107,47,109,52,109v17,,26,-11,32,-18c86,102,95,109,105,109v8,,14,-6,18,-14c126,87,130,72,130,72v,-3,-2,-3,-3,-3c125,69,125,70,124,73v-4,16,-8,30,-19,30c99,103,99,97,99,92v,-5,3,-17,4,-25l110,41v,-3,3,-13,5,-16c116,20,118,10,118,9v,-5,-3,-6,-8,-6c109,3,103,3,102,11l90,55c87,68,85,77,84,80v,1,-12,23,-31,23c41,103,35,95,35,83v,-8,2,-14,3,-21l48,21e" fillcolor="black" stroked="f" strokecolor="#3465a4">
              <v:path o:connecttype="custom" o:connectlocs="46,20;50,7;43,0;34,9;1,142;0,147;7,152;14,148;27,98;50,106;81,88;101,106;118,92;125,70;122,67;119,71;101,100;95,89;99,65;106,40;111,24;113,9;106,3;98,11;87,53;81,77;51,100;34,80;37,60;46,20" o:connectangles="0,0,0,0,0,0,0,0,0,0,0,0,0,0,0,0,0,0,0,0,0,0,0,0,0,0,0,0,0,0"/>
            </v:shape>
            <v:shape id="Freeform 359" o:spid="_x0000_s1828" style="position:absolute;left:622;top:32;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eAsEA&#10;AADdAAAADwAAAGRycy9kb3ducmV2LnhtbERPXWuDMBR9H+w/hFvo2xodZbPWtMhg0FdtYa8Xc6dW&#10;cyNJVt2/bwqDvZ3D+eIUx8WM4kbO95YVpJsEBHFjdc+tgsv58yUD4QOyxtEyKfglD8fD81OBubYz&#10;V3SrQytiCfscFXQhTLmUvunIoN/YiThq39YZDJG6VmqHcyw3o3xNkjdpsOe40OFEHx01Q/1jFEyX&#10;6mt3zk7NMJfo5mu/uy4nrdR6tZR7EIGW8G/+S0cd0mz7Do83EYI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Z3gLBAAAA3QAAAA8AAAAAAAAAAAAAAAAAmAIAAGRycy9kb3du&#10;cmV2LnhtbFBLBQYAAAAABAAEAPUAAACGAwAAAAA=&#10;" path="m55,237v,,,-1,-3,-5c21,202,14,157,14,119,14,78,23,37,53,7,55,4,55,3,55,2,55,,55,,53,,51,,29,16,15,47,3,72,,99,,119v,20,3,49,16,76c31,224,51,239,53,239v2,,2,-1,2,-2e" fillcolor="black" stroked="f" strokecolor="#3465a4">
              <v:path o:connecttype="custom" o:connectlocs="50,232;47,227;13,117;48,7;50,2;48,0;14,46;0,117;15,191;48,234;50,232" o:connectangles="0,0,0,0,0,0,0,0,0,0,0"/>
            </v:shape>
            <v:shape id="AutoShape 360" o:spid="_x0000_s1827" style="position:absolute;left:695;top:104;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rSckA&#10;AADdAAAADwAAAGRycy9kb3ducmV2LnhtbESPQWvCQBCF70L/wzKFXqRuUqS1qauUFtEeREwV8TZk&#10;p0lodjZkV43/vnMoeJvhvXnvm+m8d406UxdqzwbSUQKKuPC25tLA7nvxOAEVIrLFxjMZuFKA+exu&#10;MMXM+gtv6ZzHUkkIhwwNVDG2mdahqMhhGPmWWLQf3zmMsnalth1eJNw1+ilJnrXDmqWhwpY+Kip+&#10;85Mz8LkoNsNlegjD5evu6/hySLf5em/Mw33//gYqUh9v5v/rlRX8yVhw5RsZQ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cCrSckAAADdAAAADwAAAAAAAAAAAAAAAACYAgAA&#10;ZHJzL2Rvd25yZXYueG1sUEsFBgAAAAAEAAQA9QAAAI4DAAAAAA==&#10;" adj="0,,0" path="m109,16v1,-2,1,-3,1,-5c110,7,108,4,103,4v-2,,-9,3,-9,10c89,6,81,,71,,44,,14,34,14,68v,24,14,38,31,38c60,106,71,94,74,92v-5,21,-8,31,-8,31c65,126,57,150,31,150v-4,,-12,-1,-18,-3c20,145,23,139,23,135v,-4,-3,-9,-10,-9c7,126,,131,,140v,10,9,15,32,15c62,155,79,136,83,122l109,16xm78,75c77,81,71,88,66,92v-5,4,-13,9,-19,9c35,101,31,88,31,79,31,67,38,38,45,26,51,14,61,5,71,5v16,,20,19,20,21c91,27,91,28,90,29l78,75xe" fillcolor="black" stroked="f" strokecolor="#3465a4">
              <v:stroke joinstyle="round"/>
              <v:formulas/>
              <v:path o:connecttype="custom" o:connectlocs="104,15;105,11;98,4;90,14;68,0;13,66;43,103;71,89;71,89;63,119;30,145;12,142;22,131;12,122;0,136;31,150;79,118;104,15;74,73;63,89;45,98;30,76;43,25;68,5;87,25;86,28;74,73" o:connectangles="0,0,0,0,0,0,0,0,0,0,0,0,0,0,0,0,0,0,0,0,0,0,0,0,0,0,0"/>
            </v:shape>
            <v:shape id="AutoShape 361" o:spid="_x0000_s1826" style="position:absolute;left:821;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OmcQA&#10;AADdAAAADwAAAGRycy9kb3ducmV2LnhtbERPzU4CMRC+k/gOzZh4g9YNUVwohAgmEg4o8gCT7bi7&#10;sJ2ubYXdt7ckJtzmy/c7s0VnG3EmH2rHGh5HCgRx4UzNpYbD19twAiJEZIONY9LQU4DF/G4ww9y4&#10;C3/SeR9LkUI45KihirHNpQxFRRbDyLXEift23mJM0JfSeLykcNvITKknabHm1FBhS68VFaf9r9Xw&#10;s1ttVfYx9svNc7bp1/2R1emo9cN9t5yCiNTFm/jf/W7S/Mn4Ba7fp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uzpnEAAAA3QAAAA8AAAAAAAAAAAAAAAAAmAIAAGRycy9k&#10;b3ducmV2LnhtbFBLBQYAAAAABAAEAPUAAACJAwAAAAA=&#10;" adj="0,,0" path="m47,7c47,4,45,,40,,35,,31,4,31,10v,2,2,6,6,6c42,16,47,11,47,7xm12,92v-1,2,-1,4,-1,7c11,107,17,113,27,113v17,,24,-23,24,-25c51,86,49,86,48,86v-2,,-2,,-3,2c41,102,34,108,27,108v-3,,-4,-2,-4,-6c23,99,24,96,26,92v2,-5,3,-9,5,-14c33,75,38,58,40,57v,-1,1,-4,1,-5c41,44,34,37,24,37,7,37,,61,,63v,2,2,2,3,2c6,65,6,64,6,62,10,48,17,42,24,42v3,,4,2,4,6c28,52,27,54,23,65l12,92xe" fillcolor="black" stroked="f" strokecolor="#3465a4">
              <v:stroke joinstyle="round"/>
              <v:formulas/>
              <v:path o:connecttype="custom" o:connectlocs="42,7;36,0;28,10;33,15;42,7;11,88;10,95;24,108;46,84;43,82;41,84;24,103;21,98;24,88;28,75;36,55;37,50;22,35;0,60;3,62;5,59;22,40;25,46;21,62;11,88" o:connectangles="0,0,0,0,0,0,0,0,0,0,0,0,0,0,0,0,0,0,0,0,0,0,0,0,0"/>
            </v:shape>
            <v:shape id="Freeform 362" o:spid="_x0000_s1825" style="position:absolute;left:966;top:147;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jeccA&#10;AADdAAAADwAAAGRycy9kb3ducmV2LnhtbESPT2vCQBDF70K/wzKF3nRji0ViNiItRaG9+IdSb2N2&#10;TILZ2ZBdY/rtO4eCtxnem/d+ky0H16ieulB7NjCdJKCIC29rLg0c9h/jOagQkS02nsnALwVY5g+j&#10;DFPrb7ylfhdLJSEcUjRQxdimWoeiIodh4lti0c6+cxhl7UptO7xJuGv0c5K8aoc1S0OFLb1VVFx2&#10;V2eg//ps2vfj9/awXnH82dfr4TR7MebpcVgtQEUa4t38f72xgj+fCb98IyPo/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7Y3nHAAAA3QAAAA8AAAAAAAAAAAAAAAAAmAIAAGRy&#10;cy9kb3ducmV2LnhtbFBLBQYAAAAABAAEAPUAAACMAwAAAAA=&#10;" path="m138,10v4,,8,,8,-5c146,,142,,138,l8,c4,,,,,5v,5,4,5,8,5l138,10e" fillcolor="black" stroked="f" strokecolor="#3465a4">
              <v:path o:connecttype="custom" o:connectlocs="133,5;141,3;133,0;8,0;0,3;8,5;133,5" o:connectangles="0,0,0,0,0,0,0"/>
            </v:shape>
            <v:shape id="AutoShape 363" o:spid="_x0000_s1824" style="position:absolute;left:1188;top:104;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UCcUA&#10;AADdAAAADwAAAGRycy9kb3ducmV2LnhtbERPTWvCQBC9C/0PywhepG4iaG3qKqKIepBiapHehuyY&#10;hGZnQ3bV9N93BcHbPN7nTOetqcSVGldaVhAPIhDEmdUl5wqOX+vXCQjnkTVWlknBHzmYz146U0y0&#10;vfGBrqnPRQhhl6CCwvs6kdJlBRl0A1sTB+5sG4M+wCaXusFbCDeVHEbRWBosOTQUWNOyoOw3vRgF&#10;q3X22d/EJ9ffvB93P2+n+JDuv5XqddvFBwhPrX+KH+6tDvMnoxju34QT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5QJxQAAAN0AAAAPAAAAAAAAAAAAAAAAAJgCAABkcnMv&#10;ZG93bnJldi54bWxQSwUGAAAAAAQABAD1AAAAigMAAAAA&#10;" adj="0,,0" path="m109,16v1,-2,1,-3,1,-5c110,7,107,4,103,4v-2,,-9,3,-9,10c89,6,80,,71,,43,,14,34,14,68v,24,14,38,31,38c60,106,71,94,74,92v-5,21,-9,31,-9,31c65,126,57,150,31,150v-5,,-12,-1,-19,-3c20,145,22,139,22,135v,-4,-2,-9,-9,-9c7,126,,131,,140v,10,9,15,31,15c62,155,79,136,82,122l109,16xm78,75c77,81,71,88,65,92v-4,4,-12,9,-18,9c34,101,31,88,31,79,31,67,38,38,45,26,51,14,61,5,71,5v16,,19,19,19,21c90,27,90,28,89,29l78,75xe" fillcolor="black" stroked="f" strokecolor="#3465a4">
              <v:stroke joinstyle="round"/>
              <v:formulas/>
              <v:path o:connecttype="custom" o:connectlocs="104,15;105,11;98,4;90,14;68,0;13,66;43,103;71,89;71,89;62,119;30,145;11,142;21,131;12,122;0,136;30,150;78,118;104,15;74,73;62,89;45,98;30,76;43,25;68,5;86,25;85,28;74,73" o:connectangles="0,0,0,0,0,0,0,0,0,0,0,0,0,0,0,0,0,0,0,0,0,0,0,0,0,0,0"/>
            </v:shape>
            <v:shape id="Freeform 364" o:spid="_x0000_s1823" style="position:absolute;left:1318;top:37;width:64;height:72;visibility:visible;mso-wrap-style:none;v-text-anchor:middle"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L8UA&#10;AADdAAAADwAAAGRycy9kb3ducmV2LnhtbERPS2vCQBC+F/wPywi9FN0YqUjqRlQoFKEHX22PQ3ay&#10;CWZnQ3Yb03/fLRS8zcf3nNV6sI3oqfO1YwWzaQKCuHC6ZqPgfHqdLEH4gKyxcUwKfsjDOh89rDDT&#10;7sYH6o/BiBjCPkMFVQhtJqUvKrLop64ljlzpOoshws5I3eEthttGpkmykBZrjg0VtrSrqLgev62C&#10;z9MW5/6rLw/vs4+nNNUmueyNUo/jYfMCItAQ7uJ/95uO85fPKfx9E0+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60vxQAAAN0AAAAPAAAAAAAAAAAAAAAAAJgCAABkcnMv&#10;ZG93bnJldi54bWxQSwUGAAAAAAQABAD1AAAAigMAAAAA&#10;" path="m61,11v-4,1,-7,4,-7,8c54,23,57,24,59,24v2,,9,-1,9,-9c68,4,55,,45,,18,,14,20,14,24v,7,4,10,6,13c24,40,27,41,39,43v3,1,14,2,14,11c53,57,51,63,44,67v-6,4,-14,4,-17,4c21,71,11,69,7,64v6,,10,-5,10,-10c17,50,13,48,10,48,5,48,,52,,60v,9,11,16,27,16c59,76,64,55,64,48,64,33,47,30,41,28v-1,,-6,-1,-7,-1c28,26,24,23,24,18v,-3,4,-8,7,-10c36,4,42,4,45,4v3,,12,2,16,7e" fillcolor="black" stroked="f" strokecolor="#3465a4">
              <v:path o:connecttype="custom" o:connectlocs="57,10;50,18;55,22;63,14;42,0;13,22;19,35;36,40;49,50;41,63;25,66;6,60;16,50;9,45;0,56;25,71;59,45;38,26;32,25;22,17;29,7;42,4;57,10" o:connectangles="0,0,0,0,0,0,0,0,0,0,0,0,0,0,0,0,0,0,0,0,0,0,0"/>
            </v:shape>
            <v:shape id="Freeform 365" o:spid="_x0000_s1822" style="position:absolute;left:1422;top:32;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oocUA&#10;AADdAAAADwAAAGRycy9kb3ducmV2LnhtbERPS2vCQBC+C/0PyxS86aaKTUhdRQVFLFgfvfQ2ZqdJ&#10;aHY2ZFeN/94VhN7m43vOeNqaSlyocaVlBW/9CARxZnXJuYLv47KXgHAeWWNlmRTcyMF08tIZY6rt&#10;lfd0OfhchBB2KSoovK9TKV1WkEHXtzVx4H5tY9AH2ORSN3gN4aaSgyh6lwZLDg0F1rQoKPs7nI2C&#10;3XEef53WcbLaLLY/u3r/GcvbSanuazv7AOGp9f/ip3utw/xkNIT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mihxQAAAN0AAAAPAAAAAAAAAAAAAAAAAJgCAABkcnMv&#10;ZG93bnJldi54bWxQSwUGAAAAAAQABAD1AAAAigMAAAAA&#10;" path="m56,119c56,101,54,72,41,45,27,16,5,,3,,2,,,1,,2,,3,,4,4,8,29,31,42,69,42,119v,41,-8,84,-38,114c,236,,237,,237v,1,2,2,3,2c5,239,27,223,41,193,54,166,56,140,56,119e" fillcolor="black" stroked="f" strokecolor="#3465a4">
              <v:path o:connecttype="custom" o:connectlocs="51,117;37,44;3,0;0,2;4,8;38,117;4,228;0,232;3,234;37,189;51,117" o:connectangles="0,0,0,0,0,0,0,0,0,0,0"/>
            </v:shape>
            <w10:wrap type="none"/>
            <w10:anchorlock/>
          </v:group>
        </w:pict>
      </w:r>
      <w:r>
        <w:tab/>
        <w:t>(10)</w:t>
      </w:r>
    </w:p>
    <w:p w:rsidR="002D01DB" w:rsidRDefault="00096D9B">
      <w:pPr>
        <w:tabs>
          <w:tab w:val="center" w:pos="5233"/>
          <w:tab w:val="right" w:pos="10466"/>
        </w:tabs>
        <w:textAlignment w:val="center"/>
      </w:pPr>
      <w:r>
        <w:t>L'étude de la stabilité de ce système passe par l'identification de sa matrice jacobienne ainsi que du déterminant et de la trace de cette matrice. La matrice jacobienne de ce système est :</w:t>
      </w:r>
    </w:p>
    <w:p w:rsidR="002D01DB" w:rsidRDefault="00096D9B">
      <w:pPr>
        <w:tabs>
          <w:tab w:val="center" w:pos="5233"/>
          <w:tab w:val="right" w:pos="10466"/>
        </w:tabs>
        <w:textAlignment w:val="center"/>
      </w:pPr>
      <w:r>
        <w:tab/>
      </w:r>
      <w:r w:rsidR="00397E5C">
        <w:rPr>
          <w:noProof/>
          <w:lang w:eastAsia="fr-FR"/>
        </w:rPr>
      </w:r>
      <w:r w:rsidR="00397E5C">
        <w:rPr>
          <w:noProof/>
          <w:lang w:eastAsia="fr-FR"/>
        </w:rPr>
        <w:pict>
          <v:group id="Group 366" o:spid="_x0000_s1794" style="width:258.15pt;height:29.65pt;mso-position-horizontal-relative:char;mso-position-vertical-relative:line" coordsize="5163,593">
            <v:shape id="Freeform 367" o:spid="_x0000_s1820" style="position:absolute;top:4;width:5162;height:586;visibility:visible;mso-wrap-style:none;v-text-anchor:middle" coordsize="5167,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DHMUA&#10;AADdAAAADwAAAGRycy9kb3ducmV2LnhtbERPTWvCQBC9C/0PyxS86aaKWlJXsaLgodXWlvY6ZMck&#10;bXY2Ztck/ntXELzN433OdN6aQtRUudyygqd+BII4sTrnVMH317r3DMJ5ZI2FZVJwJgfz2UNnirG2&#10;DX9SvfepCCHsYlSQeV/GUrokI4Oub0viwB1sZdAHWKVSV9iEcFPIQRSNpcGcQ0OGJS0zSv73J6Og&#10;pr9d8/u2WL5+HFc/h/No+16ak1Ldx3bxAsJT6+/im3ujw/zJaAjXb8IJ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AMcxQAAAN0AAAAPAAAAAAAAAAAAAAAAAJgCAABkcnMv&#10;ZG93bnJldi54bWxQSwUGAAAAAAQABAD1AAAAigMAAAAA&#10;" path="m2583,590l,590,,,5166,r,590l2583,590e" stroked="f" strokecolor="#3465a4">
              <v:path o:connecttype="custom" o:connectlocs="2581,585;0,585;0,0;5161,0;5161,585;2581,585" o:connectangles="0,0,0,0,0,0"/>
            </v:shape>
            <v:shape id="Freeform 368" o:spid="_x0000_s1819" style="position:absolute;left:17;top:197;width:131;height:165;visibility:visible;mso-wrap-style:none;v-text-anchor:middle" coordsize="136,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Ud8MA&#10;AADdAAAADwAAAGRycy9kb3ducmV2LnhtbERPTWvCQBC9F/wPyxS81U1EG0ldQwgWPLYqiLchO01C&#10;d2dDdqvRX+8WCr3N433OuhitERcafOdYQTpLQBDXTnfcKDge3l9WIHxA1mgck4IbeSg2k6c15tpd&#10;+ZMu+9CIGMI+RwVtCH0upa9bsuhnrieO3JcbLIYIh0bqAa8x3Bo5T5JXabHj2NBiT1VL9ff+xyqo&#10;7rrMMrPcbU/388d2PJpVZ1Klps9j+QYi0Bj+xX/unY7zs+UCfr+JJ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CUd8MAAADdAAAADwAAAAAAAAAAAAAAAACYAgAAZHJzL2Rv&#10;d25yZXYueG1sUEsFBgAAAAAEAAQA9QAAAIgDAAAAAA==&#10;" path="m113,17c115,9,116,7,129,7v3,,6,,6,-4c135,,133,,132,v-6,,-21,,-27,c96,,78,,69,,67,,65,,65,4v,3,2,3,8,3c78,7,81,7,86,8v6,1,8,1,8,4c94,14,94,16,93,17l65,127v-5,24,-21,37,-34,37c24,164,12,161,8,149v1,,2,,3,c20,149,27,140,27,134v,-8,-7,-11,-11,-11c12,123,,126,,143v,14,12,26,31,26c54,169,79,153,85,129l113,17e" fillcolor="black" stroked="f" strokecolor="#3465a4">
              <v:path o:connecttype="custom" o:connectlocs="109,17;124,7;130,3;127,0;101,0;66,0;63,4;70,7;83,8;91,12;90,17;63,123;30,159;8,145;11,145;26,130;15,119;0,139;30,164;82,125;109,17" o:connectangles="0,0,0,0,0,0,0,0,0,0,0,0,0,0,0,0,0,0,0,0,0"/>
            </v:shape>
            <v:shape id="AutoShape 369" o:spid="_x0000_s1818" style="position:absolute;left:235;top:271;width:156;height:53;visibility:visible;mso-wrap-style:none;v-text-anchor:middle" coordsize="161,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VKMQA&#10;AADdAAAADwAAAGRycy9kb3ducmV2LnhtbERPS2vCQBC+F/wPywi96aYFH0RXCWKhpRRq7KHHMTtN&#10;QrKzcXej8d93C0Jv8/E9Z70dTCsu5HxtWcHTNAFBXFhdc6ng6/gyWYLwAVlja5kU3MjDdjN6WGOq&#10;7ZUPdMlDKWII+xQVVCF0qZS+qMign9qOOHI/1hkMEbpSaofXGG5a+Zwkc2mw5thQYUe7ioom740C&#10;k517q9/2+uPc6OT79L4Y+k+n1ON4yFYgAg3hX3x3v+o4fzGbwd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RFSjEAAAA3QAAAA8AAAAAAAAAAAAAAAAAmAIAAGRycy9k&#10;b3ducmV2LnhtbFBLBQYAAAAABAAEAPUAAACJAwAAAAA=&#10;" adj="0,,0" path="m151,10v5,,9,,9,-5c160,,156,,152,l8,c4,,,,,5v,5,4,5,8,5l151,10xm152,57v4,,8,,8,-5c160,47,156,47,151,47l8,47c4,47,,47,,52v,5,4,5,8,5l152,57xe" fillcolor="black" stroked="f" strokecolor="#3465a4">
              <v:stroke joinstyle="round"/>
              <v:formulas/>
              <v:path o:connecttype="custom" o:connectlocs="146,9;155,5;147,0;8,0;0,5;8,9;146,9;147,52;155,48;146,43;8,43;0,48;8,52;147,52" o:connectangles="0,0,0,0,0,0,0,0,0,0,0,0,0,0"/>
            </v:shape>
            <v:shape id="Freeform 370" o:spid="_x0000_s1817" style="position:absolute;left:507;top:7;width:7;height:150;visibility:visible;mso-wrap-style:none;v-text-anchor:middle" coordsize="1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qhcIA&#10;AADdAAAADwAAAGRycy9kb3ducmV2LnhtbERPTWsCMRC9C/0PYQreNFtBLatRilD1JKhL9Thsxt2l&#10;m8mSxLj9941Q6G0e73OW6960IpLzjWUFb+MMBHFpdcOVguL8OXoH4QOyxtYyKfghD+vVy2CJubYP&#10;PlI8hUqkEPY5KqhD6HIpfVmTQT+2HXHibtYZDAm6SmqHjxRuWjnJspk02HBqqLGjTU3l9+luFOD2&#10;sPmKc479NQuxOOqd6y47pYav/ccCRKA+/Iv/3Hud5s+nM3h+k0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aqFwgAAAN0AAAAPAAAAAAAAAAAAAAAAAJgCAABkcnMvZG93&#10;bnJldi54bWxQSwUGAAAAAAQABAD1AAAAhwMAAAAA&#10;" path="m,146v,3,,8,6,8c11,154,11,149,11,146l11,9c11,5,11,,6,,,,,5,,9l,146e" fillcolor="black" stroked="f" strokecolor="#3465a4">
              <v:path o:connecttype="custom" o:connectlocs="0,141;4,149;6,141;6,9;4,0;0,9;0,141" o:connectangles="0,0,0,0,0,0,0"/>
            </v:shape>
            <v:shape id="Freeform 371" o:spid="_x0000_s1816" style="position:absolute;left:507;top:151;width:7;height:149;visibility:visible;mso-wrap-style:none;v-text-anchor:middle" coordsize="1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672cQA&#10;AADdAAAADwAAAGRycy9kb3ducmV2LnhtbERPTWvCQBC9F/wPywheSt0oqDG6SrCIgvRg2ou3ITsm&#10;wexsyG419td3BcHbPN7nLNedqcWVWldZVjAaRiCIc6srLhT8fG8/YhDOI2usLZOCOzlYr3pvS0y0&#10;vfGRrpkvRAhhl6CC0vsmkdLlJRl0Q9sQB+5sW4M+wLaQusVbCDe1HEfRVBqsODSU2NCmpPyS/RoF&#10;xzS+pIe/w2f2NY93zDG5k31XatDv0gUIT51/iZ/uvQ7zZ5MZPL4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9nEAAAA3QAAAA8AAAAAAAAAAAAAAAAAmAIAAGRycy9k&#10;b3ducmV2LnhtbFBLBQYAAAAABAAEAPUAAACJAwAAAAA=&#10;" path="m,146v,3,,7,6,7c11,153,11,149,11,146l11,9c11,4,11,,6,,,,,4,,9l,146e" fillcolor="black" stroked="f" strokecolor="#3465a4">
              <v:path o:connecttype="custom" o:connectlocs="0,141;4,148;6,141;6,9;4,0;0,9;0,141" o:connectangles="0,0,0,0,0,0,0"/>
            </v:shape>
            <v:shape id="Freeform 372" o:spid="_x0000_s1815" style="position:absolute;left:507;top:295;width:7;height:149;visibility:visible;mso-wrap-style:none;v-text-anchor:middle" coordsize="1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vq8cA&#10;AADdAAAADwAAAGRycy9kb3ducmV2LnhtbESPQWvCQBCF74L/YRnBS6mbCm3T1FVCRSqIB9Neehuy&#10;0ySYnQ3ZVWN/fecgeJvhvXnvm8VqcK06Ux8azwaeZgko4tLbhisD31+bxxRUiMgWW89k4EoBVsvx&#10;aIGZ9Rc+0LmIlZIQDhkaqGPsMq1DWZPDMPMdsWi/vncYZe0rbXu8SLhr9TxJXrTDhqWhxo4+aiqP&#10;xckZOOTpMd/97dbF/i39ZE4p/PgHY6aTIX8HFWmId/PtemsF//VZcOUbG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hL6vHAAAA3QAAAA8AAAAAAAAAAAAAAAAAmAIAAGRy&#10;cy9kb3ducmV2LnhtbFBLBQYAAAAABAAEAPUAAACMAwAAAAA=&#10;" path="m,146v,3,,7,6,7c11,153,11,149,11,146l11,9c11,4,11,,6,,,,,4,,9l,146e" fillcolor="black" stroked="f" strokecolor="#3465a4">
              <v:path o:connecttype="custom" o:connectlocs="0,141;4,148;6,141;6,9;4,0;0,9;0,141" o:connectangles="0,0,0,0,0,0,0"/>
            </v:shape>
            <v:shape id="Freeform 373" o:spid="_x0000_s1814" style="position:absolute;left:507;top:439;width:7;height:149;visibility:visible;mso-wrap-style:none;v-text-anchor:middle" coordsize="1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KMMQA&#10;AADdAAAADwAAAGRycy9kb3ducmV2LnhtbERPTWvCQBC9F/wPywheim4s2MaYVUKLWBAPpl68Ddkx&#10;CcnOhuxWo7++Wyj0No/3OelmMK24Uu9qywrmswgEcWF1zaWC09d2GoNwHllja5kU3MnBZj16SjHR&#10;9sZHuua+FCGEXYIKKu+7REpXVGTQzWxHHLiL7Q36APtS6h5vIdy08iWKXqXBmkNDhR29V1Q0+bdR&#10;cMziJts/9h/5YRnvmGNyZ/us1GQ8ZCsQngb/L/5zf+ow/22xhN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tijDEAAAA3QAAAA8AAAAAAAAAAAAAAAAAmAIAAGRycy9k&#10;b3ducmV2LnhtbFBLBQYAAAAABAAEAPUAAACJAwAAAAA=&#10;" path="m,146v,3,,7,6,7c11,153,11,149,11,146l11,9c11,4,11,,6,,,,,4,,9l,146e" fillcolor="black" stroked="f" strokecolor="#3465a4">
              <v:path o:connecttype="custom" o:connectlocs="0,141;4,148;6,141;6,9;4,0;0,9;0,141" o:connectangles="0,0,0,0,0,0,0"/>
            </v:shape>
            <v:shape id="AutoShape 374" o:spid="_x0000_s1813" style="position:absolute;left:594;width:93;height:120;visibility:visible;mso-wrap-style:none;v-text-anchor:middle" coordsize="98,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MI8gA&#10;AADdAAAADwAAAGRycy9kb3ducmV2LnhtbESPS2sCQRCE74H8h6ED3uJs4mNl4yghQTCChxjx3O70&#10;PnCnZ9kZdc2vtw+B3Lqp6qqv58veNepCXag9G3gZJqCIc29rLg3sf1bPM1AhIltsPJOBGwVYLh4f&#10;5phZf+VvuuxiqSSEQ4YGqhjbTOuQV+QwDH1LLFrhO4dR1q7UtsOrhLtGvybJVDusWRoqbOmjovy0&#10;OzsDX5+jdXG4xUnxu93Uo9MkTcfuaMzgqX9/AxWpj//mv+u1Ffx0KvzyjYy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uwwjyAAAAN0AAAAPAAAAAAAAAAAAAAAAAJgCAABk&#10;cnMvZG93bnJldi54bWxQSwUGAAAAAAQABAD1AAAAjQMAAAAA&#10;" adj="0,,0" path="m78,63c76,53,69,44,52,44,28,44,10,61,4,76,2,79,,86,,92v,13,10,32,35,32c79,124,97,69,97,45,97,16,78,,55,,28,,21,22,21,27v,1,,6,6,6c33,33,37,28,37,24v,-4,-3,-6,-7,-6c38,5,52,5,55,5v13,,28,7,28,32c83,44,82,50,78,63xm36,118c17,118,15,104,15,99v,-7,4,-24,6,-28c24,64,34,48,53,48v16,,22,13,22,23c75,82,64,118,36,118xe" fillcolor="black" stroked="f" strokecolor="#3465a4">
              <v:stroke joinstyle="round"/>
              <v:formulas/>
              <v:path o:connecttype="custom" o:connectlocs="74,60;49,42;4,73;0,88;33,119;92,43;52,0;20,26;26,32;35,23;28,17;52,5;79,36;74,60;34,113;14,95;20,68;50,46;71,68;34,113" o:connectangles="0,0,0,0,0,0,0,0,0,0,0,0,0,0,0,0,0,0,0,0"/>
            </v:shape>
            <v:shape id="Freeform 375" o:spid="_x0000_s1812" style="position:absolute;left:748;top:7;width:16;height:16;visibility:visible;mso-wrap-style:none;v-text-anchor:middle"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8R8QA&#10;AADdAAAADwAAAGRycy9kb3ducmV2LnhtbERPzU7CQBC+m/gOmzHhQmRLD2AqCxECysWD1QcYu0O3&#10;2p0p3QXq27smJN7my/c7i9XgW3WmPjTCBqaTDBRxJbbh2sDH++7+AVSIyBZbYTLwQwFWy9ubBRZW&#10;LvxG5zLWKoVwKNCAi7ErtA6VI49hIh1x4g7Se4wJ9rW2PV5SuG91nmUz7bHh1OCwo42j6rs8eQOS&#10;bw/58fMk7qUcv+6/WifP87Uxo7vh6RFUpCH+i6/uvU3z57Mp/H2TT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zvEfEAAAA3QAAAA8AAAAAAAAAAAAAAAAAmAIAAGRycy9k&#10;b3ducmV2LnhtbFBLBQYAAAAABAAEAPUAAACJAwAAAAA=&#10;" path="m20,9c20,4,15,,9,,4,,,4,,9v,6,4,11,9,11c16,20,20,15,20,9e" fillcolor="black" stroked="f" strokecolor="#3465a4">
              <v:path o:connecttype="custom" o:connectlocs="15,7;7,0;0,7;7,15;15,7" o:connectangles="0,0,0,0,0"/>
            </v:shape>
            <v:shape id="Freeform 376" o:spid="_x0000_s1811" style="position:absolute;left:704;top:45;width:94;height:72;visibility:visible;mso-wrap-style:none;v-text-anchor:middle"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eojcIA&#10;AADdAAAADwAAAGRycy9kb3ducmV2LnhtbERPTYvCMBC9C/sfwizsRdZ0RVSqUWRlQUGEqux5aMa2&#10;2ExKEmv990YQvM3jfc582ZlatOR8ZVnBzyABQZxbXXGh4HT8+56C8AFZY22ZFNzJw3Lx0Ztjqu2N&#10;M2oPoRAxhH2KCsoQmlRKn5dk0A9sQxy5s3UGQ4SukNrhLYabWg6TZCwNVhwbSmzot6T8crgaBbv+&#10;MbN6vf9fjaxr68y47WXilPr67FYzEIG68Ba/3Bsd50/GQ3h+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6iNwgAAAN0AAAAPAAAAAAAAAAAAAAAAAJgCAABkcnMvZG93&#10;bnJldi54bWxQSwUGAAAAAAQABAD1AAAAhwMAAAAA&#10;" path="m63,47v-1,4,-2,10,-3,11c57,62,50,72,40,72,28,72,28,61,28,58,28,48,33,36,38,24v1,-4,2,-6,2,-9c40,7,33,,24,,7,,,24,,26v,2,2,2,2,2c5,28,5,28,6,25,9,12,17,5,23,5v3,,5,2,5,6c28,15,26,18,25,22,15,45,15,51,15,55v,3,,11,7,16c27,75,34,76,39,76v11,,16,-5,22,-11c65,76,76,76,78,76v6,,10,-4,13,-9c95,61,98,51,98,51v,-3,-3,-3,-4,-3c92,48,92,49,91,54,89,62,85,72,78,72v-4,,-5,-4,-5,-8c73,61,74,54,75,50v2,-5,3,-12,4,-16l82,20c84,15,86,8,86,7,86,4,83,1,80,1v-6,,-7,6,-8,12l63,47e" fillcolor="black" stroked="f" strokecolor="#3465a4">
              <v:path o:connecttype="custom" o:connectlocs="60,44;57,54;38,67;27,54;36,22;38,14;23,0;0,24;2,26;6,23;22,5;27,10;24,21;14,51;21,66;37,71;58,61;74,71;86,63;93,48;89,45;86,50;74,67;69,60;71,47;75,32;78,19;82,7;76,1;68,12;60,44" o:connectangles="0,0,0,0,0,0,0,0,0,0,0,0,0,0,0,0,0,0,0,0,0,0,0,0,0,0,0,0,0,0,0"/>
            </v:shape>
            <v:shape id="Freeform 377" o:spid="_x0000_s1810" style="position:absolute;left:584;top:151;width:222;height:6;visibility:visible;mso-wrap-style:none;v-text-anchor:middle" coordsize="2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tocUA&#10;AADdAAAADwAAAGRycy9kb3ducmV2LnhtbERPS2vCQBC+F/wPywi9lGZTW3zErFIEqXgQtaXgbchO&#10;HpidDdmtif/eFQre5uN7TrrsTS0u1LrKsoK3KAZBnFldcaHg53v9OgXhPLLG2jIpuJKD5WLwlGKi&#10;bccHuhx9IUIIuwQVlN43iZQuK8mgi2xDHLjctgZ9gG0hdYtdCDe1HMXxWBqsODSU2NCqpOx8/DMK&#10;fv116ma9/soP7iX/2O3r7albK/U87D/nIDz1/iH+d290mD8Zv8P9m3C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22hxQAAAN0AAAAPAAAAAAAAAAAAAAAAAJgCAABkcnMv&#10;ZG93bnJldi54bWxQSwUGAAAAAAQABAD1AAAAigMAAAAA&#10;" path="m113,10l,10,,,226,r,10l113,10e" fillcolor="black" stroked="f" strokecolor="#3465a4">
              <v:path o:connecttype="custom" o:connectlocs="111,5;0,5;0,0;221,0;221,5;111,5" o:connectangles="0,0,0,0,0,0"/>
            </v:shape>
            <v:shape id="AutoShape 378" o:spid="_x0000_s1809" style="position:absolute;left:594;top:176;width:93;height:120;visibility:visible;mso-wrap-style:none;v-text-anchor:middle" coordsize="98,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KIMQA&#10;AADdAAAADwAAAGRycy9kb3ducmV2LnhtbERPS2vCQBC+F/oflhF6qxufkTSrFEtBCx6q4nmanTxI&#10;djZktxr99a5Q6G0+vuekq9404kydqywrGA0jEMSZ1RUXCo6Hz9cFCOeRNTaWScGVHKyWz08pJtpe&#10;+JvOe1+IEMIuQQWl920ipctKMuiGtiUOXG47gz7ArpC6w0sIN40cR9FcGqw4NJTY0rqkrN7/GgXb&#10;j8kmP139LL/tvqpJPYvjqflR6mXQv7+B8NT7f/Gfe6PD/Hg+hcc34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CiDEAAAA3QAAAA8AAAAAAAAAAAAAAAAAmAIAAGRycy9k&#10;b3ducmV2LnhtbFBLBQYAAAAABAAEAPUAAACJAwAAAAA=&#10;" adj="0,,0" path="m78,64c76,54,69,44,52,44,28,44,10,62,4,76,2,79,,86,,93v,12,10,31,35,31c79,124,97,69,97,45,97,17,78,,55,,28,,21,22,21,28v,1,,6,6,6c33,34,37,28,37,24v,-4,-3,-6,-7,-6c38,5,52,5,55,5v13,,28,8,28,32c83,45,82,50,78,64xm36,119c17,119,15,104,15,99v,-7,4,-23,6,-27c24,64,34,48,53,48v16,,22,14,22,23c75,83,64,119,36,119xe" fillcolor="black" stroked="f" strokecolor="#3465a4">
              <v:stroke joinstyle="round"/>
              <v:formulas/>
              <v:path o:connecttype="custom" o:connectlocs="74,61;49,42;4,73;0,89;33,119;92,43;52,0;20,27;26,33;35,23;28,17;52,5;79,36;74,61;34,114;14,95;20,69;50,46;71,68;34,114" o:connectangles="0,0,0,0,0,0,0,0,0,0,0,0,0,0,0,0,0,0,0,0"/>
            </v:shape>
            <v:shape id="Freeform 379" o:spid="_x0000_s1808" style="position:absolute;left:704;top:223;width:94;height:72;visibility:visible;mso-wrap-style:none;v-text-anchor:middle"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w+cQA&#10;AADdAAAADwAAAGRycy9kb3ducmV2LnhtbERP22rCQBB9L/Qflin0pZhNS70Qs4q0FFoQIVF8HrJj&#10;EszOht1tTP++Kwi+zeFcJ1+PphMDOd9aVvCapCCIK6tbrhUc9l+TBQgfkDV2lknBH3lYrx4fcsy0&#10;vXBBQxlqEUPYZ6igCaHPpPRVQwZ9YnviyJ2sMxgidLXUDi8x3HTyLU1n0mDLsaHBnj4aqs7lr1Gw&#10;fdkXVn/ujpt364auMO7nPHdKPT+NmyWIQGO4i2/ubx3nz2dTuH4TT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MPnEAAAA3QAAAA8AAAAAAAAAAAAAAAAAmAIAAGRycy9k&#10;b3ducmV2LnhtbFBLBQYAAAAABAAEAPUAAACJAwAAAAA=&#10;" path="m63,47v-1,3,-2,9,-3,10c57,62,50,71,40,71,28,71,28,60,28,57,28,47,33,35,38,23v1,-3,2,-6,2,-8c40,6,33,,24,,7,,,23,,26v,2,2,2,2,2c5,28,5,27,6,25,9,11,17,4,23,4v3,,5,3,5,7c28,15,26,17,25,21,15,45,15,50,15,54v,4,,11,7,17c27,75,34,76,39,76v11,,16,-6,22,-12c65,75,76,76,78,76v6,,10,-4,13,-9c95,60,98,50,98,50v,-3,-3,-3,-4,-3c92,47,92,49,91,53,89,61,85,71,78,71v-4,,-5,-4,-5,-8c73,60,74,54,75,50v2,-5,3,-12,4,-16l82,20c84,15,86,8,86,7,86,4,83,1,80,1v-6,,-7,6,-8,11l63,47e" fillcolor="black" stroked="f" strokecolor="#3465a4">
              <v:path o:connecttype="custom" o:connectlocs="60,44;57,53;38,66;27,53;36,22;38,14;23,0;0,24;2,26;6,23;22,4;27,10;24,20;14,50;21,66;37,71;58,60;74,71;86,63;93,47;89,44;86,50;74,66;69,59;71,47;75,32;78,19;82,7;76,1;68,11;60,44" o:connectangles="0,0,0,0,0,0,0,0,0,0,0,0,0,0,0,0,0,0,0,0,0,0,0,0,0,0,0,0,0,0,0"/>
            </v:shape>
            <v:shape id="AutoShape 380" o:spid="_x0000_s1807" style="position:absolute;left:1120;width:93;height:120;visibility:visible;mso-wrap-style:none;v-text-anchor:middle" coordsize="98,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4xzMUA&#10;AADdAAAADwAAAGRycy9kb3ducmV2LnhtbERPS2vCQBC+C/0PyxR6001rTSTNKkUpWMFDrXges5MH&#10;yc6G7FZjf323IHibj+852XIwrThT72rLCp4nEQji3OqaSwWH74/xHITzyBpby6TgSg6Wi4dRhqm2&#10;F/6i896XIoSwS1FB5X2XSunyigy6ie2IA1fY3qAPsC+l7vESwk0rX6IolgZrDg0VdrSqKG/2P0bB&#10;53q6KY5XPyt+d9t62syS5NWclHp6HN7fQHga/F18c290mJ/EMfx/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jHMxQAAAN0AAAAPAAAAAAAAAAAAAAAAAJgCAABkcnMv&#10;ZG93bnJldi54bWxQSwUGAAAAAAQABAD1AAAAigMAAAAA&#10;" adj="0,,0" path="m78,63c76,53,69,44,52,44,29,44,10,61,4,76,3,79,,86,,92v,13,10,32,35,32c79,124,97,69,97,45,97,16,78,,55,,28,,21,22,21,27v,1,,6,6,6c33,33,37,28,37,24v,-4,-3,-6,-7,-6c38,5,52,5,55,5v13,,28,7,28,32c83,44,82,50,78,63xm37,118c17,118,15,104,15,99v,-7,5,-24,6,-28c24,64,34,48,54,48v15,,21,13,21,23c75,82,64,118,37,118xe" fillcolor="black" stroked="f" strokecolor="#3465a4">
              <v:stroke joinstyle="round"/>
              <v:formulas/>
              <v:path o:connecttype="custom" o:connectlocs="74,60;49,42;4,73;0,88;33,119;92,43;52,0;20,26;26,32;35,23;28,17;52,5;79,36;74,60;35,113;14,95;20,68;51,46;71,68;35,113" o:connectangles="0,0,0,0,0,0,0,0,0,0,0,0,0,0,0,0,0,0,0,0"/>
            </v:shape>
            <v:shape id="Freeform 381" o:spid="_x0000_s1806" style="position:absolute;left:1275;top:7;width:16;height:16;visibility:visible;mso-wrap-style:none;v-text-anchor:middle"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BqMQA&#10;AADdAAAADwAAAGRycy9kb3ducmV2LnhtbERPzU7CQBC+m/AOmyHxYmRrD9QUFgLGHy4eqD7A0B26&#10;1e5M7S5Q3941MfE2X77fWa5H36kzDaEVNnA3y0AR12Jbbgy8vz3d3oMKEdliJ0wGvinAejW5WmJp&#10;5cJ7OlexUSmEQ4kGXIx9qXWoHXkMM+mJE3eUwWNMcGi0HfCSwn2n8yyba48tpwaHPT04qj+rkzcg&#10;+eMx/zqcxL1UN6+7j87Jc7E15no6bhagIo3xX/zn3tk0v5gX8PtNOk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WgajEAAAA3QAAAA8AAAAAAAAAAAAAAAAAmAIAAGRycy9k&#10;b3ducmV2LnhtbFBLBQYAAAAABAAEAPUAAACJAwAAAAA=&#10;" path="m20,9c20,4,15,,10,,4,,,4,,9v,6,4,11,10,11c16,20,20,15,20,9e" fillcolor="black" stroked="f" strokecolor="#3465a4">
              <v:path o:connecttype="custom" o:connectlocs="15,7;8,0;0,7;8,15;15,7" o:connectangles="0,0,0,0,0"/>
            </v:shape>
            <v:shape id="Freeform 382" o:spid="_x0000_s1805" style="position:absolute;left:1231;top:45;width:94;height:72;visibility:visible;mso-wrap-style:none;v-text-anchor:middle"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Z8UA&#10;AADdAAAADwAAAGRycy9kb3ducmV2LnhtbESPQWvCQBCF74X+h2UKvRTdKKIldRVRhApFiBbPQ3aa&#10;BLOzYXeN6b/vHAreZnhv3vtmuR5cq3oKsfFsYDLOQBGX3jZcGfg+70fvoGJCtth6JgO/FGG9en5a&#10;Ym79nQvqT6lSEsIxRwN1Sl2udSxrchjHviMW7ccHh0nWUGkb8C7hrtXTLJtrhw1LQ40dbWsqr6eb&#10;M/D1di683R0vm5kPfVu4cLgugjGvL8PmA1SiIT3M/9efVvAXc8GV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59nxQAAAN0AAAAPAAAAAAAAAAAAAAAAAJgCAABkcnMv&#10;ZG93bnJldi54bWxQSwUGAAAAAAQABAD1AAAAigMAAAAA&#10;" path="m63,47v-1,4,-2,10,-3,11c57,62,50,72,40,72,28,72,28,61,28,58,28,48,33,36,38,24v1,-4,2,-6,2,-9c40,7,33,,24,,7,,,24,,26v,2,2,2,3,2c5,28,5,28,6,25,9,12,17,5,24,5v2,,4,2,4,6c28,15,26,18,25,22,16,45,16,51,16,55v,3,,11,6,16c27,75,34,76,39,76v11,,16,-5,22,-11c65,76,76,76,78,76v6,,10,-4,14,-9c95,61,98,51,98,51v,-3,-3,-3,-4,-3c92,48,92,49,91,54,89,62,85,72,79,72v-4,,-5,-4,-5,-8c74,61,75,54,75,50v2,-5,4,-12,4,-16l83,20c84,15,86,8,86,7,86,4,84,1,80,1v-5,,-6,6,-8,12l63,47e" fillcolor="black" stroked="f" strokecolor="#3465a4">
              <v:path o:connecttype="custom" o:connectlocs="60,44;57,54;38,67;27,54;36,22;38,14;23,0;0,24;3,26;6,23;23,5;27,10;24,21;15,51;21,66;37,71;58,61;74,71;87,63;93,48;89,45;86,50;75,67;70,60;71,47;75,32;79,19;82,7;76,1;68,12;60,44" o:connectangles="0,0,0,0,0,0,0,0,0,0,0,0,0,0,0,0,0,0,0,0,0,0,0,0,0,0,0,0,0,0,0"/>
            </v:shape>
            <v:shape id="Freeform 383" o:spid="_x0000_s1804" style="position:absolute;left:1108;top:151;width:227;height:6;visibility:visible;mso-wrap-style:none;v-text-anchor:middle" coordsize="2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yusUA&#10;AADdAAAADwAAAGRycy9kb3ducmV2LnhtbERPS2vCQBC+F/wPyxR6002K+EizihaFHKSl2ktuQ3ZM&#10;UrOzIbs18d+7BaG3+fiek64H04grda62rCCeRCCIC6trLhV8n/bjBQjnkTU2lknBjRysV6OnFBNt&#10;e/6i69GXIoSwS1BB5X2bSOmKigy6iW2JA3e2nUEfYFdK3WEfwk0jX6NoJg3WHBoqbOm9ouJy/DUK&#10;zvOf5eUwjXdZm39YjPtt/pltlXp5HjZvIDwN/l/8cGc6zJ/PlvD3TThB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K6xQAAAN0AAAAPAAAAAAAAAAAAAAAAAJgCAABkcnMv&#10;ZG93bnJldi54bWxQSwUGAAAAAAQABAD1AAAAigMAAAAA&#10;" path="m116,10l,10,,,231,r,10l116,10e" fillcolor="black" stroked="f" strokecolor="#3465a4">
              <v:path o:connecttype="custom" o:connectlocs="114,5;0,5;0,0;226,0;226,5;114,5" o:connectangles="0,0,0,0,0,0"/>
            </v:shape>
            <v:shape id="AutoShape 384" o:spid="_x0000_s1803" style="position:absolute;left:1119;top:176;width:92;height:120;visibility:visible;mso-wrap-style:none;v-text-anchor:middle" coordsize="97,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vBMYA&#10;AADdAAAADwAAAGRycy9kb3ducmV2LnhtbESPQW/CMAyF75P4D5GRuI0UtI2pIyCEmNRp40C3y25W&#10;47XdGqdKApR/jw+TuNl6z+99Xq4H16kThdh6NjCbZqCIK29brg18fb7eP4OKCdli55kMXCjCejW6&#10;W2Ju/ZkPdCpTrSSEY44GmpT6XOtYNeQwTn1PLNqPDw6TrKHWNuBZwl2n51n2pB22LA0N9rRtqPor&#10;j87A9+PHb9m9cRH22927LVwaHnBvzGQ8bF5AJRrSzfx/XVjBXyyEX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uvBMYAAADdAAAADwAAAAAAAAAAAAAAAACYAgAAZHJz&#10;L2Rvd25yZXYueG1sUEsFBgAAAAAEAAQA9QAAAIsDAAAAAA==&#10;" adj="0,,0" path="m78,64c75,54,68,44,52,44,28,44,9,62,3,76,2,79,,86,,93v,12,9,31,35,31c78,124,96,69,96,45,96,17,77,,55,,27,,20,22,20,28v,1,1,6,6,6c32,34,36,28,36,24v,-4,-3,-6,-6,-6c38,5,52,5,55,5v12,,27,8,27,32c82,45,81,50,78,64xm36,119c17,119,14,104,14,99v,-7,5,-23,6,-27c23,64,34,48,53,48v16,,21,14,21,23c74,83,64,119,36,119xe" fillcolor="black" stroked="f" strokecolor="#3465a4">
              <v:stroke joinstyle="round"/>
              <v:formulas/>
              <v:path o:connecttype="custom" o:connectlocs="74,61;49,42;3,73;0,89;33,119;91,43;52,0;19,27;25,33;34,23;28,17;52,5;78,36;74,61;34,114;13,95;19,69;50,46;70,68;34,114" o:connectangles="0,0,0,0,0,0,0,0,0,0,0,0,0,0,0,0,0,0,0,0"/>
            </v:shape>
            <v:shape id="Freeform 385" o:spid="_x0000_s1802" style="position:absolute;left:1228;top:224;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BMQA&#10;AADdAAAADwAAAGRycy9kb3ducmV2LnhtbERPS0sDMRC+C/6HMEIvYpPuoVvWpkULBQ9F+rAHb8Nm&#10;3CxuJksS291/bwqCt/n4nrNcD64TFwqx9axhNlUgiGtvWm40fJy2TwsQMSEb7DyThpEirFf3d0us&#10;jL/ygS7H1IgcwrFCDTalvpIy1pYcxqnviTP35YPDlGFopAl4zeGuk4VSc+mw5dxgsaeNpfr7+OM0&#10;qN15fN+r4vN1HkZf2jMVh+JR68nD8PIMItGQ/sV/7jeT55flDG7f5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FPgTEAAAA3QAAAA8AAAAAAAAAAAAAAAAAmAIAAGRycy9k&#10;b3ducmV2LnhtbFBLBQYAAAAABAAEAPUAAACJAwAAAAA=&#10;" path="m45,11r20,c62,21,58,37,58,50v,7,1,11,3,15c63,74,65,75,68,75v4,,7,-4,7,-8c75,65,75,65,75,63,71,57,69,48,69,33v,-3,,-10,2,-22l92,11v3,,4,,6,-1c100,8,101,6,101,4,101,,96,,94,l30,c23,,18,1,11,9,7,12,,21,,23v,2,2,2,3,2c5,25,5,25,6,23,15,11,25,11,28,11r11,c34,30,24,50,20,60v-2,2,-3,6,-4,7c16,67,16,68,16,69v,3,2,6,6,6c28,75,31,67,34,52l45,11e" fillcolor="black" stroked="f" strokecolor="#3465a4">
              <v:path o:connecttype="custom" o:connectlocs="43,10;62,10;55,47;58,61;65,70;71,63;71,59;66,31;68,10;87,10;93,9;96,4;89,0;29,0;10,8;0,21;3,23;6,21;27,10;37,10;19,56;15,63;15,64;21,70;32,49;43,10" o:connectangles="0,0,0,0,0,0,0,0,0,0,0,0,0,0,0,0,0,0,0,0,0,0,0,0,0,0"/>
            </v:shape>
            <v:shape id="AutoShape 386" o:spid="_x0000_s1801" style="position:absolute;left:592;top:296;width:92;height:120;visibility:visible;mso-wrap-style:none;v-text-anchor:middle" coordsize="97,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U6MQA&#10;AADdAAAADwAAAGRycy9kb3ducmV2LnhtbERPTWvCQBC9F/wPywi91Y2h1pK6BpEWUtRDUy/ehuw0&#10;iWZnw+5W4793hUJv83ifs8gH04kzOd9aVjCdJCCIK6tbrhXsvz+eXkH4gKyxs0wKruQhX44eFphp&#10;e+EvOpehFjGEfYYKmhD6TEpfNWTQT2xPHLkf6wyGCF0ttcNLDDedTJPkRRpsOTY02NO6oepU/hoF&#10;h9n2WHafXLjd+n2jCxOGZ9wp9TgeVm8gAg3hX/znLnScP5+n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lOjEAAAA3QAAAA8AAAAAAAAAAAAAAAAAmAIAAGRycy9k&#10;b3ducmV2LnhtbFBLBQYAAAAABAAEAPUAAACJAwAAAAA=&#10;" adj="0,,0" path="m78,63c75,53,68,44,52,44,28,44,10,61,3,76,2,79,,86,,92v,13,10,32,35,32c79,124,96,69,96,45,96,16,78,,55,,28,,20,21,20,27v,1,1,6,7,6c33,33,37,28,37,24v,-4,-4,-6,-7,-6c38,4,52,4,55,4v12,,28,8,28,33c83,44,82,50,78,63xm36,118c17,118,15,104,15,99v,-7,4,-24,5,-28c24,64,34,48,53,48v16,,22,13,22,23c75,82,64,118,36,118xe" fillcolor="black" stroked="f" strokecolor="#3465a4">
              <v:stroke joinstyle="round"/>
              <v:formulas/>
              <v:path o:connecttype="custom" o:connectlocs="74,60;49,42;3,73;0,88;33,119;91,43;52,0;19,26;26,32;35,23;28,17;52,4;79,36;74,60;34,113;14,95;19,68;50,46;71,68;34,113" o:connectangles="0,0,0,0,0,0,0,0,0,0,0,0,0,0,0,0,0,0,0,0"/>
            </v:shape>
            <v:shape id="Freeform 387" o:spid="_x0000_s1800" style="position:absolute;left:743;top:303;width:16;height:16;visibility:visible;mso-wrap-style:none;v-text-anchor:middle"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RdsQA&#10;AADdAAAADwAAAGRycy9kb3ducmV2LnhtbERPS07DMBDdI3EHa5DYoNYhSASFulWL+HTTRUMPMMTT&#10;OBDPhNhtw+0xElJ38/S+M1uMvlNHGkIrbOB2moEirsW23BjYvb9MHkCFiGyxEyYDPxRgMb+8mGFp&#10;5cRbOlaxUSmEQ4kGXIx9qXWoHXkMU+mJE7eXwWNMcGi0HfCUwn2n8yy71x5bTg0Oe3pyVH9VB29A&#10;8ud9/v1xEPdW3WzWn52T12JlzPXVuHwEFWmMZ/G/e23T/KK4g79v0gl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0EXbEAAAA3QAAAA8AAAAAAAAAAAAAAAAAmAIAAGRycy9k&#10;b3ducmV2LnhtbFBLBQYAAAAABAAEAPUAAACJAwAAAAA=&#10;" path="m20,9c20,4,14,,9,,4,,,4,,9v,5,4,11,9,11c16,20,20,14,20,9e" fillcolor="black" stroked="f" strokecolor="#3465a4">
              <v:path o:connecttype="custom" o:connectlocs="15,7;7,0;0,7;7,15;15,7" o:connectangles="0,0,0,0,0"/>
            </v:shape>
            <v:shape id="Freeform 388" o:spid="_x0000_s1799" style="position:absolute;left:701;top:346;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dnMUA&#10;AADdAAAADwAAAGRycy9kb3ducmV2LnhtbERPTUsDMRC9C/6HMIIXaZMu0pVt02IFwYMUW+2ht2Ez&#10;3SxuJksS291/bwqCt3m8z1muB9eJM4XYetYwmyoQxLU3LTcavj5fJ08gYkI22HkmDSNFWK9ub5ZY&#10;GX/hHZ33qRE5hGOFGmxKfSVlrC05jFPfE2fu5IPDlGFopAl4yeGuk4VSc+mw5dxgsacXS/X3/sdp&#10;UO+HcfuhiuNmHkZf2gMVu+JB6/u74XkBItGQ/sV/7jeT55flI1y/y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p2cxQAAAN0AAAAPAAAAAAAAAAAAAAAAAJgCAABkcnMv&#10;ZG93bnJldi54bWxQSwUGAAAAAAQABAD1AAAAigMAAAAA&#10;" path="m45,11r19,c62,21,58,37,58,50v,7,1,11,2,15c63,73,65,75,68,75v4,,7,-4,7,-8c75,65,75,64,75,63,71,56,68,47,68,33v,-3,,-10,3,-22l91,11v3,,5,,7,-1c100,8,101,6,101,4,101,,96,,94,l30,c23,,18,1,10,9,7,12,,21,,23v,2,2,2,3,2c4,25,4,25,6,23,14,11,25,11,28,11r10,c34,30,24,50,20,60v-2,1,-3,5,-4,7c16,67,16,68,16,69v,3,1,6,5,6c28,75,30,67,34,51l45,11e" fillcolor="black" stroked="f" strokecolor="#3465a4">
              <v:path o:connecttype="custom" o:connectlocs="43,10;61,10;55,47;57,61;65,70;71,63;71,59;65,31;68,10;87,10;93,9;96,4;89,0;29,0;10,8;0,21;3,23;6,21;27,10;36,10;19,56;15,63;15,64;20,70;32,48;43,10" o:connectangles="0,0,0,0,0,0,0,0,0,0,0,0,0,0,0,0,0,0,0,0,0,0,0,0,0,0"/>
            </v:shape>
            <v:shape id="Freeform 389" o:spid="_x0000_s1798" style="position:absolute;left:582;top:446;width:226;height:6;visibility:visible;mso-wrap-style:none;v-text-anchor:middle" coordsize="2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YzsIA&#10;AADdAAAADwAAAGRycy9kb3ducmV2LnhtbERP3WrCMBS+F3yHcITdzXTCVKpRxn5glcGY+gCH5pgU&#10;m5Ouydru7Y0geHc+vt+z3g6uFh21ofKs4GmagSAuva7YKDgePh6XIEJE1lh7JgX/FGC7GY/WmGvf&#10;8w91+2hECuGQowIbY5NLGUpLDsPUN8SJO/nWYUywNVK32KdwV8tZls2lw4pTg8WGXi2V5/2fU1B3&#10;328zY953OkruC/tbZLuvQqmHyfCyAhFpiHfxzf2p0/zF4hmu36QT5O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hjOwgAAAN0AAAAPAAAAAAAAAAAAAAAAAJgCAABkcnMvZG93&#10;bnJldi54bWxQSwUGAAAAAAQABAD1AAAAhwMAAAAA&#10;" path="m115,10l,10,,,230,r,10l115,10e" fillcolor="black" stroked="f" strokecolor="#3465a4">
              <v:path o:connecttype="custom" o:connectlocs="113,5;0,5;0,0;225,0;225,5;113,5" o:connectangles="0,0,0,0,0,0"/>
            </v:shape>
            <v:shape id="AutoShape 390" o:spid="_x0000_s1797" style="position:absolute;left:594;top:473;width:93;height:119;visibility:visible;mso-wrap-style:none;v-text-anchor:middle" coordsize="98,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MMcQA&#10;AADdAAAADwAAAGRycy9kb3ducmV2LnhtbERPS2vCQBC+F/wPywi91Y1KVaKriFRIKSI+Dh6H7OSh&#10;2dk0u43pv+8WBG/z8T1nsepMJVpqXGlZwXAQgSBOrS45V3A+bd9mIJxH1lhZJgW/5GC17L0sMNb2&#10;zgdqjz4XIYRdjAoK7+tYSpcWZNANbE0cuMw2Bn2ATS51g/cQbio5iqKJNFhyaCiwpk1B6e34YxTs&#10;LsmH279n4yzaJZv069p+f+6lUq/9bj0H4anzT/HDnegwfzqdwP8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TzDHEAAAA3QAAAA8AAAAAAAAAAAAAAAAAmAIAAGRycy9k&#10;b3ducmV2LnhtbFBLBQYAAAAABAAEAPUAAACJAwAAAAA=&#10;" adj="0,,0" path="m78,63c76,53,69,43,52,43,28,43,10,61,4,76,2,79,,85,,92v,13,10,31,35,31c79,123,97,69,97,45,97,16,78,,55,,28,,21,21,21,27v,1,,6,6,6c33,33,37,28,37,24v,-4,-3,-7,-7,-7c38,4,52,4,55,4v13,,28,8,28,33c83,44,82,50,78,63xm36,118c17,118,15,104,15,98v,-6,4,-23,6,-27c24,64,34,47,53,47v16,,22,14,22,24c75,82,64,118,36,118xe" fillcolor="black" stroked="f" strokecolor="#3465a4">
              <v:stroke joinstyle="round"/>
              <v:formulas/>
              <v:path o:connecttype="custom" o:connectlocs="74,60;49,41;4,73;0,88;33,118;92,43;52,0;20,26;26,32;35,23;28,16;52,4;79,36;74,60;34,113;14,94;20,68;50,45;71,68;34,113" o:connectangles="0,0,0,0,0,0,0,0,0,0,0,0,0,0,0,0,0,0,0,0"/>
            </v:shape>
            <v:shape id="Freeform 391" o:spid="_x0000_s1796" style="position:absolute;left:704;top:519;width:94;height:72;visibility:visible;mso-wrap-style:none;v-text-anchor:middle"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dyMIA&#10;AADdAAAADwAAAGRycy9kb3ducmV2LnhtbERP32vCMBB+F/Y/hBvsRWa6IVaqUWRjMEGEVtnz0Zxt&#10;sbmUJKv1vzeC4Nt9fD9vuR5MK3pyvrGs4GOSgCAurW64UnA8/LzPQfiArLG1TAqu5GG9ehktMdP2&#10;wjn1RahEDGGfoYI6hC6T0pc1GfQT2xFH7mSdwRChq6R2eInhppWfSTKTBhuODTV29FVTeS7+jYLd&#10;+JBb/b3/20yt69vcuO05dUq9vQ6bBYhAQ3iKH+5fHeenaQr3b+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3IwgAAAN0AAAAPAAAAAAAAAAAAAAAAAJgCAABkcnMvZG93&#10;bnJldi54bWxQSwUGAAAAAAQABAD1AAAAhwMAAAAA&#10;" path="m63,47v-1,3,-2,9,-3,10c57,62,50,71,40,71,28,71,28,60,28,57,28,47,33,35,38,23v1,-3,2,-6,2,-9c40,6,33,,24,,7,,,23,,26v,2,2,2,2,2c5,28,5,27,6,25,9,11,17,4,23,4v3,,5,3,5,7c28,14,26,17,25,21,15,45,15,50,15,54v,4,,11,7,17c27,75,34,76,39,76v11,,16,-6,22,-12c65,75,76,76,78,76v6,,10,-4,13,-9c95,60,98,50,98,50v,-3,-3,-3,-4,-3c92,47,92,48,91,53,89,61,85,71,78,71v-4,,-5,-4,-5,-8c73,60,74,54,75,50v2,-5,3,-12,4,-16l82,20c84,14,86,8,86,7,86,4,83,1,80,1v-6,,-7,6,-8,11l63,47e" fillcolor="black" stroked="f" strokecolor="#3465a4">
              <v:path o:connecttype="custom" o:connectlocs="60,44;57,53;38,66;27,53;36,22;38,13;23,0;0,24;2,26;6,23;22,4;27,10;24,20;14,50;21,66;37,71;58,60;74,71;86,63;93,47;89,44;86,50;74,66;69,59;71,47;75,32;78,19;82,7;76,1;68,11;60,44" o:connectangles="0,0,0,0,0,0,0,0,0,0,0,0,0,0,0,0,0,0,0,0,0,0,0,0,0,0,0,0,0,0,0"/>
            </v:shape>
            <v:shape id="AutoShape 392" o:spid="_x0000_s1795" style="position:absolute;left:1119;top:296;width:92;height:120;visibility:visible;mso-wrap-style:none;v-text-anchor:middle" coordsize="97,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jAsYA&#10;AADdAAAADwAAAGRycy9kb3ducmV2LnhtbESPQW/CMAyF75P4D5GRuI0UtI2pIyCEmNRp40C3y25W&#10;47XdGqdKApR/jw+TuNl6z+99Xq4H16kThdh6NjCbZqCIK29brg18fb7eP4OKCdli55kMXCjCejW6&#10;W2Ju/ZkPdCpTrSSEY44GmpT6XOtYNeQwTn1PLNqPDw6TrKHWNuBZwl2n51n2pB22LA0N9rRtqPor&#10;j87A9+PHb9m9cRH22927LVwaHnBvzGQ8bF5AJRrSzfx/XVjBXywE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2jAsYAAADdAAAADwAAAAAAAAAAAAAAAACYAgAAZHJz&#10;L2Rvd25yZXYueG1sUEsFBgAAAAAEAAQA9QAAAIsDAAAAAA==&#10;" adj="0,,0" path="m78,63c75,53,68,44,52,44,28,44,9,61,3,76,2,79,,86,,92v,13,9,32,35,32c78,124,96,69,96,45,96,16,77,,55,,27,,20,21,20,27v,1,1,6,6,6c32,33,36,28,36,24v,-4,-3,-6,-6,-6c38,4,52,4,55,4v12,,27,8,27,33c82,44,81,50,78,63xm36,118c17,118,14,104,14,99v,-7,5,-24,6,-28c23,64,34,48,53,48v16,,21,13,21,23c74,82,64,118,36,118xe" fillcolor="black" stroked="f" strokecolor="#3465a4">
              <v:stroke joinstyle="round"/>
              <v:formulas/>
              <v:path o:connecttype="custom" o:connectlocs="74,60;49,42;3,73;0,88;33,119;91,43;52,0;19,26;25,32;34,23;28,17;52,4;78,36;74,60;34,113;13,95;19,68;50,46;70,68;34,113" o:connectangles="0,0,0,0,0,0,0,0,0,0,0,0,0,0,0,0,0,0,0,0"/>
            </v:shape>
            <v:shape id="Freeform 393" o:spid="_x0000_s1053" style="position:absolute;left:1269;top:303;width:16;height:16;visibility:visible;mso-wrap-style:none;v-text-anchor:middle"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nMQA&#10;AADdAAAADwAAAGRycy9kb3ducmV2LnhtbERPS07DMBDdI3EHa5DYoNYhC1JC3apFfLrpoqEHGOJp&#10;HIhnQuy24fYYCYndPL3vzJej79SJhtAKG7idZqCIa7EtNwb2b8+TGagQkS12wmTgmwIsF5cXcyyt&#10;nHlHpyo2KoVwKNGAi7EvtQ61I49hKj1x4g4yeIwJDo22A55TuO90nmV32mPLqcFhT4+O6s/q6A1I&#10;/nTIv96P4l6rm+3mo3PyUqyNub4aVw+gIo3xX/zn3tg0vyju4febdIJ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cJpzEAAAA3QAAAA8AAAAAAAAAAAAAAAAAmAIAAGRycy9k&#10;b3ducmV2LnhtbFBLBQYAAAAABAAEAPUAAACJAwAAAAA=&#10;" path="m20,9c20,4,15,,10,,4,,,4,,9v,5,4,11,10,11c16,20,20,14,20,9e" fillcolor="black" stroked="f" strokecolor="#3465a4">
              <v:path o:connecttype="custom" o:connectlocs="15,7;8,0;0,7;8,15;15,7" o:connectangles="0,0,0,0,0"/>
            </v:shape>
            <v:shape id="Freeform 394" o:spid="_x0000_s1054" style="position:absolute;left:1228;top:346;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uMcA&#10;AADdAAAADwAAAGRycy9kb3ducmV2LnhtbESPQUsDMRCF74L/IYzgRWziHtqyNi0qCB5EbGsP3obN&#10;dLN0M1mS2O7+e+cgeJvhvXnvm9VmDL06U8pdZAsPMwOKuImu49bC1/71fgkqF2SHfWSyMFGGzfr6&#10;aoW1ixfe0nlXWiUhnGu04EsZaq1z4ylgnsWBWLRjTAGLrKnVLuFFwkOvK2PmOmDH0uBxoBdPzWn3&#10;EyyY98P08Wmq7+d5muLCH6jaVnfW3t6MT4+gCo3l3/x3/eYEf7EUfv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c67jHAAAA3QAAAA8AAAAAAAAAAAAAAAAAmAIAAGRy&#10;cy9kb3ducmV2LnhtbFBLBQYAAAAABAAEAPUAAACMAwAAAAA=&#10;" path="m45,11r20,c62,21,58,37,58,50v,7,1,11,3,15c63,73,65,75,68,75v4,,7,-4,7,-8c75,65,75,64,75,63,71,56,69,47,69,33v,-3,,-10,2,-22l92,11v3,,4,,6,-1c100,8,101,6,101,4,101,,96,,94,l30,c23,,18,1,11,9,7,12,,21,,23v,2,2,2,3,2c5,25,5,25,6,23,15,11,25,11,28,11r11,c34,30,24,50,20,60v-2,1,-3,5,-4,7c16,67,16,68,16,69v,3,2,6,6,6c28,75,31,67,34,51l45,11e" fillcolor="black" stroked="f" strokecolor="#3465a4">
              <v:path o:connecttype="custom" o:connectlocs="43,10;62,10;55,47;58,61;65,70;71,63;71,59;66,31;68,10;87,10;93,9;96,4;89,0;29,0;10,8;0,21;3,23;6,21;27,10;37,10;19,56;15,63;15,64;21,70;32,48;43,10" o:connectangles="0,0,0,0,0,0,0,0,0,0,0,0,0,0,0,0,0,0,0,0,0,0,0,0,0,0"/>
            </v:shape>
            <v:shape id="Freeform 395" o:spid="_x0000_s1055" style="position:absolute;left:1108;top:446;width:227;height:6;visibility:visible;mso-wrap-style:none;v-text-anchor:middle" coordsize="2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YRsQA&#10;AADdAAAADwAAAGRycy9kb3ducmV2LnhtbERPTWvCQBC9C/0PyxR6001K0RhdpZYWchCl1ou3ITsm&#10;0exsyG5N/PeuIHibx/uc+bI3tbhQ6yrLCuJRBII4t7riQsH+72eYgHAeWWNtmRRcycFy8TKYY6pt&#10;x7902flChBB2KSoovW9SKV1ekkE3sg1x4I62NegDbAupW+xCuKnlexSNpcGKQ0OJDX2VlJ93/0bB&#10;cXKantcf8XfWHDYW42512GYrpd5e+88ZCE+9f4of7kyH+ZMkhvs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qGEbEAAAA3QAAAA8AAAAAAAAAAAAAAAAAmAIAAGRycy9k&#10;b3ducmV2LnhtbFBLBQYAAAAABAAEAPUAAACJAwAAAAA=&#10;" path="m116,10l,10,,,231,r,10l116,10e" fillcolor="black" stroked="f" strokecolor="#3465a4">
              <v:path o:connecttype="custom" o:connectlocs="114,5;0,5;0,0;226,0;226,5;114,5" o:connectangles="0,0,0,0,0,0"/>
            </v:shape>
            <v:shape id="AutoShape 396" o:spid="_x0000_s1056" style="position:absolute;left:1119;top:473;width:92;height:119;visibility:visible;mso-wrap-style:none;v-text-anchor:middle" coordsize="97,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fecMA&#10;AADdAAAADwAAAGRycy9kb3ducmV2LnhtbERPTWsCMRC9F/wPYQq9FE1csMrWKLLYIt60Kh6HzXSz&#10;dDNZNlG3/94Ihd7m8T5nvuxdI67UhdqzhvFIgSAuvam50nD4+hjOQISIbLDxTBp+KcByMXiaY278&#10;jXd03cdKpBAOOWqwMba5lKG05DCMfEucuG/fOYwJdpU0Hd5SuGtkptSbdFhzarDYUmGp/NlfnAaz&#10;Kba7yXqttp/nRhXZ0U1e7Unrl+d+9Q4iUh//xX/ujUnzp7MMHt+k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dfecMAAADdAAAADwAAAAAAAAAAAAAAAACYAgAAZHJzL2Rv&#10;d25yZXYueG1sUEsFBgAAAAAEAAQA9QAAAIgDAAAAAA==&#10;" adj="0,,0" path="m78,63c75,53,68,43,52,43,28,43,9,61,3,76,2,79,,85,,92v,13,9,31,35,31c78,123,96,69,96,45,96,16,77,,55,,27,,20,21,20,27v,1,1,6,6,6c32,33,36,28,36,24v,-4,-3,-7,-6,-7c38,4,52,4,55,4v12,,27,8,27,33c82,44,81,50,78,63xm36,118c17,118,14,104,14,98v,-6,5,-23,6,-27c23,64,34,47,53,47v16,,21,14,21,24c74,82,64,118,36,118xe" fillcolor="black" stroked="f" strokecolor="#3465a4">
              <v:stroke joinstyle="round"/>
              <v:formulas/>
              <v:path o:connecttype="custom" o:connectlocs="74,60;49,41;3,73;0,88;33,118;91,43;52,0;19,26;25,32;34,23;28,16;52,4;78,36;74,60;34,113;13,94;19,68;50,45;70,68;34,113" o:connectangles="0,0,0,0,0,0,0,0,0,0,0,0,0,0,0,0,0,0,0,0"/>
            </v:shape>
            <v:shape id="Freeform 397" o:spid="_x0000_s1057" style="position:absolute;left:1228;top:520;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1z8QA&#10;AADdAAAADwAAAGRycy9kb3ducmV2LnhtbERPTWsCMRC9C/0PYQq9SE26gsrWKG2h0EMRtfXQ27CZ&#10;bpZuJkuS6u6/N4LgbR7vc5br3rXiSCE2njU8TRQI4sqbhmsN31/vjwsQMSEbbD2ThoEirFd3oyWW&#10;xp94R8d9qkUO4ViiBptSV0oZK0sO48R3xJn79cFhyjDU0gQ85XDXykKpmXTYcG6w2NGbpepv/+80&#10;qM/DsNmq4ud1FgY/twcqdsVY64f7/uUZRKI+3cRX94fJ8+eLKVy+ySfI1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dc/EAAAA3QAAAA8AAAAAAAAAAAAAAAAAmAIAAGRycy9k&#10;b3ducmV2LnhtbFBLBQYAAAAABAAEAPUAAACJAwAAAAA=&#10;" path="m45,11r20,c62,21,58,37,58,50v,7,1,11,3,15c63,74,65,75,68,75v4,,7,-4,7,-8c75,65,75,65,75,63,71,57,69,47,69,33v,-3,,-10,2,-22l92,11v3,,4,,6,-1c100,8,101,6,101,4,101,,96,,94,l30,c23,,18,1,11,9,7,12,,21,,23v,2,2,2,3,2c5,25,5,25,6,23,15,11,25,11,28,11r11,c34,30,24,50,20,60v-2,2,-3,6,-4,7c16,67,16,68,16,69v,3,2,6,6,6c28,75,31,67,34,51l45,11e" fillcolor="black" stroked="f" strokecolor="#3465a4">
              <v:path o:connecttype="custom" o:connectlocs="43,10;62,10;55,47;58,61;65,70;71,63;71,59;66,31;68,10;87,10;93,9;96,4;89,0;29,0;10,8;0,21;3,23;6,21;27,10;37,10;19,56;15,63;15,64;21,70;32,48;43,10" o:connectangles="0,0,0,0,0,0,0,0,0,0,0,0,0,0,0,0,0,0,0,0,0,0,0,0,0,0"/>
            </v:shape>
            <v:shape id="Freeform 398" o:spid="_x0000_s1058" style="position:absolute;left:1402;top:7;width:7;height:150;visibility:visible;mso-wrap-style:none;v-text-anchor:middle" coordsize="1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9LsMA&#10;AADdAAAADwAAAGRycy9kb3ducmV2LnhtbERPyWrDMBC9F/IPYgK9NXJLaYwTxRRDm54CWUhyHKyJ&#10;bWKNjKQq7t9HhUJv83jrLMvR9CKS851lBc+zDARxbXXHjYLD/uMpB+EDssbeMin4IQ/lavKwxELb&#10;G28p7kIjUgj7AhW0IQyFlL5uyaCf2YE4cRfrDIYEXSO1w1sKN718ybI3abDj1NDiQFVL9XX3bRTg&#10;56Y6xjnH8ZyFeNjqtRtOa6Uep+P7AkSgMfyL/9xfOs2f56/w+006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u9LsMAAADdAAAADwAAAAAAAAAAAAAAAACYAgAAZHJzL2Rv&#10;d25yZXYueG1sUEsFBgAAAAAEAAQA9QAAAIgDAAAAAA==&#10;" path="m,146v,3,,8,6,8c11,154,11,149,11,146l11,9c11,5,11,,6,,,,,5,,9l,146e" fillcolor="black" stroked="f" strokecolor="#3465a4">
              <v:path o:connecttype="custom" o:connectlocs="0,141;4,149;6,141;6,9;4,0;0,9;0,141" o:connectangles="0,0,0,0,0,0,0"/>
            </v:shape>
            <v:shape id="Freeform 399" o:spid="_x0000_s1059" style="position:absolute;left:1402;top:151;width:7;height:149;visibility:visible;mso-wrap-style:none;v-text-anchor:middle" coordsize="1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scsQA&#10;AADdAAAADwAAAGRycy9kb3ducmV2LnhtbERPTWvCQBC9C/0PyxS8SN1UqF2jq4SKtCA9JPXibchO&#10;k2B2NmS3mvbXdwXB2zze56w2g23FmXrfONbwPE1AEJfONFxpOHztnhQIH5ANto5Jwy952KwfRitM&#10;jbtwTuciVCKGsE9RQx1Cl0rpy5os+qnriCP37XqLIcK+kqbHSwy3rZwlyVxabDg21NjRW03lqfix&#10;GvJMnbL9335bfC7UO7Mif3QTrcePQ7YEEWgId/HN/WHi/Ff1At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rHLEAAAA3QAAAA8AAAAAAAAAAAAAAAAAmAIAAGRycy9k&#10;b3ducmV2LnhtbFBLBQYAAAAABAAEAPUAAACJAwAAAAA=&#10;" path="m,146v,3,,7,6,7c11,153,11,149,11,146l11,9c11,4,11,,6,,,,,4,,9l,146e" fillcolor="black" stroked="f" strokecolor="#3465a4">
              <v:path o:connecttype="custom" o:connectlocs="0,141;4,148;6,141;6,9;4,0;0,9;0,141" o:connectangles="0,0,0,0,0,0,0"/>
            </v:shape>
            <v:shape id="Freeform 400" o:spid="_x0000_s1060" style="position:absolute;left:1402;top:295;width:7;height:149;visibility:visible;mso-wrap-style:none;v-text-anchor:middle" coordsize="1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yBcQA&#10;AADdAAAADwAAAGRycy9kb3ducmV2LnhtbERPTWvCQBC9C/6HZYRepG7sQdc0qwRLaUE8mHrpbchO&#10;k5DsbMhuNfrru4VCb/N4n5PtRtuJCw2+caxhuUhAEJfONFxpOH+8PioQPiAb7ByThht52G2nkwxT&#10;4658oksRKhFD2KeooQ6hT6X0ZU0W/cL1xJH7coPFEOFQSTPgNYbbTj4lyUpabDg21NjTvqayLb6t&#10;hlOu2vxwP7wUx416Y1bkP91c64fZmD+DCDSGf/Gf+93E+Wu1gt9v4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SMgXEAAAA3QAAAA8AAAAAAAAAAAAAAAAAmAIAAGRycy9k&#10;b3ducmV2LnhtbFBLBQYAAAAABAAEAPUAAACJAwAAAAA=&#10;" path="m,146v,3,,7,6,7c11,153,11,149,11,146l11,9c11,4,11,,6,,,,,4,,9l,146e" fillcolor="black" stroked="f" strokecolor="#3465a4">
              <v:path o:connecttype="custom" o:connectlocs="0,141;4,148;6,141;6,9;4,0;0,9;0,141" o:connectangles="0,0,0,0,0,0,0"/>
            </v:shape>
            <v:shape id="Freeform 401" o:spid="_x0000_s1061" style="position:absolute;left:1402;top:439;width:7;height:149;visibility:visible;mso-wrap-style:none;v-text-anchor:middle" coordsize="1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XnsQA&#10;AADdAAAADwAAAGRycy9kb3ducmV2LnhtbERPTWvCQBC9C/6HZYRepG7soa5pVgmW0oL0YPTS25Cd&#10;JiHZ2ZDdavTXdwsFb/N4n5NtR9uJMw2+caxhuUhAEJfONFxpOB3fHhUIH5ANdo5Jw5U8bDfTSYap&#10;cRc+0LkIlYgh7FPUUIfQp1L6siaLfuF64sh9u8FiiHCopBnwEsNtJ5+S5FlabDg21NjTrqayLX6s&#10;hkOu2nx/278Wn2v1zqzIf7m51g+zMX8BEWgMd/G/+8PE+Su1gr9v4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el57EAAAA3QAAAA8AAAAAAAAAAAAAAAAAmAIAAGRycy9k&#10;b3ducmV2LnhtbFBLBQYAAAAABAAEAPUAAACJAwAAAAA=&#10;" path="m,146v,3,,7,6,7c11,153,11,149,11,146l11,9c11,4,11,,6,,,,,4,,9l,146e" fillcolor="black" stroked="f" strokecolor="#3465a4">
              <v:path o:connecttype="custom" o:connectlocs="0,141;4,148;6,141;6,9;4,0;0,9;0,141" o:connectangles="0,0,0,0,0,0,0"/>
            </v:shape>
            <v:shape id="AutoShape 402" o:spid="_x0000_s1062" style="position:absolute;left:1527;top:271;width:155;height:53;visibility:visible;mso-wrap-style:none;v-text-anchor:middle" coordsize="16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uJ8UA&#10;AADdAAAADwAAAGRycy9kb3ducmV2LnhtbESPQWsCMRCF70L/Q5hCb5qtUJWtUUqhtFAvqyL0NmzG&#10;7OJmEjapu/33nYPgbYb35r1v1tvRd+pKfWoDG3ieFaCI62BbdgaOh4/pClTKyBa7wGTgjxJsNw+T&#10;NZY2DFzRdZ+dkhBOJRpoco6l1qluyGOahUgs2jn0HrOsvdO2x0HCfafnRbHQHluWhgYjvTdUX/a/&#10;3kAaXtgX1XxsT7vP+H1yceGqH2OeHse3V1CZxnw3366/rOAvV4Ir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m4nxQAAAN0AAAAPAAAAAAAAAAAAAAAAAJgCAABkcnMv&#10;ZG93bnJldi54bWxQSwUGAAAAAAQABAD1AAAAigMAAAAA&#10;" adj="0,,0" path="m151,10v4,,8,,8,-5c159,,155,,152,l8,c4,,,,,5v,5,4,5,8,5l151,10xm152,57v3,,7,,7,-5c159,47,155,47,151,47l8,47c4,47,,47,,52v,5,4,5,8,5l152,57xe" fillcolor="black" stroked="f" strokecolor="#3465a4">
              <v:stroke joinstyle="round"/>
              <v:formulas/>
              <v:path o:connecttype="custom" o:connectlocs="146,9;154,5;147,0;8,0;0,5;8,9;146,9;147,52;154,48;146,43;8,43;0,48;8,52;147,52" o:connectangles="0,0,0,0,0,0,0,0,0,0,0,0,0,0"/>
            </v:shape>
            <v:shape id="Freeform 403" o:spid="_x0000_s1063" style="position:absolute;left:1800;top:7;width:7;height:150;visibility:visible;mso-wrap-style:none;v-text-anchor:middle" coordsize="1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SsMIA&#10;AADdAAAADwAAAGRycy9kb3ducmV2LnhtbERPTWsCMRC9C/0PYQreNFsPalejFKHqSVCX6nHYjLtL&#10;N5MliXH77xuh0Ns83ucs171pRSTnG8sK3sYZCOLS6oYrBcX5czQH4QOyxtYyKfghD+vVy2CJubYP&#10;PlI8hUqkEPY5KqhD6HIpfVmTQT+2HXHibtYZDAm6SmqHjxRuWjnJsqk02HBqqLGjTU3l9+luFOD2&#10;sPmKM479NQuxOOqd6y47pYav/ccCRKA+/Iv/3Hud5s/m7/D8Jp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hKwwgAAAN0AAAAPAAAAAAAAAAAAAAAAAJgCAABkcnMvZG93&#10;bnJldi54bWxQSwUGAAAAAAQABAD1AAAAhwMAAAAA&#10;" path="m,146v,3,,8,6,8c11,154,11,149,11,146l11,9c11,5,11,,6,,,,,5,,9l,146e" fillcolor="black" stroked="f" strokecolor="#3465a4">
              <v:path o:connecttype="custom" o:connectlocs="0,141;4,149;6,141;6,9;4,0;0,9;0,141" o:connectangles="0,0,0,0,0,0,0"/>
            </v:shape>
            <v:shape id="Freeform 404" o:spid="_x0000_s1064" style="position:absolute;left:1800;top:151;width:7;height:149;visibility:visible;mso-wrap-style:none;v-text-anchor:middle" coordsize="1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6ZN8cA&#10;AADdAAAADwAAAGRycy9kb3ducmV2LnhtbESPQWvCQBCF7wX/wzKFXopu7MHG1FWCUixID0YvvQ3Z&#10;aRLMzobsVmN/vXMQvM3w3rz3zWI1uFadqQ+NZwPTSQKKuPS24crA8fA5TkGFiGyx9UwGrhRgtRw9&#10;LTCz/sJ7OhexUhLCIUMDdYxdpnUoa3IYJr4jFu3X9w6jrH2lbY8XCXetfkuSmXbYsDTU2NG6pvJU&#10;/DkD+zw95bv/3ab4nqdb5pTCj3815uV5yD9ARRriw3y//rKC/z4XfvlGR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umTfHAAAA3QAAAA8AAAAAAAAAAAAAAAAAmAIAAGRy&#10;cy9kb3ducmV2LnhtbFBLBQYAAAAABAAEAPUAAACMAwAAAAA=&#10;" path="m,146v,3,,7,6,7c11,153,11,149,11,146l11,9c11,4,11,,6,,,,,4,,9l,146e" fillcolor="black" stroked="f" strokecolor="#3465a4">
              <v:path o:connecttype="custom" o:connectlocs="0,141;4,148;6,141;6,9;4,0;0,9;0,141" o:connectangles="0,0,0,0,0,0,0"/>
            </v:shape>
            <v:shape id="Freeform 405" o:spid="_x0000_s1065" style="position:absolute;left:1800;top:295;width:7;height:149;visibility:visible;mso-wrap-style:none;v-text-anchor:middle" coordsize="1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8rMUA&#10;AADdAAAADwAAAGRycy9kb3ducmV2LnhtbERPTWvCQBC9C/0PyxR6kbpJDzVG1xBaSgXxYNpLb0N2&#10;TILZ2ZDdJqm/visI3ubxPmeTTaYVA/WusawgXkQgiEurG64UfH99PCcgnEfW2FomBX/kINs+zDaY&#10;ajvykYbCVyKEsEtRQe19l0rpypoMuoXtiAN3sr1BH2BfSd3jGMJNK1+i6FUabDg01NjRW03lufg1&#10;Co55cs73l/17cVgln8wJuR87V+rpccrXIDxN/i6+uXc6zF+uYrh+E06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jysxQAAAN0AAAAPAAAAAAAAAAAAAAAAAJgCAABkcnMv&#10;ZG93bnJldi54bWxQSwUGAAAAAAQABAD1AAAAigMAAAAA&#10;" path="m,146v,3,,7,6,7c11,153,11,149,11,146l11,9c11,4,11,,6,,,,,4,,9l,146e" fillcolor="black" stroked="f" strokecolor="#3465a4">
              <v:path o:connecttype="custom" o:connectlocs="0,141;4,148;6,141;6,9;4,0;0,9;0,141" o:connectangles="0,0,0,0,0,0,0"/>
            </v:shape>
            <v:shape id="Freeform 406" o:spid="_x0000_s1066" style="position:absolute;left:1800;top:439;width:7;height:149;visibility:visible;mso-wrap-style:none;v-text-anchor:middle" coordsize="1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i28UA&#10;AADdAAAADwAAAGRycy9kb3ducmV2LnhtbERPTWvCQBC9C/0PyxR6kWZTDzbGbCRUSgXpwbSX3obs&#10;mIRkZ0N21dRf7xYK3ubxPifbTKYXZxpda1nBSxSDIK6sbrlW8P31/pyAcB5ZY2+ZFPySg03+MMsw&#10;1fbCBzqXvhYhhF2KChrvh1RKVzVk0EV2IA7c0Y4GfYBjLfWIlxBuermI46U02HJoaHCgt4aqrjwZ&#10;BYci6Yr9db8tP1fJB3NC7sfOlXp6nIo1CE+Tv4v/3Tsd5r+uFvD3TThB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sKLbxQAAAN0AAAAPAAAAAAAAAAAAAAAAAJgCAABkcnMv&#10;ZG93bnJldi54bWxQSwUGAAAAAAQABAD1AAAAigMAAAAA&#10;" path="m,146v,3,,7,6,7c11,153,11,149,11,146l11,9c11,4,11,,6,,,,,4,,9l,146e" fillcolor="black" stroked="f" strokecolor="#3465a4">
              <v:path o:connecttype="custom" o:connectlocs="0,141;4,148;6,141;6,9;4,0;0,9;0,141" o:connectangles="0,0,0,0,0,0,0"/>
            </v:shape>
            <v:shape id="Freeform 407" o:spid="_x0000_s1067" style="position:absolute;left:1862;top:109;width:126;height:153;visibility:visible;mso-wrap-style:none;v-text-anchor:middle"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sV8MA&#10;AADdAAAADwAAAGRycy9kb3ducmV2LnhtbERPTWvCQBC9F/wPywi91Y1ajEZXKVKpejOK5yE7JtHs&#10;bNjdavrvu0Kht3m8z1msOtOIOzlfW1YwHCQgiAuray4VnI6btykIH5A1NpZJwQ95WC17LwvMtH3w&#10;ge55KEUMYZ+hgiqENpPSFxUZ9APbEkfuYp3BEKErpXb4iOGmkaMkmUiDNceGCltaV1Tc8m+jYPSe&#10;7ycu3e6aTY3r89f4dO3ST6Ve+93HHESgLvyL/9xbHeenszE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ZsV8MAAADdAAAADwAAAAAAAAAAAAAAAACYAgAAZHJzL2Rv&#10;d25yZXYueG1sUEsFBgAAAAAEAAQA9QAAAIgDAAAAAA==&#10;" path="m48,21c50,17,51,7,51,7,51,2,49,,45,,44,,37,,35,9l,147v,3,,4,,4c,155,3,157,7,157v5,,8,-4,8,-4c16,151,19,138,28,101v8,6,19,8,23,8c68,109,77,98,84,91v1,11,10,18,21,18c113,109,119,103,123,95v3,-8,7,-23,7,-23c130,69,128,69,127,69v-2,,-2,1,-4,5c119,89,115,103,105,103v-6,,-7,-6,-7,-11c98,87,101,75,103,67r7,-26c110,38,113,28,114,25v1,-5,4,-15,4,-16c118,4,114,3,110,3v-1,,-7,,-9,8l89,55c87,68,84,78,84,80v,1,-12,23,-31,23c41,103,34,95,34,83v,-8,3,-14,4,-21l48,21e" fillcolor="black" stroked="f" strokecolor="#3465a4">
              <v:path o:connecttype="custom" o:connectlocs="46,20;49,7;43,0;34,9;0,142;0,146;7,152;14,148;27,98;49,106;81,88;101,106;118,92;125,70;122,67;118,72;101,100;94,89;99,65;106,40;110,24;113,9;106,3;97,11;86,53;81,77;51,100;33,80;37,60;46,20" o:connectangles="0,0,0,0,0,0,0,0,0,0,0,0,0,0,0,0,0,0,0,0,0,0,0,0,0,0,0,0,0,0"/>
            </v:shape>
            <v:shape id="Freeform 408" o:spid="_x0000_s1068" style="position:absolute;left:2022;top:35;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ZMEA&#10;AADdAAAADwAAAGRycy9kb3ducmV2LnhtbERPXWvCMBR9F/YfwhX2pmlluLYapQgDX1uFvV6au7ba&#10;3JQks92/XwbC3s7hfHH2x9kM4kHO95YVpOsEBHFjdc+tguvlY5WB8AFZ42CZFPyQh+PhZbHHQtuJ&#10;K3rUoRWxhH2BCroQxkJK33Rk0K/tSBy1L+sMhkhdK7XDKZabQW6SZCsN9hwXOhzp1FFzr7+NgvFa&#10;feaX7NzcpxLddOvz23zWSr0u53IHItAc/s3PdNQhfc/f4O9NhC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f+GTBAAAA3QAAAA8AAAAAAAAAAAAAAAAAmAIAAGRycy9kb3du&#10;cmV2LnhtbFBLBQYAAAAABAAEAPUAAACGAwAAAAA=&#10;" path="m55,237v,-1,,-2,-4,-6c21,201,14,156,14,119,14,78,23,36,53,6,55,4,55,3,55,2,55,,55,,53,,51,,29,16,14,47,3,72,,99,,119v,19,3,48,16,75c30,224,51,239,53,239v2,,2,-1,2,-2e" fillcolor="black" stroked="f" strokecolor="#3465a4">
              <v:path o:connecttype="custom" o:connectlocs="50,232;46,226;13,117;48,6;50,2;48,0;13,46;0,117;15,190;48,234;50,232" o:connectangles="0,0,0,0,0,0,0,0,0,0,0"/>
            </v:shape>
            <v:shape id="Freeform 409" o:spid="_x0000_s1069" style="position:absolute;left:2095;top:109;width:123;height:153;visibility:visible;mso-wrap-style:none;v-text-anchor:middle" coordsize="12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BFsEA&#10;AADdAAAADwAAAGRycy9kb3ducmV2LnhtbERP32vCMBB+H+x/CCf4NlOHTu2MIoLgXgar7v1ork2w&#10;uZQm2vrfL4Kwt/v4ft56O7hG3KgL1rOC6SQDQVx6bblWcD4d3pYgQkTW2HgmBXcKsN28vqwx177n&#10;H7oVsRYphEOOCkyMbS5lKA05DBPfEieu8p3DmGBXS91hn8JdI9+z7EM6tJwaDLa0N1ReiqtTsDc2&#10;zqvdxVez8LUa7LL/9r+1UuPRsPsEEWmI/+Kn+6jT/MVqDo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HgRbBAAAA3QAAAA8AAAAAAAAAAAAAAAAAmAIAAGRycy9kb3du&#10;cmV2LnhtbFBLBQYAAAAABAAEAPUAAACGAwAAAAA=&#10;" path="m6,45c15,17,41,17,44,17v37,,39,42,39,61c83,93,82,96,81,102v-6,17,-13,45,-13,51c68,156,69,157,71,157v3,,5,-5,7,-14c84,123,86,109,88,102v,-3,1,-6,1,-10c97,69,113,33,122,14v1,-3,5,-8,5,-10c127,3,124,3,123,3v,,-1,,-2,1c108,27,98,51,89,75v,-7,,-25,-10,-49c73,12,64,,47,,17,,,37,,44v,2,3,2,4,2l6,45e" fillcolor="black" stroked="f" strokecolor="#3465a4">
              <v:path o:connecttype="custom" o:connectlocs="6,44;42,16;80,76;78,99;65,148;68,152;75,138;85,99;86,89;117,14;122,4;118,3;116,4;86,73;76,25;45,0;0,43;4,45;6,44" o:connectangles="0,0,0,0,0,0,0,0,0,0,0,0,0,0,0,0,0,0,0"/>
            </v:shape>
            <v:shape id="Freeform 410" o:spid="_x0000_s1070" style="position:absolute;left:2222;top:176;width:94;height:72;visibility:visible;mso-wrap-style:none;v-text-anchor:middle"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eqcMA&#10;AADdAAAADwAAAGRycy9kb3ducmV2LnhtbERP32vCMBB+H+x/CCfsZcx0Y+isjSKOwYQhtIrPR3O2&#10;pc2lJLF2//0iDHy7j+/nZevRdGIg5xvLCl6nCQji0uqGKwXHw9fLBwgfkDV2lknBL3lYrx4fMky1&#10;vXJOQxEqEUPYp6igDqFPpfRlTQb91PbEkTtbZzBE6CqpHV5juOnkW5LMpMGGY0ONPW1rKtviYhT8&#10;PB9yqz/3p827dUOXG7dr506pp8m4WYIINIa7+N/9reP8+WIGt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neqcMAAADdAAAADwAAAAAAAAAAAAAAAACYAgAAZHJzL2Rv&#10;d25yZXYueG1sUEsFBgAAAAAEAAQA9QAAAIgDAAAAAA==&#10;" path="m64,47v-1,3,-2,9,-3,10c58,62,51,71,41,71,29,71,29,60,29,57v,-10,5,-22,9,-34c40,20,41,17,41,14,41,6,34,,25,,8,,,23,,26v,2,3,2,3,2c6,28,6,27,7,25,10,11,18,4,24,4v3,,5,3,5,7c29,14,27,17,25,21,16,45,16,50,16,54v,4,,11,7,17c28,75,34,76,40,76v11,,16,-6,22,-12c66,75,76,76,79,76v6,,10,-4,13,-9c96,60,98,50,98,50v,-3,-2,-3,-3,-3c93,47,93,49,92,53,89,61,86,71,79,71v-4,,-5,-4,-5,-8c74,60,75,54,76,50v2,-5,3,-12,4,-16l83,20c85,14,87,8,87,7,87,4,84,1,81,1v-6,,-7,6,-9,11l64,47e" fillcolor="black" stroked="f" strokecolor="#3465a4">
              <v:path o:connecttype="custom" o:connectlocs="61,44;58,53;39,66;28,53;36,22;39,13;24,0;0,24;3,26;7,23;23,4;28,10;24,20;15,50;22,66;38,71;59,60;75,71;87,63;93,47;90,44;87,50;75,66;70,59;72,47;76,32;79,19;83,7;77,1;68,11;61,44" o:connectangles="0,0,0,0,0,0,0,0,0,0,0,0,0,0,0,0,0,0,0,0,0,0,0,0,0,0,0,0,0,0,0"/>
            </v:shape>
            <v:shape id="Freeform 411" o:spid="_x0000_s1071" style="position:absolute;left:2412;top:151;width:143;height:6;visibility:visible;mso-wrap-style:none;v-text-anchor:middle" coordsize="1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sX8QA&#10;AADdAAAADwAAAGRycy9kb3ducmV2LnhtbERPS2sCMRC+F/ofwhR6q1mX0rVbo2gfYMGLDzwPm3ET&#10;3EyWJNVtf31TKHibj+850/ngOnGmEK1nBeNRAYK48dpyq2C/+3iYgIgJWWPnmRR8U4T57PZmirX2&#10;F97QeZtakUM41qjApNTXUsbGkMM48j1x5o4+OEwZhlbqgJcc7jpZFsWTdGg5Nxjs6dVQc9p+OQWP&#10;a/u+Kvc//WdlyrdgD5vT+rBU6v5uWLyASDSkq/jfvdJ5fvVcwd83+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IbF/EAAAA3QAAAA8AAAAAAAAAAAAAAAAAmAIAAGRycy9k&#10;b3ducmV2LnhtbFBLBQYAAAAABAAEAPUAAACJAwAAAAA=&#10;" path="m139,10v4,,8,,8,-6c147,,143,,139,l8,c4,,,,,4v,6,4,6,8,6l139,10e" fillcolor="black" stroked="f" strokecolor="#3465a4">
              <v:path o:connecttype="custom" o:connectlocs="134,5;142,2;134,0;8,0;0,2;8,5;134,5" o:connectangles="0,0,0,0,0,0,0"/>
            </v:shape>
            <v:shape id="Freeform 412" o:spid="_x0000_s1072" style="position:absolute;left:2644;top:109;width:84;height:105;visibility:visible;mso-wrap-style:none;v-text-anchor:middle" coordsize="8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PiscA&#10;AADdAAAADwAAAGRycy9kb3ducmV2LnhtbESPT0vDQBDF74LfYRmhN7vRGlvTbotWBKEg9M+h3obs&#10;NBuanQ3ZbRq/vXMQvM3w3rz3m8Vq8I3qqYt1YAMP4wwUcRlszZWBw/7jfgYqJmSLTWAy8EMRVsvb&#10;mwUWNlx5S/0uVUpCOBZowKXUFlrH0pHHOA4tsWin0HlMsnaVth1eJdw3+jHLnrXHmqXBYUtrR+V5&#10;d/EGmrf3yO44PX/FPB+eNj7f9pNvY0Z3w+scVKIh/Zv/rj+t4E9f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IT4rHAAAA3QAAAA8AAAAAAAAAAAAAAAAAmAIAAGRy&#10;cy9kb3ducmV2LnhtbFBLBQYAAAAABAAEAPUAAACMAwAAAAA=&#10;" path="m81,16v-7,,-11,5,-11,11c70,30,72,34,77,34v5,,11,-4,11,-14c88,9,78,,60,,28,,19,24,19,34v,20,17,24,25,24c56,61,69,64,69,78v,5,-5,25,-35,25c31,103,12,103,6,91,16,92,22,85,22,78v,-6,-4,-9,-9,-9c6,69,,75,,85v,14,13,24,34,24c73,109,82,80,82,69,82,61,78,54,74,51,68,45,61,44,51,41,42,40,33,37,33,26,33,20,38,6,60,6v5,,17,1,21,10e" fillcolor="black" stroked="f" strokecolor="#3465a4">
              <v:path o:connecttype="custom" o:connectlocs="76,15;66,26;73,32;83,19;57,0;18,32;42,55;65,74;32,98;6,87;21,74;12,66;0,81;32,104;77,66;70,49;48,39;31,25;57,6;76,15" o:connectangles="0,0,0,0,0,0,0,0,0,0,0,0,0,0,0,0,0,0,0,0"/>
            </v:shape>
            <v:shape id="AutoShape 413" o:spid="_x0000_s1073" style="position:absolute;left:2742;top:176;width:90;height:102;visibility:visible;mso-wrap-style:none;v-text-anchor:middle" coordsize="95,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6ccUA&#10;AADdAAAADwAAAGRycy9kb3ducmV2LnhtbERPS2vCQBC+C/0PyxS86aYKPlJXsUWxhyIYFTwO2WmS&#10;mp2N2TWm/74rCN7m43vObNGaUjRUu8Kygrd+BII4tbrgTMFhv+5NQDiPrLG0TAr+yMFi/tKZYazt&#10;jXfUJD4TIYRdjApy76tYSpfmZND1bUUcuB9bG/QB1pnUNd5CuCnlIIpG0mDBoSHHij5zSs/J1SjY&#10;7pqLnKy2v8fxx8oPTjz8vjYbpbqv7fIdhKfWP8UP95cO88fTKdy/C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LpxxQAAAN0AAAAPAAAAAAAAAAAAAAAAAJgCAABkcnMv&#10;ZG93bnJldi54bWxQSwUGAAAAAAQABAD1AAAAigMAAAAA&#10;" adj="0,,0" path="m13,94v-1,5,-1,6,-9,6c3,100,,100,,105v,1,1,1,3,1c7,106,13,106,17,106v6,,12,,17,c37,106,38,106,38,102v,-2,-3,-2,-4,-2c30,100,25,100,25,98v,,2,-5,2,-7c30,82,31,72,34,66v1,3,7,9,17,9c72,75,94,53,94,28,94,8,81,,69,,59,,50,7,45,12,42,2,33,,27,,21,,17,4,14,9,11,14,8,24,8,26v,2,2,2,3,2c13,28,14,27,15,23,18,13,21,4,27,4v4,,6,4,6,9c33,14,32,17,32,17l13,94xm45,20c55,7,63,4,68,4v7,,13,5,13,17c81,28,77,45,72,55,68,63,59,71,51,71,39,71,37,58,37,56v,-1,,-2,,-2l45,20xe" fillcolor="black" stroked="f" strokecolor="#3465a4">
              <v:stroke joinstyle="round"/>
              <v:formulas/>
              <v:path o:connecttype="custom" o:connectlocs="12,90;4,95;0,100;3,101;16,101;32,101;36,97;32,95;24,93;26,87;32,63;48,71;89,27;65,0;43,11;26,0;13,9;8,25;10,27;14,22;26,4;31,12;30,16;12,90;43,19;64,4;77,20;68,52;48,68;35,53;35,51;43,19" o:connectangles="0,0,0,0,0,0,0,0,0,0,0,0,0,0,0,0,0,0,0,0,0,0,0,0,0,0,0,0,0,0,0,0"/>
            </v:shape>
            <v:shape id="Freeform 414" o:spid="_x0000_s1074" style="position:absolute;left:2860;top:110;width:125;height:102;visibility:visible;mso-wrap-style:none;v-text-anchor:middle" coordsize="13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HDscA&#10;AADdAAAADwAAAGRycy9kb3ducmV2LnhtbESPQWvCQBCF70L/wzIFb7qpSJXUVaRQyMWDGiy9Ddlp&#10;kpqdDdlV1/76zqHgbYb35r1vVpvkOnWlIbSeDbxMM1DElbct1wbK48dkCSpEZIudZzJwpwCb9dNo&#10;hbn1N97T9RBrJSEccjTQxNjnWoeqIYdh6nti0b794DDKOtTaDniTcNfpWZa9aoctS0ODPb03VJ0P&#10;F2cgnco2bYvL1+9+F4rP+/xYLs4/xoyf0/YNVKQUH+b/68IK/jITfv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vBw7HAAAA3QAAAA8AAAAAAAAAAAAAAAAAmAIAAGRy&#10;cy9kb3ducmV2LnhtbFBLBQYAAAAABAAEAPUAAACMAwAAAAA=&#10;" path="m57,14r27,c76,50,74,60,74,76v,3,,10,2,18c78,105,81,106,85,106v4,,9,-4,9,-10c94,96,94,95,93,92,85,75,85,58,85,52v,-12,3,-25,5,-38l118,14v3,,11,,11,-8c129,,124,,120,l39,c34,,25,,14,11,6,20,,31,,33v,,,2,2,2c4,35,5,34,6,33,18,14,32,14,36,14r15,c43,43,30,72,20,94v-2,3,-2,4,-2,5c18,105,22,106,25,106v7,,9,-7,11,-16c40,79,40,79,43,67l57,14e" fillcolor="black" stroked="f" strokecolor="#3465a4">
              <v:path o:connecttype="custom" o:connectlocs="55,13;81,13;71,72;73,90;82,101;90,92;89,88;82,50;87,13;113,13;124,6;115,0;38,0;13,10;0,31;2,33;6,31;35,13;49,13;19,90;17,94;24,101;35,86;41,64;55,13" o:connectangles="0,0,0,0,0,0,0,0,0,0,0,0,0,0,0,0,0,0,0,0,0,0,0,0,0"/>
            </v:shape>
            <v:shape id="Freeform 415" o:spid="_x0000_s1075" style="position:absolute;left:3011;top:35;width:90;height:235;visibility:visible;mso-wrap-style:none;v-text-anchor:middle" coordsize="9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0IsMA&#10;AADdAAAADwAAAGRycy9kb3ducmV2LnhtbERPTWsCMRC9F/wPYQRvNdkerGyNokXB9lJWhV6Hzbi7&#10;uJksSdTVX98UBG/zeJ8zW/S2FRfyoXGsIRsrEMSlMw1XGg77zesURIjIBlvHpOFGARbzwcsMc+Ou&#10;XNBlFyuRQjjkqKGOsculDGVNFsPYdcSJOzpvMSboK2k8XlO4beWbUhNpseHUUGNHnzWVp93Zari7&#10;k78Xtv/9qb5W6+/iuH5vMqX1aNgvP0BE6uNT/HBvTZo/VRn8f5NO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g0IsMAAADdAAAADwAAAAAAAAAAAAAAAACYAgAAZHJzL2Rv&#10;d25yZXYueG1sUEsFBgAAAAAEAAQA9QAAAIgDAAAAAA==&#10;" path="m92,9c94,6,94,4,94,4,94,2,91,,88,,87,,86,,85,2l1,230c,233,,234,,235v,2,2,4,4,4c8,239,9,238,10,234l92,9e" fillcolor="black" stroked="f" strokecolor="#3465a4">
              <v:path o:connecttype="custom" o:connectlocs="87,9;89,4;83,0;81,2;1,225;0,230;4,234;9,229;87,9" o:connectangles="0,0,0,0,0,0,0,0,0"/>
            </v:shape>
            <v:shape id="Freeform 416" o:spid="_x0000_s1076" style="position:absolute;left:3123;top:109;width:102;height:105;visibility:visible;mso-wrap-style:none;v-text-anchor:middle" coordsize="10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ndMMA&#10;AADdAAAADwAAAGRycy9kb3ducmV2LnhtbERPS2vCQBC+C/0PyxS8SN3Vg4boKlIUc7AHXz0P2TEJ&#10;zc6G7BrT/vpuoeBtPr7nLNe9rUVHra8ca5iMFQji3JmKCw2X8+4tAeEDssHaMWn4Jg/r1ctgialx&#10;Dz5SdwqFiCHsU9RQhtCkUvq8JIt+7BriyN1cazFE2BbStPiI4baWU6Vm0mLFsaHEht5Lyr9Od6vh&#10;I8t2nbqOks0e59vPn0vNB5poPXztNwsQgfrwFP+7MxPnJ2oK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CndMMAAADdAAAADwAAAAAAAAAAAAAAAACYAgAAZHJzL2Rv&#10;d25yZXYueG1sUEsFBgAAAAAEAAQA9QAAAIgDAAAAAA==&#10;" path="m106,17c106,4,99,,95,,89,,83,6,83,11v,4,2,5,5,7c92,23,95,30,95,38v,10,-14,65,-43,65c40,103,35,95,35,83,35,69,42,51,48,31v3,-3,4,-7,4,-11c52,9,44,,31,,10,,,34,,37v,3,2,3,3,3c6,40,6,40,7,34,14,11,24,6,31,6v3,,6,,6,7c37,19,35,26,34,30,23,58,19,68,19,79v,26,21,30,33,30c92,109,106,29,106,17e" fillcolor="black" stroked="f" strokecolor="#3465a4">
              <v:path o:connecttype="custom" o:connectlocs="101,16;91,0;79,11;84,17;91,36;50,98;33,79;46,30;50,19;30,0;0,35;3,38;7,32;30,6;35,12;32,29;18,75;50,104;101,16" o:connectangles="0,0,0,0,0,0,0,0,0,0,0,0,0,0,0,0,0,0,0"/>
            </v:shape>
            <v:shape id="Freeform 417" o:spid="_x0000_s1077" style="position:absolute;left:3254;top:35;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HvMUA&#10;AADdAAAADwAAAGRycy9kb3ducmV2LnhtbERPS2vCQBC+F/wPywi91Y0tNCG6ESu0SIX6vHibZMck&#10;NDsbsluN/74rCN7m43vOdNabRpypc7VlBeNRBIK4sLrmUsFh//mSgHAeWWNjmRRcycEsGzxNMdX2&#10;wls673wpQgi7FBVU3replK6oyKAb2ZY4cCfbGfQBdqXUHV5CuGnkaxS9S4M1h4YKW1pUVPzu/oyC&#10;zf4jXufLOPn6XvwcN+12FctrrtTzsJ9PQHjq/UN8dy91mJ9Eb3D7Jp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Ue8xQAAAN0AAAAPAAAAAAAAAAAAAAAAAJgCAABkcnMv&#10;ZG93bnJldi54bWxQSwUGAAAAAAQABAD1AAAAigMAAAAA&#10;" path="m56,119c56,101,53,72,40,44,26,15,5,,2,,1,,,1,,2,,3,,4,4,8,29,31,42,69,42,119v,41,-8,83,-38,113c,235,,236,,237v,1,1,2,2,2c5,239,27,222,41,192,53,166,56,140,56,119e" fillcolor="black" stroked="f" strokecolor="#3465a4">
              <v:path o:connecttype="custom" o:connectlocs="51,117;36,43;2,0;0,2;4,8;38,117;4,227;0,232;2,234;37,188;51,117" o:connectangles="0,0,0,0,0,0,0,0,0,0,0"/>
            </v:shape>
            <v:shape id="Freeform 418" o:spid="_x0000_s1078" style="position:absolute;left:3605;top:109;width:125;height:153;visibility:visible;mso-wrap-style:none;v-text-anchor:middle" coordsize="13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iLsQA&#10;AADdAAAADwAAAGRycy9kb3ducmV2LnhtbERPS2vCQBC+F/wPywheSt0kSJHUVUQsFHKxPiq9Ddkx&#10;CWZnQ3bz8N93C4Xe5uN7zmozmlr01LrKsoJ4HoEgzq2uuFBwPr2/LEE4j6yxtkwKHuRgs548rTDV&#10;duBP6o++ECGEXYoKSu+bVEqXl2TQzW1DHLibbQ36ANtC6haHEG5qmUTRqzRYcWgosaFdSfn92BkF&#10;e/TVZcies6/ukDTX+jvOb9dYqdl03L6B8DT6f/Gf+0OH+ctoAb/fh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4oi7EAAAA3QAAAA8AAAAAAAAAAAAAAAAAmAIAAGRycy9k&#10;b3ducmV2LnhtbFBLBQYAAAAABAAEAPUAAACJAwAAAAA=&#10;" path="m48,21c49,17,51,7,51,7,51,2,48,,44,v,,-7,,-9,9l,147v,3,,4,,4c,155,2,157,6,157v6,,8,-4,8,-4c16,151,19,138,28,101v8,6,19,8,23,8c68,109,77,98,83,91v2,11,11,18,21,18c113,109,119,103,123,95v3,-8,6,-23,6,-23c129,69,128,69,127,69v-3,,-3,1,-4,5c119,89,115,103,105,103v-6,,-7,-6,-7,-11c98,87,101,75,103,67r7,-26c110,38,112,28,114,25v1,-5,3,-15,3,-16c117,4,114,3,110,3v-1,,-7,,-9,8l89,55c87,68,84,78,83,80v,1,-11,23,-30,23c40,103,34,95,34,83v,-8,2,-14,4,-21l48,21e" fillcolor="black" stroked="f" strokecolor="#3465a4">
              <v:path o:connecttype="custom" o:connectlocs="46,20;49,7;42,0;34,9;0,142;0,146;6,152;13,148;27,98;49,106;80,88;100,106;118,92;124,70;122,67;118,72;101,100;94,89;99,65;106,40;110,24;113,9;106,3;97,11;86,53;80,77;51,100;33,80;37,60;46,20" o:connectangles="0,0,0,0,0,0,0,0,0,0,0,0,0,0,0,0,0,0,0,0,0,0,0,0,0,0,0,0,0,0"/>
            </v:shape>
            <v:shape id="Freeform 419" o:spid="_x0000_s1079" style="position:absolute;left:3764;top:35;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6U8UA&#10;AADdAAAADwAAAGRycy9kb3ducmV2LnhtbERPS2vCQBC+F/wPywi91Y2FNiG6ESu0SIX6vHibZMck&#10;NDsbsluN/74rCN7m43vOdNabRpypc7VlBeNRBIK4sLrmUsFh//mSgHAeWWNjmRRcycEsGzxNMdX2&#10;wls673wpQgi7FBVU3replK6oyKAb2ZY4cCfbGfQBdqXUHV5CuGnkaxS9S4M1h4YKW1pUVPzu/oyC&#10;zf4jXufLOPn6XvwcN+12FctrrtTzsJ9PQHjq/UN8dy91mJ9Eb3D7Jp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HpTxQAAAN0AAAAPAAAAAAAAAAAAAAAAAJgCAABkcnMv&#10;ZG93bnJldi54bWxQSwUGAAAAAAQABAD1AAAAigMAAAAA&#10;" path="m56,237v,-1,,-2,-4,-6c22,201,15,156,15,119,15,78,24,36,54,6,56,4,56,3,56,2,56,,55,,54,,51,,30,16,15,47,3,72,,99,,119v,19,3,48,16,75c31,224,51,239,54,239v1,,2,-1,2,-2e" fillcolor="black" stroked="f" strokecolor="#3465a4">
              <v:path o:connecttype="custom" o:connectlocs="51,232;47,226;14,117;49,6;51,2;49,0;14,46;0,117;15,190;49,234;51,232" o:connectangles="0,0,0,0,0,0,0,0,0,0,0"/>
            </v:shape>
            <v:shape id="Freeform 420" o:spid="_x0000_s1080" style="position:absolute;left:3838;top:109;width:122;height:153;visibility:visible;mso-wrap-style:none;v-text-anchor:middle"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ldcUA&#10;AADdAAAADwAAAGRycy9kb3ducmV2LnhtbERPTWsCMRC9C/0PYQpepCaKimyNooKyxYNULbS3YTPd&#10;XbqZLJuo679vBMHbPN7nzBatrcSFGl861jDoKxDEmTMl5xpOx83bFIQPyAYrx6ThRh4W85fODBPj&#10;rvxJl0PIRQxhn6CGIoQ6kdJnBVn0fVcTR+7XNRZDhE0uTYPXGG4rOVRqIi2WHBsKrGldUPZ3OFsN&#10;6Veq5Hg33PeOP6tt9X07jT7WSuvua7t8BxGoDU/xw52aOH+qJnD/Jp4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2V1xQAAAN0AAAAPAAAAAAAAAAAAAAAAAJgCAABkcnMv&#10;ZG93bnJldi54bWxQSwUGAAAAAAQABAD1AAAAigMAAAAA&#10;" path="m5,45c14,17,40,17,43,17v37,,39,42,39,61c82,93,81,96,80,102v-6,17,-13,45,-13,51c67,156,68,157,70,157v3,,5,-5,7,-14c83,123,85,109,87,102v,-3,1,-6,1,-10c96,69,112,33,121,14v2,-3,5,-8,5,-10c126,3,123,3,123,3v-1,,-2,,-3,1c107,27,98,51,88,75v,-7,,-25,-10,-49c72,12,63,,47,,17,,,37,,44v,2,2,2,4,2l5,45e" fillcolor="black" stroked="f" strokecolor="#3465a4">
              <v:path o:connecttype="custom" o:connectlocs="5,44;41,16;79,76;77,99;64,148;67,152;74,138;84,99;85,89;116,14;121,4;118,3;115,4;85,73;75,25;45,0;0,43;4,45;5,44" o:connectangles="0,0,0,0,0,0,0,0,0,0,0,0,0,0,0,0,0,0,0"/>
            </v:shape>
            <v:shape id="Freeform 421" o:spid="_x0000_s1081" style="position:absolute;left:3964;top:177;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kwMQA&#10;AADdAAAADwAAAGRycy9kb3ducmV2LnhtbERPS2sCMRC+F/ofwhR6KZq4B5XVKLYg9FBKfR28DZtx&#10;s7iZLEmqu/++KRR6m4/vOct171pxoxAbzxomYwWCuPKm4VrD8bAdzUHEhGyw9UwaBoqwXj0+LLE0&#10;/s47uu1TLXIIxxI12JS6UspYWXIYx74jztzFB4cpw1BLE/Cew10rC6Wm0mHDucFiR2+Wquv+22lQ&#10;H6fh80sV59dpGPzMnqjYFS9aPz/1mwWIRH36F/+5302eP1cz+P0mn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S5MDEAAAA3QAAAA8AAAAAAAAAAAAAAAAAmAIAAGRycy9k&#10;b3ducmV2LnhtbFBLBQYAAAAABAAEAPUAAACJAwAAAAA=&#10;" path="m45,12r20,c62,22,58,37,58,51v,7,1,11,3,15c63,74,65,75,68,75v4,,7,-4,7,-8c75,66,75,65,75,64,71,57,69,48,69,34v,-4,,-10,2,-22l92,12v3,,4,,6,-1c100,8,101,7,101,5,101,,96,,94,l30,c23,,18,2,11,10,7,13,,22,,24v,1,2,1,3,1c5,25,5,25,6,24,15,12,25,12,28,12r11,c34,30,24,51,20,61v-2,1,-3,5,-4,6c16,67,16,68,16,70v,2,2,5,6,5c28,75,31,67,34,52l45,12e" fillcolor="black" stroked="f" strokecolor="#3465a4">
              <v:path o:connecttype="custom" o:connectlocs="43,11;62,11;55,48;58,62;65,70;71,63;71,60;66,32;68,11;87,11;93,10;96,5;89,0;29,0;10,9;0,22;3,23;6,22;27,11;37,11;19,57;15,63;15,65;21,70;32,49;43,11" o:connectangles="0,0,0,0,0,0,0,0,0,0,0,0,0,0,0,0,0,0,0,0,0,0,0,0,0,0"/>
            </v:shape>
            <v:shape id="Freeform 422" o:spid="_x0000_s1082" style="position:absolute;left:4160;top:151;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AYscA&#10;AADdAAAADwAAAGRycy9kb3ducmV2LnhtbESPT2vCQBDF7wW/wzKCt7qxxSJpNiKWYqFe/EPR2zQ7&#10;TUKzsyG7xvjtnUOhtxnem/d+ky0H16ieulB7NjCbJqCIC29rLg0cD++PC1AhIltsPJOBGwVY5qOH&#10;DFPrr7yjfh9LJSEcUjRQxdimWoeiIodh6lti0X585zDK2pXadniVcNfopyR50Q5rloYKW1pXVPzu&#10;L85Av/1s2rfz1+64WXE8HerN8D1/NmYyHlavoCIN8d/8d/1hBX+RCK58IyPo/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QGLHAAAA3QAAAA8AAAAAAAAAAAAAAAAAmAIAAGRy&#10;cy9kb3ducmV2LnhtbFBLBQYAAAAABAAEAPUAAACMAwAAAAA=&#10;" path="m138,10v4,,8,,8,-6c146,,142,,138,l7,c4,,,,,4v,6,4,6,7,6l138,10e" fillcolor="black" stroked="f" strokecolor="#3465a4">
              <v:path o:connecttype="custom" o:connectlocs="133,5;141,2;133,0;7,0;0,2;7,5;133,5" o:connectangles="0,0,0,0,0,0,0"/>
            </v:shape>
            <v:shape id="Freeform 423" o:spid="_x0000_s1083" style="position:absolute;left:4390;top:109;width:85;height:105;visibility:visible;mso-wrap-style:none;v-text-anchor:middle" coordsize="9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Y88cA&#10;AADdAAAADwAAAGRycy9kb3ducmV2LnhtbESPQWvCQBCF70L/wzKFXopu7CHY6CqtkCKIYG1BvA3Z&#10;MQlmZ8Pu1kR/vSsUvM3w3vfmzWzRm0acyfnasoLxKAFBXFhdc6ng9ycfTkD4gKyxsUwKLuRhMX8a&#10;zDDTtuNvOu9CKWII+wwVVCG0mZS+qMigH9mWOGpH6wyGuLpSaoddDDeNfEuSVBqsOV6osKVlRcVp&#10;92dijc/uq+2uG7feFj5P8/3hlL4elHp57j+mIAL14WH+p1c6cpPkHe7fxBH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BWPPHAAAA3QAAAA8AAAAAAAAAAAAAAAAAmAIAAGRy&#10;cy9kb3ducmV2LnhtbFBLBQYAAAAABAAEAPUAAACMAwAAAAA=&#10;" path="m82,16v-7,,-11,5,-11,11c71,30,72,34,78,34v5,,11,-4,11,-14c89,9,79,,60,,29,,20,24,20,34v,20,17,24,25,24c57,61,69,64,69,78v,5,-5,25,-34,25c31,103,13,103,7,91,17,92,23,85,23,78v,-6,-5,-9,-9,-9c7,69,,75,,85v,14,14,24,34,24c74,109,83,80,83,69,83,61,79,54,75,51,69,45,62,44,51,41,42,40,34,37,34,26,34,20,39,6,60,6v6,,18,1,22,10e" fillcolor="black" stroked="f" strokecolor="#3465a4">
              <v:path o:connecttype="custom" o:connectlocs="77,15;67,26;74,32;84,19;57,0;19,32;43,55;65,74;33,98;7,87;22,74;13,66;0,81;32,104;78,66;71,49;48,39;32,25;57,6;77,15" o:connectangles="0,0,0,0,0,0,0,0,0,0,0,0,0,0,0,0,0,0,0,0"/>
            </v:shape>
            <v:shape id="AutoShape 424" o:spid="_x0000_s1084" style="position:absolute;left:4490;top:176;width:90;height:102;visibility:visible;mso-wrap-style:none;v-text-anchor:middle" coordsize="95,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E4McA&#10;AADdAAAADwAAAGRycy9kb3ducmV2LnhtbESPQWvCQBCF74L/YRmhN91ooQ3RVVQs7aEI2goeh+yY&#10;pM3Oxuwa03/fORR6m+G9ee+bxap3teqoDZVnA9NJAoo497biwsDnx8s4BRUissXaMxn4oQCr5XCw&#10;wMz6Ox+oO8ZCSQiHDA2UMTaZ1iEvyWGY+IZYtItvHUZZ20LbFu8S7mo9S5In7bBiaSixoW1J+ffx&#10;5gzsD91Vp7v91+l5s4uzMz++37pXYx5G/XoOKlIf/81/129W8NOp8Ms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FhODHAAAA3QAAAA8AAAAAAAAAAAAAAAAAmAIAAGRy&#10;cy9kb3ducmV2LnhtbFBLBQYAAAAABAAEAPUAAACMAwAAAAA=&#10;" adj="0,,0" path="m13,94v-2,5,-2,6,-10,6c2,100,,100,,105v,1,1,1,2,1c6,106,12,106,17,106v5,,11,,17,c36,106,37,106,37,102v,-2,-2,-2,-3,-2c30,100,24,100,24,98v,,2,-5,3,-7c28,82,31,72,33,66v2,3,7,9,17,9c71,75,94,53,94,28,94,8,80,,68,,58,,49,7,44,12,41,2,32,,27,,20,,17,4,14,9,10,14,7,24,7,26v,2,3,2,3,2c13,28,13,27,14,23,17,13,20,4,26,4v5,,6,4,6,9c32,14,31,17,31,17l13,94xm44,20c54,7,62,4,68,4v6,,12,5,12,17c80,28,77,45,72,55,67,63,58,71,50,71,38,71,36,58,36,56v,-1,,-2,,-2l44,20xe" fillcolor="black" stroked="f" strokecolor="#3465a4">
              <v:stroke joinstyle="round"/>
              <v:formulas/>
              <v:path o:connecttype="custom" o:connectlocs="12,90;3,95;0,100;2,101;16,101;32,101;35,97;32,95;23,93;26,87;31,63;47,71;89,27;64,0;42,11;26,0;13,9;7,25;9,27;13,22;25,4;30,12;29,16;12,90;42,19;64,4;76,20;68,52;47,68;34,53;34,51;42,19" o:connectangles="0,0,0,0,0,0,0,0,0,0,0,0,0,0,0,0,0,0,0,0,0,0,0,0,0,0,0,0,0,0,0,0"/>
            </v:shape>
            <v:shape id="Freeform 425" o:spid="_x0000_s1085" style="position:absolute;left:4607;top:109;width:119;height:105;visibility:visible;mso-wrap-style:none;v-text-anchor:middle" coordsize="12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nGcMA&#10;AADdAAAADwAAAGRycy9kb3ducmV2LnhtbERPS2sCMRC+F/wPYQRvNbu1iGyNIqKtFxEfl96GzXSz&#10;dTNZkqjrv28Kgrf5+J4znXe2EVfyoXasIB9mIIhLp2uuFJyO69cJiBCRNTaOScGdAsxnvZcpFtrd&#10;eE/XQ6xECuFQoAITY1tIGUpDFsPQtcSJ+3HeYkzQV1J7vKVw28i3LBtLizWnBoMtLQ2V58PFKrjc&#10;Vxs2u5H/Xbe03e++7fb961OpQb9bfICI1MWn+OHe6DR/kufw/00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enGcMAAADdAAAADwAAAAAAAAAAAAAAAACYAgAAZHJzL2Rv&#10;d25yZXYueG1sUEsFBgAAAAAEAAQA9QAAAIgDAAAAAA==&#10;" path="m78,92v1,10,10,17,21,17c106,109,112,103,116,96v4,-9,7,-24,7,-24c123,69,121,69,121,69v-3,,-3,1,-4,5c113,87,109,103,99,103v-5,,-7,-3,-7,-11c92,87,95,76,96,67r7,-26c104,38,106,28,108,25v,-5,3,-15,3,-16c111,4,108,3,104,3v-2,,-8,,-9,8c89,28,79,71,77,83v-1,1,-10,20,-28,20c37,103,34,92,34,84,34,70,41,51,47,34v3,-6,4,-10,4,-14c51,9,44,,31,,9,,,34,,37v,3,2,3,3,3c6,40,6,40,7,34,12,14,21,6,31,6v2,,6,,6,7c37,19,34,26,33,29,24,53,19,68,19,80v,22,16,29,29,29c64,109,72,98,78,92e" fillcolor="black" stroked="f" strokecolor="#3465a4">
              <v:path o:connecttype="custom" o:connectlocs="75,88;95,104;111,92;118,69;116,66;112,71;95,98;88,88;92,64;99,39;104,24;107,9;100,3;91,11;74,79;47,98;33,80;45,32;49,19;30,0;0,35;3,38;7,32;30,6;36,12;32,28;18,76;46,104;75,88" o:connectangles="0,0,0,0,0,0,0,0,0,0,0,0,0,0,0,0,0,0,0,0,0,0,0,0,0,0,0,0,0"/>
            </v:shape>
            <v:shape id="Freeform 426" o:spid="_x0000_s1086" style="position:absolute;left:4749;top:35;width:90;height:235;visibility:visible;mso-wrap-style:none;v-text-anchor:middle" coordsize="9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8iMIA&#10;AADdAAAADwAAAGRycy9kb3ducmV2LnhtbERPTYvCMBC9C/sfwgh707QeVqlG0UVh9SLVhb0OzdgW&#10;m0lJonb99UYQvM3jfc5s0ZlGXMn52rKCdJiAIC6srrlU8HvcDCYgfEDW2FgmBf/kYTH/6M0w0/bG&#10;OV0PoRQxhH2GCqoQ2kxKX1Rk0A9tSxy5k3UGQ4SulNrhLYabRo6S5EsarDk2VNjSd0XF+XAxCu72&#10;7O656f725Xa13uWn9bhOE6U++91yCiJQF97il/tHx/mTdAT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MzyIwgAAAN0AAAAPAAAAAAAAAAAAAAAAAJgCAABkcnMvZG93&#10;bnJldi54bWxQSwUGAAAAAAQABAD1AAAAhwMAAAAA&#10;" path="m93,9c94,6,94,4,94,4,94,2,91,,89,,87,,86,,85,2l1,230c,233,,234,,235v,2,2,4,5,4c8,239,9,238,10,234l93,9e" fillcolor="black" stroked="f" strokecolor="#3465a4">
              <v:path o:connecttype="custom" o:connectlocs="88,9;89,4;84,0;81,2;1,225;0,230;5,234;9,229;88,9" o:connectangles="0,0,0,0,0,0,0,0,0"/>
            </v:shape>
            <v:shape id="Freeform 427" o:spid="_x0000_s1087" style="position:absolute;left:4863;top:109;width:102;height:105;visibility:visible;mso-wrap-style:none;v-text-anchor:middle" coordsize="10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UMsQA&#10;AADdAAAADwAAAGRycy9kb3ducmV2LnhtbERPTWvCQBC9C/0PyxR6kbqJBRtSN0FKpTnoQWt7HrLT&#10;JDQ7G7JrTP31riB4m8f7nGU+mlYM1LvGsoJ4FoEgLq1uuFJw+Fo/JyCcR9bYWiYF/+Qgzx4mS0y1&#10;PfGOhr2vRAhhl6KC2vsuldKVNRl0M9sRB+7X9gZ9gH0ldY+nEG5aOY+ihTTYcGiosaP3msq//dEo&#10;2BbFeoi+p8nqE18/fs6HljcUK/X0OK7eQHga/V18cxc6zE/iF7h+E06Q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FlDLEAAAA3QAAAA8AAAAAAAAAAAAAAAAAmAIAAGRycy9k&#10;b3ducmV2LnhtbFBLBQYAAAAABAAEAPUAAACJAwAAAAA=&#10;" path="m106,17c106,4,99,,95,,89,,83,6,83,11v,4,2,5,4,7c92,23,95,30,95,38v,10,-14,65,-43,65c40,103,35,95,35,83,35,69,42,51,48,31v3,-3,4,-7,4,-11c52,9,44,,31,,10,,,34,,37v,3,2,3,3,3c6,40,6,40,7,34,14,11,24,6,31,6v3,,6,,6,7c37,19,35,26,34,30,23,58,19,68,19,79v,26,21,30,33,30c92,109,106,29,106,17e" fillcolor="black" stroked="f" strokecolor="#3465a4">
              <v:path o:connecttype="custom" o:connectlocs="101,16;91,0;79,11;83,17;91,36;50,98;33,79;46,30;50,19;30,0;0,35;3,38;7,32;30,6;35,12;32,29;18,75;50,104;101,16" o:connectangles="0,0,0,0,0,0,0,0,0,0,0,0,0,0,0,0,0,0,0"/>
            </v:shape>
            <v:shape id="Freeform 428" o:spid="_x0000_s1088" style="position:absolute;left:4994;top:35;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aL8A&#10;AADdAAAADwAAAGRycy9kb3ducmV2LnhtbERPy4rCMBTdC/5DuAPuNK3I0HaMIsKAWx8w20tz7TM3&#10;JcnY+vdGGJjdOZwXZ7ufTC8e5HxjWUG6SkAQl1Y3XCm4Xb+XGQgfkDX2lknBkzzsd/PZFgttRz7T&#10;4xIqEUvYF6igDmEopPRlTQb9yg7EUbtbZzBE6iqpHY6x3PRynSSf0mDDcaHGgY41ld3l1ygYbuef&#10;/Jqdym48oBvbJm+nk1Zq8TEdvkAEmsK/+S8ddUizdAPvNxGC3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G9ovwAAAN0AAAAPAAAAAAAAAAAAAAAAAJgCAABkcnMvZG93bnJl&#10;di54bWxQSwUGAAAAAAQABAD1AAAAhAMAAAAA&#10;" path="m55,119c55,101,53,72,40,44,26,15,4,,2,,1,,,1,,2,,3,,4,3,8,28,31,41,69,41,119v,41,-8,83,-38,113c,235,,236,,237v,1,1,2,2,2c4,239,26,222,40,192,53,166,55,140,55,119e" fillcolor="black" stroked="f" strokecolor="#3465a4">
              <v:path o:connecttype="custom" o:connectlocs="50,117;36,43;2,0;0,2;3,8;37,117;3,227;0,232;2,234;36,188;50,117" o:connectangles="0,0,0,0,0,0,0,0,0,0,0"/>
            </v:shape>
            <v:shape id="Freeform 429" o:spid="_x0000_s1089" style="position:absolute;left:1852;top:334;width:141;height:212;visibility:visible;mso-wrap-style:none;v-text-anchor:middle" coordsize="146,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uOcUA&#10;AADdAAAADwAAAGRycy9kb3ducmV2LnhtbERPTWvCQBC9F/wPywi91U0slZi6kSAWpMWDUeh1yE6T&#10;0OxszG5N2l/fFQRv83ifs1qPphUX6l1jWUE8i0AQl1Y3XCk4Hd+eEhDOI2tsLZOCX3KwziYPK0y1&#10;HfhAl8JXIoSwS1FB7X2XSunKmgy6me2IA/dle4M+wL6SuschhJtWzqNoIQ02HBpq7GhTU/ld/BgF&#10;n8vnstnnW6Ld8PeebOeL/PBxVupxOuavIDyN/i6+uXc6zE/iF7h+E06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W45xQAAAN0AAAAPAAAAAAAAAAAAAAAAAJgCAABkcnMv&#10;ZG93bnJldi54bWxQSwUGAAAAAAQABAD1AAAAigMAAAAA&#10;" path="m108,7v,-1,1,-3,1,-4c109,,107,,106,v-2,,-2,1,-4,5l63,164c44,161,36,153,36,137v,-4,,-11,12,-45c49,89,51,86,51,81,51,70,43,61,31,61,9,61,,96,,97v,3,2,3,2,3c5,100,5,100,6,96,13,72,23,66,31,66v1,,5,,5,8c36,80,34,86,31,94,20,124,20,131,20,135v,23,18,33,41,34c60,177,60,178,56,191v-1,3,-6,22,-6,23c50,214,50,216,53,216v1,,2,,2,-1c56,214,58,209,58,205l68,170v9,,30,,52,-27c129,133,135,122,138,116v2,-7,7,-28,7,-38c145,65,138,61,135,61v-6,,-12,6,-12,11c123,75,123,78,126,79v3,3,9,8,9,20c135,114,122,134,114,143,93,164,77,164,69,164l108,7e" fillcolor="black" stroked="f" strokecolor="#3465a4">
              <v:path o:connecttype="custom" o:connectlocs="104,7;105,3;102,0;99,5;61,160;35,134;46,90;49,79;30,60;0,95;2,98;6,94;30,64;35,72;30,92;19,132;59,165;54,187;48,209;51,211;53,210;56,200;66,166;116,140;133,113;140,76;130,60;119,70;122,77;130,97;110,140;67,160;104,7" o:connectangles="0,0,0,0,0,0,0,0,0,0,0,0,0,0,0,0,0,0,0,0,0,0,0,0,0,0,0,0,0,0,0,0,0"/>
            </v:shape>
            <v:shape id="Freeform 430" o:spid="_x0000_s1090" style="position:absolute;left:2032;top:321;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UhLwA&#10;AADdAAAADwAAAGRycy9kb3ducmV2LnhtbERPywrCMBC8C/5DWMGbpvUgtRpFBMGrD/C6NGtbbTYl&#10;ibb+vREEbzPMi1ltetOIFzlfW1aQThMQxIXVNZcKLuf9JAPhA7LGxjIpeJOHzXo4WGGubcdHep1C&#10;KWIJ+xwVVCG0uZS+qMign9qWOGo36wyGSF0ptcMulptGzpJkLg3WHBcqbGlXUfE4PY2C9nK8Ls7Z&#10;oXh0W3TdvV7c+4NWajzqt0sQgfrwN//SUYc0S+fwfRMh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ZlSEvAAAAN0AAAAPAAAAAAAAAAAAAAAAAJgCAABkcnMvZG93bnJldi54&#10;bWxQSwUGAAAAAAQABAD1AAAAgQMAAAAA&#10;" path="m55,237v,-1,,-1,-4,-5c21,202,14,156,14,120,14,78,23,37,53,7,55,4,55,3,55,2,55,,55,,53,,51,,29,16,15,47,3,72,,99,,120v,19,3,47,16,74c30,224,51,239,53,239v2,,2,,2,-2e" fillcolor="black" stroked="f" strokecolor="#3465a4">
              <v:path o:connecttype="custom" o:connectlocs="50,232;46,227;13,118;48,7;50,2;48,0;14,46;0,118;15,190;48,234;50,232" o:connectangles="0,0,0,0,0,0,0,0,0,0,0"/>
            </v:shape>
            <v:shape id="Freeform 431" o:spid="_x0000_s1091" style="position:absolute;left:2106;top:397;width:122;height:153;visibility:visible;mso-wrap-style:none;v-text-anchor:middle"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M8YA&#10;AADdAAAADwAAAGRycy9kb3ducmV2LnhtbERPS2sCMRC+C/6HMIKXoonSh6xGqYJlxUOpD2hvw2bc&#10;XbqZLJuo6783hYK3+fieM1u0thIXanzpWMNoqEAQZ86UnGs47NeDCQgfkA1WjknDjTws5t3ODBPj&#10;rvxFl13IRQxhn6CGIoQ6kdJnBVn0Q1cTR+7kGoshwiaXpsFrDLeVHCv1Ki2WHBsKrGlVUPa7O1sN&#10;6TFV8mU7/nza/yw/qu/b4XmzUlr3e+37FESgNjzE/+7UxPmT0Rv8fR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WM8YAAADdAAAADwAAAAAAAAAAAAAAAACYAgAAZHJz&#10;L2Rvd25yZXYueG1sUEsFBgAAAAAEAAQA9QAAAIsDAAAAAA==&#10;" path="m5,45c14,17,40,17,43,17v37,,39,42,39,61c82,93,81,96,79,102v-5,17,-12,45,-12,51c67,156,68,157,70,157v3,,5,-5,7,-14c83,123,85,109,87,102v,-3,,-6,1,-10c96,69,112,33,121,14v2,-3,5,-8,5,-10c126,3,123,3,123,3v-1,,-2,,-3,1c107,27,98,51,88,75v,-7,,-25,-10,-49c72,12,63,,47,,17,,,37,,44v,2,2,2,4,2l5,45e" fillcolor="black" stroked="f" strokecolor="#3465a4">
              <v:path o:connecttype="custom" o:connectlocs="5,44;41,16;79,76;76,99;64,148;67,152;74,138;84,99;85,89;116,14;121,4;118,3;115,4;85,73;75,25;45,0;0,43;4,45;5,44" o:connectangles="0,0,0,0,0,0,0,0,0,0,0,0,0,0,0,0,0,0,0"/>
            </v:shape>
            <v:shape id="Freeform 432" o:spid="_x0000_s1092" style="position:absolute;left:2233;top:463;width:94;height:72;visibility:visible;mso-wrap-style:none;v-text-anchor:middle"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4TMUA&#10;AADdAAAADwAAAGRycy9kb3ducmV2LnhtbESPQWvCQBCF74X+h2UKvRTdWKRK6iqiCC1IISqeh+w0&#10;CWZnw+4a03/fOQjeZnhv3vtmsRpcq3oKsfFsYDLOQBGX3jZcGTgdd6M5qJiQLbaeycAfRVgtn58W&#10;mFt/44L6Q6qUhHDM0UCdUpdrHcuaHMax74hF+/XBYZI1VNoGvEm4a/V7ln1ohw1LQ40dbWoqL4er&#10;M7B/Oxbebn/O66kPfVu48H2ZBWNeX4b1J6hEQ3qY79dfVvDnE8GVb2QE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XhMxQAAAN0AAAAPAAAAAAAAAAAAAAAAAJgCAABkcnMv&#10;ZG93bnJldi54bWxQSwUGAAAAAAQABAD1AAAAigMAAAAA&#10;" path="m63,47v-1,4,-2,10,-3,10c57,62,50,72,40,72,28,72,28,61,28,57v,-9,5,-22,10,-34c39,20,40,18,40,15,40,6,33,,24,,7,,,23,,26v,2,2,2,2,2c5,28,5,27,6,25,9,12,17,5,23,5v3,,5,2,5,6c28,15,26,18,25,22,15,45,15,51,15,55v,3,,10,7,16c27,75,34,76,39,76v11,,16,-6,22,-11c65,76,76,76,78,76v6,,10,-4,13,-9c95,61,98,51,98,51v,-3,-3,-3,-4,-3c92,48,92,49,91,53,89,61,85,72,78,72v-4,,-5,-4,-5,-8c73,61,74,54,75,50v2,-5,3,-12,4,-16l82,20c84,15,86,8,86,7,86,4,83,1,80,1v-6,,-7,6,-8,12l63,47e" fillcolor="black" stroked="f" strokecolor="#3465a4">
              <v:path o:connecttype="custom" o:connectlocs="60,44;57,53;38,67;27,53;36,22;38,14;23,0;0,24;2,26;6,23;22,5;27,10;24,21;14,51;21,66;37,71;58,61;74,71;86,63;93,48;89,45;86,50;74,67;69,60;71,47;75,32;78,19;82,7;76,1;68,12;60,44" o:connectangles="0,0,0,0,0,0,0,0,0,0,0,0,0,0,0,0,0,0,0,0,0,0,0,0,0,0,0,0,0,0,0"/>
            </v:shape>
            <v:shape id="Freeform 433" o:spid="_x0000_s1093" style="position:absolute;left:2422;top:435;width:143;height:7;visibility:visible;mso-wrap-style:none;v-text-anchor:middle" coordsize="1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X6sQA&#10;AADdAAAADwAAAGRycy9kb3ducmV2LnhtbERPS2vCQBC+C/0PyxS86UYPVlNXkYIgkkN9lNLbkJ0m&#10;abOzcXeN8d+7guBtPr7nzJedqUVLzleWFYyGCQji3OqKCwXHw3owBeEDssbaMim4kofl4qU3x1Tb&#10;C++o3YdCxBD2KSooQ2hSKX1ekkE/tA1x5H6tMxgidIXUDi8x3NRynCQTabDi2FBiQx8l5f/7s1Hw&#10;9bferlwy4eynDZk9fX6/zTJWqv/ard5BBOrCU/xwb3ScPx3N4P5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EF+rEAAAA3QAAAA8AAAAAAAAAAAAAAAAAmAIAAGRycy9k&#10;b3ducmV2LnhtbFBLBQYAAAAABAAEAPUAAACJAwAAAAA=&#10;" path="m139,11v4,,8,,8,-6c147,,143,,139,l8,c4,,,,,5v,6,4,6,8,6l139,11e" fillcolor="black" stroked="f" strokecolor="#3465a4">
              <v:path o:connecttype="custom" o:connectlocs="134,6;142,3;134,0;8,0;0,3;8,6;134,6" o:connectangles="0,0,0,0,0,0,0"/>
            </v:shape>
            <v:shape id="Freeform 434" o:spid="_x0000_s1094" style="position:absolute;left:2653;top:397;width:85;height:105;visibility:visible;mso-wrap-style:none;v-text-anchor:middle" coordsize="9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6tDscA&#10;AADdAAAADwAAAGRycy9kb3ducmV2LnhtbESPQUvDQBCF7wX/wzKCl2I37SGU2G1RIUUQwaaC9DZk&#10;xyQ0Oxt21yb6652D0Ns85n1v3mx2k+vVhULsPBtYLjJQxLW3HTcGPo7l/RpUTMgWe89k4Ici7LY3&#10;sw0W1o98oEuVGiUhHAs00KY0FFrHuiWHceEHYtl9+eAwiQyNtgFHCXe9XmVZrh12LBdaHOi5pfpc&#10;fTup8TTuh/H3Lby+17HMy8/TOZ+fjLm7nR4fQCWa0tX8T79Y4dYr6S/fyAh6+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OrQ7HAAAA3QAAAA8AAAAAAAAAAAAAAAAAmAIAAGRy&#10;cy9kb3ducmV2LnhtbFBLBQYAAAAABAAEAPUAAACMAwAAAAA=&#10;" path="m82,16v-7,,-11,5,-11,11c71,30,72,34,78,34v5,,11,-4,11,-14c89,9,78,,60,,29,,20,24,20,34v,20,17,24,24,24c57,61,69,64,69,77v,5,-5,26,-34,26c31,103,13,103,7,91,17,92,23,85,23,77v,-5,-5,-8,-9,-8c7,69,,75,,85v,14,14,24,34,24c74,109,83,80,83,69,83,60,78,54,75,51,69,45,62,43,51,41,42,39,34,37,34,26,34,20,39,5,60,5v6,,18,2,22,11e" fillcolor="black" stroked="f" strokecolor="#3465a4">
              <v:path o:connecttype="custom" o:connectlocs="77,15;67,26;74,32;84,19;57,0;19,32;42,55;65,74;33,98;7,87;22,74;13,66;0,81;32,104;78,66;71,49;48,39;32,25;57,5;77,15" o:connectangles="0,0,0,0,0,0,0,0,0,0,0,0,0,0,0,0,0,0,0,0"/>
            </v:shape>
            <v:shape id="AutoShape 435" o:spid="_x0000_s1095" style="position:absolute;left:2752;top:463;width:91;height:103;visibility:visible;mso-wrap-style:none;v-text-anchor:middle" coordsize="96,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hO8QA&#10;AADdAAAADwAAAGRycy9kb3ducmV2LnhtbERPzWrCQBC+C32HZQq96SY5FEldRfoDPUitqQ8wZsck&#10;bXY27G5M9Om7guBtPr7fWaxG04oTOd9YVpDOEhDEpdUNVwr2Px/TOQgfkDW2lknBmTyslg+TBeba&#10;DryjUxEqEUPY56igDqHLpfRlTQb9zHbEkTtaZzBE6CqpHQ4x3LQyS5JnabDh2FBjR681lX9FbxS8&#10;p5vN4Wu7O/eHi/vN9vL7rZeDUk+P4/oFRKAx3MU396eO8+dZCt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G4TvEAAAA3QAAAA8AAAAAAAAAAAAAAAAAmAIAAGRycy9k&#10;b3ducmV2LnhtbFBLBQYAAAAABAAEAPUAAACJAwAAAAA=&#10;" adj="0,,0" path="m13,95v-1,4,-1,6,-9,6c3,101,,101,,105v,1,2,2,3,2c7,107,13,106,17,106v6,,12,1,17,1c37,107,38,106,38,103v,-2,-2,-2,-4,-2c30,101,25,101,25,99v,-1,2,-5,3,-8c29,82,32,73,34,66v2,3,7,10,17,10c72,76,95,53,95,29,95,8,81,,69,,59,,50,7,45,13,42,2,33,,28,,21,,17,4,15,9,11,15,8,25,8,26v,2,3,2,3,2c13,28,14,27,15,23,18,13,21,5,27,5v5,,6,3,6,8c33,15,32,17,32,18l13,95xm45,19c55,5,63,3,68,3v7,,13,5,13,16c81,26,78,43,72,53,68,62,59,70,51,70,39,70,37,57,37,55v,-1,,-2,,-3l45,19xe" fillcolor="black" stroked="f" strokecolor="#3465a4">
              <v:stroke joinstyle="round"/>
              <v:formulas/>
              <v:path o:connecttype="custom" o:connectlocs="12,91;4,96;0,100;3,102;16,101;32,102;36,98;32,96;24,94;27,87;32,63;48,72;90,28;65,0;43,12;27,0;14,9;8,25;10,27;14,22;26,5;31,12;30,17;12,91;43,18;64,3;77,18;68,51;48,67;35,52;35,50;43,18" o:connectangles="0,0,0,0,0,0,0,0,0,0,0,0,0,0,0,0,0,0,0,0,0,0,0,0,0,0,0,0,0,0,0,0"/>
            </v:shape>
            <v:shape id="Freeform 436" o:spid="_x0000_s1096" style="position:absolute;left:2870;top:397;width:126;height:102;visibility:visible;mso-wrap-style:none;v-text-anchor:middle" coordsize="13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GjMMA&#10;AADdAAAADwAAAGRycy9kb3ducmV2LnhtbERPTWvCQBC9F/oflil4q5tGWiR1FWkpiHrRir2O2TEJ&#10;ZmbD7qrx33eFQm/zeJ8zmfXcqgv50Dgx8DLMQJGUzjZSGdh9fz2PQYWIYrF1QgZuFGA2fXyYYGHd&#10;VTZ02cZKpRAJBRqoY+wKrUNZE2MYuo4kcUfnGWOCvtLW4zWFc6vzLHvTjI2khho7+qipPG3PbGDp&#10;ef/aH9bNbrOXA/Pn6md0XBkzeOrn76Ai9fFf/Ode2DR/nOdw/yado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YGjMMAAADdAAAADwAAAAAAAAAAAAAAAACYAgAAZHJzL2Rv&#10;d25yZXYueG1sUEsFBgAAAAAEAAQA9QAAAIgDAAAAAA==&#10;" path="m58,15r27,c76,50,75,61,75,76v,4,,10,1,18c79,105,81,106,85,106v5,,10,-4,10,-9c95,96,95,96,93,92,86,75,86,59,86,53v,-13,2,-26,5,-38l119,15v3,,11,,11,-8c130,,125,,121,l40,c34,,25,,15,12,7,21,,32,,33v,1,,3,3,3c5,36,6,34,7,33,19,15,33,15,37,15r14,c43,44,31,72,21,94v-2,3,-2,4,-2,6c19,105,23,106,25,106v8,,9,-6,12,-15c41,80,41,79,44,67l58,15e" fillcolor="black" stroked="f" strokecolor="#3465a4">
              <v:path o:connecttype="custom" o:connectlocs="56,14;82,14;72,72;73,90;82,101;91,92;89,88;83,51;88,14;114,14;125,7;116,0;38,0;14,11;0,31;3,34;7,31;36,14;49,14;20,90;18,95;24,101;36,87;42,64;56,14" o:connectangles="0,0,0,0,0,0,0,0,0,0,0,0,0,0,0,0,0,0,0,0,0,0,0,0,0"/>
            </v:shape>
            <v:shape id="Freeform 437" o:spid="_x0000_s1097" style="position:absolute;left:3021;top:321;width:90;height:235;visibility:visible;mso-wrap-style:none;v-text-anchor:middle" coordsize="9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TrsIA&#10;AADdAAAADwAAAGRycy9kb3ducmV2LnhtbERPTYvCMBC9C/6HMII3TVVwpRpFxYV1L0tV8Do0Y1ts&#10;JiXJatdfvxEEb/N4n7NYtaYWN3K+sqxgNExAEOdWV1woOB0/BzMQPiBrrC2Tgj/ysFp2OwtMtb1z&#10;RrdDKEQMYZ+igjKEJpXS5yUZ9EPbEEfuYp3BEKErpHZ4j+GmluMkmUqDFceGEhvalpRfD79GwcNe&#10;3SMz7fmn2G9239ll91GNEqX6vXY9BxGoDW/xy/2l4/zZeALP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1OuwgAAAN0AAAAPAAAAAAAAAAAAAAAAAJgCAABkcnMvZG93&#10;bnJldi54bWxQSwUGAAAAAAQABAD1AAAAhwMAAAAA&#10;" path="m92,10c94,6,94,4,94,4,94,2,91,,88,,87,,85,,85,2l1,231c,233,,235,,235v,2,2,4,4,4c8,239,9,238,10,234l92,10e" fillcolor="black" stroked="f" strokecolor="#3465a4">
              <v:path o:connecttype="custom" o:connectlocs="87,10;89,4;83,0;81,2;1,226;0,230;4,234;9,229;87,10" o:connectangles="0,0,0,0,0,0,0,0,0"/>
            </v:shape>
            <v:shape id="Freeform 438" o:spid="_x0000_s1098" style="position:absolute;left:3134;top:397;width:101;height:105;visibility:visible;mso-wrap-style:none;v-text-anchor:middle" coordsize="10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7RMUA&#10;AADdAAAADwAAAGRycy9kb3ducmV2LnhtbERPTWvCQBC9F/oflil4KXWjLSIxG2kLBQ9aTCricchO&#10;s6HZ2ZBdNf77riB4m8f7nGw52FacqPeNYwWTcQKCuHK64VrB7ufrZQ7CB2SNrWNScCEPy/zxIcNU&#10;uzMXdCpDLWII+xQVmBC6VEpfGbLox64jjtyv6y2GCPta6h7PMdy2cpokM2mx4dhgsKNPQ9VfebQK&#10;PjZmO7sM272vnnFdvE6K74MxSo2ehvcFiEBDuItv7pWO8+fTN7h+E0+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ftExQAAAN0AAAAPAAAAAAAAAAAAAAAAAJgCAABkcnMv&#10;ZG93bnJldi54bWxQSwUGAAAAAAQABAD1AAAAigMAAAAA&#10;" path="m105,17c105,4,99,,95,,88,,83,6,83,11v,3,1,5,4,7c92,23,95,30,95,38v,10,-15,65,-43,65c40,103,35,95,35,82,35,69,41,51,48,31v2,-4,4,-7,4,-11c52,9,44,,31,,10,,,34,,37v,2,2,2,3,2c6,39,6,39,7,34,14,10,24,5,31,5v2,,6,,6,8c37,19,35,26,33,30,23,58,19,68,19,79v,26,21,30,33,30c92,109,105,29,105,17e" fillcolor="black" stroked="f" strokecolor="#3465a4">
              <v:path o:connecttype="custom" o:connectlocs="100,16;91,0;79,11;83,17;91,36;50,98;33,78;46,30;50,19;30,0;0,35;3,37;7,32;30,5;35,12;31,29;18,75;50,104;100,16" o:connectangles="0,0,0,0,0,0,0,0,0,0,0,0,0,0,0,0,0,0,0"/>
            </v:shape>
            <v:shape id="Freeform 439" o:spid="_x0000_s1099" style="position:absolute;left:3265;top:321;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mM8UA&#10;AADdAAAADwAAAGRycy9kb3ducmV2LnhtbERPS2vCQBC+C/6HZQredFOhTUhdRQWLtFDj49LbmB2T&#10;YHY2ZFeN/75bELzNx/ecyawztbhS6yrLCl5HEQji3OqKCwWH/WqYgHAeWWNtmRTcycFs2u9NMNX2&#10;xlu67nwhQgi7FBWU3jeplC4vyaAb2YY4cCfbGvQBtoXULd5CuKnlOIrepcGKQ0OJDS1Lys+7i1GQ&#10;7Rfx5riOk8+v5c9v1my/Y3k/KjV46eYfIDx1/il+uNc6zE/Gb/D/TTh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SYzxQAAAN0AAAAPAAAAAAAAAAAAAAAAAJgCAABkcnMv&#10;ZG93bnJldi54bWxQSwUGAAAAAAQABAD1AAAAigMAAAAA&#10;" path="m56,120c56,101,53,72,40,45,26,16,4,,2,,1,,,1,,2,,3,,4,4,8,28,31,42,69,42,120v,40,-9,82,-39,112c,236,,236,,237v,2,1,2,2,2c4,239,27,223,41,192,53,167,56,140,56,120e" fillcolor="black" stroked="f" strokecolor="#3465a4">
              <v:path o:connecttype="custom" o:connectlocs="51,118;36,44;2,0;0,2;4,8;38,118;3,227;0,232;2,234;37,188;51,118" o:connectangles="0,0,0,0,0,0,0,0,0,0,0"/>
            </v:shape>
            <v:shape id="Freeform 440" o:spid="_x0000_s1100" style="position:absolute;left:3594;top:334;width:142;height:212;visibility:visible;mso-wrap-style:none;v-text-anchor:middle" coordsize="14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P7sMA&#10;AADdAAAADwAAAGRycy9kb3ducmV2LnhtbERPTWvCQBC9C/0PyxS86UZBCdFVtLQgFFpMvHgbs2MS&#10;zM6G3W2M/75bKHibx/uc9XYwrejJ+caygtk0AUFcWt1wpeBUfExSED4ga2wtk4IHedhuXkZrzLS9&#10;85H6PFQihrDPUEEdQpdJ6cuaDPqp7Ygjd7XOYIjQVVI7vMdw08p5kiylwYZjQ40dvdVU3vIfo+D8&#10;efr6fn+c3eLii1vu+nSh916p8euwW4EINISn+N990HF+Ol/C3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P7sMAAADdAAAADwAAAAAAAAAAAAAAAACYAgAAZHJzL2Rv&#10;d25yZXYueG1sUEsFBgAAAAAEAAQA9QAAAIgDAAAAAA==&#10;" path="m109,7v,-1,1,-3,1,-4c110,,108,,107,v-2,,-2,1,-4,5l64,164c45,161,37,153,37,137v,-4,,-11,12,-45c50,89,51,86,51,81,51,70,44,61,32,61,9,61,,96,,97v,3,3,3,3,3c6,100,6,100,7,96,13,72,24,66,32,66v1,,5,,5,8c37,80,35,86,32,94,21,124,21,131,21,135v,23,18,33,41,34c60,177,60,178,57,191v-1,3,-6,22,-6,23c51,214,51,216,54,216v1,,2,,2,-1c57,214,59,209,59,205r9,-35c77,170,98,170,121,143v9,-10,15,-21,18,-27c140,109,146,88,146,78v,-13,-7,-17,-11,-17c130,61,123,67,123,72v,3,1,6,4,7c130,82,135,87,135,99v,15,-12,35,-20,44c93,164,78,164,69,164l109,7e" fillcolor="black" stroked="f" strokecolor="#3465a4">
              <v:path o:connecttype="custom" o:connectlocs="105,7;106,3;103,0;99,5;62,160;36,134;47,90;49,79;31,60;0,95;3,98;7,94;31,64;36,72;31,92;20,132;60,165;55,187;49,209;52,211;54,210;57,200;66,166;117,140;134,113;141,76;130,60;119,70;123,77;130,97;111,140;67,160;105,7" o:connectangles="0,0,0,0,0,0,0,0,0,0,0,0,0,0,0,0,0,0,0,0,0,0,0,0,0,0,0,0,0,0,0,0,0"/>
            </v:shape>
            <v:shape id="Freeform 441" o:spid="_x0000_s1101" style="position:absolute;left:3773;top:321;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d38QA&#10;AADdAAAADwAAAGRycy9kb3ducmV2LnhtbERPS4vCMBC+C/6HMII3TfVgSzXKKiiyC+trL3sbm9m2&#10;2ExKE7X++40geJuP7zmzRWsqcaPGlZYVjIYRCOLM6pJzBT+n9SAB4TyyxsoyKXiQg8W825lhqu2d&#10;D3Q7+lyEEHYpKii8r1MpXVaQQTe0NXHg/mxj0AfY5FI3eA/hppLjKJpIgyWHhgJrWhWUXY5Xo2B/&#10;Wsa78zZONp+r7999ffiK5eOsVL/XfkxBeGr9W/xyb3WYn4xjeH4TT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3Hd/EAAAA3QAAAA8AAAAAAAAAAAAAAAAAmAIAAGRycy9k&#10;b3ducmV2LnhtbFBLBQYAAAAABAAEAPUAAACJAwAAAAA=&#10;" path="m56,237v,-1,,-1,-4,-5c22,202,15,156,15,120,15,78,24,37,54,7,56,4,56,3,56,2,56,,55,,54,,52,,30,16,15,47,3,72,,99,,120v,19,3,47,16,74c31,224,52,239,54,239v1,,2,,2,-2e" fillcolor="black" stroked="f" strokecolor="#3465a4">
              <v:path o:connecttype="custom" o:connectlocs="51,232;47,227;14,118;49,7;51,2;49,0;14,46;0,118;15,190;49,234;51,232" o:connectangles="0,0,0,0,0,0,0,0,0,0,0"/>
            </v:shape>
            <v:shape id="Freeform 442" o:spid="_x0000_s1102" style="position:absolute;left:3847;top:397;width:123;height:153;visibility:visible;mso-wrap-style:none;v-text-anchor:middle" coordsize="12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zOcQA&#10;AADdAAAADwAAAGRycy9kb3ducmV2LnhtbESPQWvDMAyF74P+B6PCbqvT0o0srVtKYdBeBuu2u4iV&#10;2DSWQ+w12b+vDoPdJN7Te5+2+yl06kZD8pENLBcFKOI6Ws+tga/Pt6cSVMrIFrvIZOCXEux3s4ct&#10;VjaO/EG3S26VhHCq0IDLua+0TrWjgGkRe2LRmjgEzLIOrbYDjhIeOr0qihcd0LM0OOzp6Ki+Xn6C&#10;gaPz+bk5XGOzTufXyZfje/xujXmcT4cNqExT/jf/XZ+s4JcrwZVvZAS9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NcznEAAAA3QAAAA8AAAAAAAAAAAAAAAAAmAIAAGRycy9k&#10;b3ducmV2LnhtbFBLBQYAAAAABAAEAPUAAACJAwAAAAA=&#10;" path="m6,45c15,17,41,17,44,17v37,,39,42,39,61c83,93,82,96,81,102v-6,17,-13,45,-13,51c68,156,69,157,70,157v4,,6,-5,8,-14c84,123,86,109,87,102v1,-3,2,-6,2,-10c97,69,112,33,122,14v1,-3,5,-8,5,-10c127,3,124,3,123,3v,,-1,,-3,1c108,27,98,51,89,75v,-7,,-25,-10,-49c73,12,64,,47,,17,,,37,,44v,2,2,2,4,2l6,45e" fillcolor="black" stroked="f" strokecolor="#3465a4">
              <v:path o:connecttype="custom" o:connectlocs="6,44;42,16;80,76;78,99;65,148;67,152;75,138;84,99;86,89;117,14;122,4;118,3;115,4;86,73;76,25;45,0;0,43;4,45;6,44" o:connectangles="0,0,0,0,0,0,0,0,0,0,0,0,0,0,0,0,0,0,0"/>
            </v:shape>
            <v:shape id="Freeform 443" o:spid="_x0000_s1103" style="position:absolute;left:3974;top:464;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JScQA&#10;AADdAAAADwAAAGRycy9kb3ducmV2LnhtbERPTUsDMRC9C/0PYQpepE3Moda1aamC4EHEVnvobdiM&#10;m6WbyZLEdvffG0HwNo/3OavN4DtxppjawAZu5woEcR1sy42Bz4/n2RJEysgWu8BkYKQEm/XkaoWV&#10;DRfe0XmfG1FCOFVowOXcV1Km2pHHNA89ceG+QvSYC4yNtBEvJdx3Uiu1kB5bLg0Oe3pyVJ/2396A&#10;ej2Mb+9KHx8XcQx37kB6p2+MuZ4O2wcQmYb8L/5zv9gyf6nv4febco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0iUnEAAAA3QAAAA8AAAAAAAAAAAAAAAAAmAIAAGRycy9k&#10;b3ducmV2LnhtbFBLBQYAAAAABAAEAPUAAACJAwAAAAA=&#10;" path="m45,12r20,c62,22,59,37,59,51v,7,,11,2,15c64,74,65,75,68,75v4,,8,-4,8,-8c76,66,76,65,75,64,72,57,69,48,69,34v,-4,,-10,2,-22l91,12v4,,6,,7,-1c100,8,101,7,101,5,101,,97,,94,l30,c23,,18,1,11,9,7,13,,22,,24v,1,2,1,3,1c5,25,5,25,6,24,15,12,25,12,29,12r10,c34,30,25,51,20,60v-2,2,-3,6,-3,7c17,67,16,68,16,69v,3,2,6,6,6c29,75,31,67,34,52l45,12e" fillcolor="black" stroked="f" strokecolor="#3465a4">
              <v:path o:connecttype="custom" o:connectlocs="43,11;62,11;56,48;58,62;65,70;72,63;71,60;66,32;68,11;87,11;93,10;96,5;89,0;29,0;10,8;0,22;3,23;6,22;28,11;37,11;19,56;16,63;15,64;21,70;32,49;43,11" o:connectangles="0,0,0,0,0,0,0,0,0,0,0,0,0,0,0,0,0,0,0,0,0,0,0,0,0,0"/>
            </v:shape>
            <v:shape id="Freeform 444" o:spid="_x0000_s1104" style="position:absolute;left:4169;top:435;width:142;height:7;visibility:visible;mso-wrap-style:none;v-text-anchor:middle" coordsize="1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3ZMUA&#10;AADdAAAADwAAAGRycy9kb3ducmV2LnhtbESPQWvDMAyF74P9B6NCb6vTFULI6pZSGBS6S7JeetNi&#10;NQ6N5RB7afbvp8NgN4n39N6n7X72vZpojF1gA+tVBoq4Cbbj1sDl8/2lABUTssU+MBn4oQj73fPT&#10;FksbHlzRVKdWSQjHEg24lIZS69g48hhXYSAW7RZGj0nWsdV2xIeE+16/ZlmuPXYsDQ4HOjpq7vW3&#10;N3DOp+v6/pF/natqqk7uUrfXojNmuZgPb6ASzenf/Hd9soJfbIRfvpER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fdkxQAAAN0AAAAPAAAAAAAAAAAAAAAAAJgCAABkcnMv&#10;ZG93bnJldi54bWxQSwUGAAAAAAQABAD1AAAAigMAAAAA&#10;" path="m139,11v3,,7,,7,-6c146,,142,,139,l8,c4,,,,,5v,6,4,6,8,6l139,11e" fillcolor="black" stroked="f" strokecolor="#3465a4">
              <v:path o:connecttype="custom" o:connectlocs="134,6;141,3;134,0;8,0;0,3;8,6;134,6" o:connectangles="0,0,0,0,0,0,0"/>
            </v:shape>
            <v:shape id="Freeform 445" o:spid="_x0000_s1105" style="position:absolute;left:4401;top:397;width:84;height:105;visibility:visible;mso-wrap-style:none;v-text-anchor:middle" coordsize="8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te8QA&#10;AADdAAAADwAAAGRycy9kb3ducmV2LnhtbERPS2vCQBC+F/wPywi96cZqVNKs0geFQkHwcdDbkJ1m&#10;Q7KzIbuN8d93C0Jv8/E9J98OthE9db5yrGA2TUAQF05XXCo4HT8maxA+IGtsHJOCG3nYbkYPOWba&#10;XXlP/SGUIoawz1CBCaHNpPSFIYt+6lriyH27zmKIsCul7vAaw20jn5JkKS1WHBsMtvRmqKgPP1ZB&#10;8/ru2ZxX9c6n6bD4sum+n1+UehwPL88gAg3hX3x3f+o4fz2fwd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gLXvEAAAA3QAAAA8AAAAAAAAAAAAAAAAAmAIAAGRycy9k&#10;b3ducmV2LnhtbFBLBQYAAAAABAAEAPUAAACJAwAAAAA=&#10;" path="m81,16v-7,,-11,5,-11,11c70,30,72,34,77,34v5,,11,-4,11,-14c88,9,78,,60,,28,,19,24,19,34v,20,17,24,25,24c56,61,69,64,69,77v,5,-5,26,-35,26c31,103,12,103,6,91,16,92,22,85,22,77v,-5,-4,-8,-9,-8c6,69,,75,,85v,14,13,24,34,24c73,109,82,80,82,69,82,60,78,54,74,51,68,45,61,43,51,41,41,39,33,37,33,26,33,20,38,5,60,5v5,,17,2,21,11e" fillcolor="black" stroked="f" strokecolor="#3465a4">
              <v:path o:connecttype="custom" o:connectlocs="76,15;66,26;73,32;83,19;57,0;18,32;42,55;65,74;32,98;6,87;21,74;12,66;0,81;32,104;77,66;70,49;48,39;31,25;57,5;76,15" o:connectangles="0,0,0,0,0,0,0,0,0,0,0,0,0,0,0,0,0,0,0,0"/>
            </v:shape>
            <v:shape id="AutoShape 446" o:spid="_x0000_s1106" style="position:absolute;left:4500;top:463;width:90;height:103;visibility:visible;mso-wrap-style:none;v-text-anchor:middle" coordsize="95,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rXMMA&#10;AADdAAAADwAAAGRycy9kb3ducmV2LnhtbERPTWvCQBC9F/wPywi9NZsmECR1Fako5iCibe/T7DRJ&#10;m52N2a2J/75bELzN433OfDmaVlyod41lBc9RDIK4tLrhSsH72+ZpBsJ5ZI2tZVJwJQfLxeRhjrm2&#10;Ax/pcvKVCCHsclRQe9/lUrqyJoMush1x4L5sb9AH2FdS9ziEcNPKJI4zabDh0FBjR681lT+nX6Og&#10;SLcffDaf5fo7c/tzcUhX+sBKPU7H1QsIT6O/i2/unQ7zZ2kC/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grXMMAAADdAAAADwAAAAAAAAAAAAAAAACYAgAAZHJzL2Rv&#10;d25yZXYueG1sUEsFBgAAAAAEAAQA9QAAAIgDAAAAAA==&#10;" adj="0,,0" path="m13,95v-2,4,-2,6,-9,6c2,101,,101,,105v,1,1,2,2,2c7,107,12,106,17,106v5,,11,1,17,1c36,107,38,106,38,103v,-2,-3,-2,-4,-2c30,101,25,101,25,99v,-1,1,-5,2,-8c29,82,31,73,33,66v2,3,8,10,17,10c71,76,94,53,94,29,94,8,80,,68,,58,,50,7,45,13,42,2,33,,27,,20,,17,4,14,9,10,15,8,25,8,26v,2,2,2,2,2c13,28,13,27,14,23,17,13,20,5,26,5v5,,7,3,7,8c33,15,31,17,31,18l13,95xm45,19c54,5,62,3,68,3v7,,12,5,12,16c80,26,77,43,72,53,67,62,59,70,50,70,38,70,36,57,36,55v,-1,,-2,,-3l45,19xe" fillcolor="black" stroked="f" strokecolor="#3465a4">
              <v:stroke joinstyle="round"/>
              <v:formulas/>
              <v:path o:connecttype="custom" o:connectlocs="12,91;4,96;0,100;2,102;16,101;32,102;36,98;32,96;24,94;26,87;31,63;47,72;89,28;64,0;43,12;26,0;13,9;8,25;9,27;13,22;25,5;31,12;29,17;12,91;43,18;64,3;76,18;68,51;47,67;34,52;34,50;43,18" o:connectangles="0,0,0,0,0,0,0,0,0,0,0,0,0,0,0,0,0,0,0,0,0,0,0,0,0,0,0,0,0,0,0,0"/>
            </v:shape>
            <v:shape id="Freeform 447" o:spid="_x0000_s1107" style="position:absolute;left:4617;top:397;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T+cUA&#10;AADdAAAADwAAAGRycy9kb3ducmV2LnhtbERPTWvCQBC9F/oflil4q5saaEN0lWIVxFJEWwVvQ3ZM&#10;YrOzMbvG9N+7BcHbPN7njCadqURLjSstK3jpRyCIM6tLzhX8fM+fExDOI2usLJOCP3IwGT8+jDDV&#10;9sJrajc+FyGEXYoKCu/rVEqXFWTQ9W1NHLiDbQz6AJtc6gYvIdxUchBFr9JgyaGhwJqmBWW/m7NR&#10;sI26XbY9TmerfP/5dZovP+gtOSrVe+rehyA8df4uvrkXOsxP4hj+vwknyPE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tP5xQAAAN0AAAAPAAAAAAAAAAAAAAAAAJgCAABkcnMv&#10;ZG93bnJldi54bWxQSwUGAAAAAAQABAD1AAAAigMAAAAA&#10;" path="m78,92v3,10,11,17,21,17c107,109,113,103,116,96v4,-10,8,-24,8,-24c124,69,121,69,121,69v-2,,-2,1,-4,5c113,86,109,103,99,103v-5,,-7,-3,-7,-11c92,86,95,76,96,67r7,-26c104,38,106,28,108,25v,-5,3,-15,3,-16c111,4,108,3,104,3v-1,,-8,,-9,7c90,28,79,71,77,82v-1,2,-10,21,-28,21c37,103,34,92,34,84,34,70,41,51,48,34v3,-7,3,-10,3,-14c51,9,44,,31,,9,,,34,,37v,2,2,2,3,2c6,39,6,39,7,34,13,14,22,5,31,5v3,,6,,6,8c37,19,34,26,33,29,24,53,19,68,19,80v,22,16,29,29,29c64,109,73,98,78,92e" fillcolor="black" stroked="f" strokecolor="#3465a4">
              <v:path o:connecttype="custom" o:connectlocs="75,88;95,104;111,92;119,69;116,66;112,71;95,98;88,88;92,64;99,39;104,24;107,9;100,3;91,10;74,78;47,98;33,80;46,32;49,19;30,0;0,35;3,37;7,32;30,5;36,12;32,28;18,76;46,104;75,88" o:connectangles="0,0,0,0,0,0,0,0,0,0,0,0,0,0,0,0,0,0,0,0,0,0,0,0,0,0,0,0,0"/>
            </v:shape>
            <v:shape id="Freeform 448" o:spid="_x0000_s1108" style="position:absolute;left:4759;top:321;width:90;height:235;visibility:visible;mso-wrap-style:none;v-text-anchor:middle" coordsize="9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dB8QA&#10;AADdAAAADwAAAGRycy9kb3ducmV2LnhtbERPS2sCMRC+F/wPYYTeNGstKutG0WKh9SJrC16HzewD&#10;N5Mlibr11zcFobf5+J6TrXvTiis531hWMBknIIgLqxuuFHx/vY8WIHxA1thaJgU/5GG9GjxlmGp7&#10;45yux1CJGMI+RQV1CF0qpS9qMujHtiOOXGmdwRChq6R2eIvhppUvSTKTBhuODTV29FZTcT5ejIK7&#10;Pbt7bvrTofrc7vZ5uZs3k0Sp52G/WYII1Id/8cP9oeP8xfQV/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jXQfEAAAA3QAAAA8AAAAAAAAAAAAAAAAAmAIAAGRycy9k&#10;b3ducmV2LnhtbFBLBQYAAAAABAAEAPUAAACJAwAAAAA=&#10;" path="m93,10c94,6,94,4,94,4,94,2,92,,89,,88,,86,,85,2l2,231c,233,,235,,235v,2,3,4,5,4c8,239,9,238,11,234l93,10e" fillcolor="black" stroked="f" strokecolor="#3465a4">
              <v:path o:connecttype="custom" o:connectlocs="88,10;89,4;84,0;81,2;2,226;0,230;5,234;10,229;88,10" o:connectangles="0,0,0,0,0,0,0,0,0"/>
            </v:shape>
            <v:shape id="Freeform 449" o:spid="_x0000_s1109" style="position:absolute;left:4872;top:397;width:102;height:105;visibility:visible;mso-wrap-style:none;v-text-anchor:middle" coordsize="10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X1vcUA&#10;AADdAAAADwAAAGRycy9kb3ducmV2LnhtbERPTWvCQBC9C/0PyxR6EbOx0hpiVpFSMYd60KrnITsm&#10;odnZkN3GtL++WxC8zeN9TrYaTCN66lxtWcE0ikEQF1bXXCo4fm4mCQjnkTU2lknBDzlYLR9GGaba&#10;XnlP/cGXIoSwS1FB5X2bSumKigy6yLbEgbvYzqAPsCul7vAawk0jn+P4VRqsOTRU2NJbRcXX4dso&#10;2OX5po9P42S9xfn7+ffY8AdNlXp6HNYLEJ4Gfxff3LkO85PZC/x/E0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fW9xQAAAN0AAAAPAAAAAAAAAAAAAAAAAJgCAABkcnMv&#10;ZG93bnJldi54bWxQSwUGAAAAAAQABAD1AAAAigMAAAAA&#10;" path="m106,17c106,4,99,,95,,89,,83,6,83,11v,3,2,5,4,7c92,23,95,30,95,38v,10,-14,65,-43,65c40,103,35,95,35,82,35,69,41,51,48,31v3,-4,4,-7,4,-11c52,9,44,,31,,10,,,34,,37v,2,2,2,3,2c6,39,6,39,7,34,14,10,24,5,31,5v3,,6,,6,8c37,19,35,26,34,30,23,58,19,68,19,79v,26,21,30,33,30c92,109,106,29,106,17e" fillcolor="black" stroked="f" strokecolor="#3465a4">
              <v:path o:connecttype="custom" o:connectlocs="101,16;91,0;79,11;83,17;91,36;50,98;33,78;46,30;50,19;30,0;0,35;3,37;7,32;30,5;35,12;32,29;18,75;50,104;101,16" o:connectangles="0,0,0,0,0,0,0,0,0,0,0,0,0,0,0,0,0,0,0"/>
            </v:shape>
            <v:shape id="Freeform 450" o:spid="_x0000_s1110" style="position:absolute;left:5003;top:321;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umcUA&#10;AADdAAAADwAAAGRycy9kb3ducmV2LnhtbERPTWvCQBC9F/oflhG81Y0VTIiu0gotoUIbjRdvY3aa&#10;hGZnQ3ar8d93hYK3ebzPWa4H04oz9a6xrGA6iUAQl1Y3XCk4FG9PCQjnkTW2lknBlRysV48PS0y1&#10;vfCOzntfiRDCLkUFtfddKqUrazLoJrYjDty37Q36APtK6h4vIdy08jmK5tJgw6Ghxo42NZU/+1+j&#10;IC9e469TFifvH5vPY97ttrG8npQaj4aXBQhPg7+L/92ZDvOT2Rxu34QT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i6ZxQAAAN0AAAAPAAAAAAAAAAAAAAAAAJgCAABkcnMv&#10;ZG93bnJldi54bWxQSwUGAAAAAAQABAD1AAAAigMAAAAA&#10;" path="m56,120c56,101,53,72,40,45,26,16,5,,2,,1,,,1,,2,,3,,4,4,8,28,31,42,69,42,120v,40,-8,82,-38,112c,236,,236,,237v,2,1,2,2,2c5,239,27,223,41,192,53,167,56,140,56,120e" fillcolor="black" stroked="f" strokecolor="#3465a4">
              <v:path o:connecttype="custom" o:connectlocs="51,118;36,44;2,0;0,2;4,8;38,118;4,227;0,232;2,234;37,188;51,118" o:connectangles="0,0,0,0,0,0,0,0,0,0,0"/>
            </v:shape>
            <v:shape id="Freeform 451" o:spid="_x0000_s1111" style="position:absolute;left:5122;top:7;width:6;height:150;visibility:visible;mso-wrap-style:none;v-text-anchor:middle" coordsize="1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PoMQA&#10;AADdAAAADwAAAGRycy9kb3ducmV2LnhtbERPTWvCQBC9C/6HZYTedGMLVqKrRK1FelNz8DhkxySa&#10;nQ3ZrSb+erdQ8DaP9znzZWsqcaPGlZYVjEcRCOLM6pJzBelxO5yCcB5ZY2WZFHTkYLno9+YYa3vn&#10;Pd0OPhchhF2MCgrv61hKlxVk0I1sTRy4s20M+gCbXOoG7yHcVPI9iibSYMmhocCa1gVl18OvUfCV&#10;nh6ntNvoLtlsz9dLsoq+f1ql3gZtMgPhqfUv8b97p8P86ccn/H0TT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D6DEAAAA3QAAAA8AAAAAAAAAAAAAAAAAmAIAAGRycy9k&#10;b3ducmV2LnhtbFBLBQYAAAAABAAEAPUAAACJAwAAAAA=&#10;" path="m,146v,3,,8,5,8c10,154,10,149,10,146l10,9c10,5,10,,5,,,,,5,,9l,146e" fillcolor="black" stroked="f" strokecolor="#3465a4">
              <v:path o:connecttype="custom" o:connectlocs="0,141;3,149;5,141;5,9;3,0;0,9;0,141" o:connectangles="0,0,0,0,0,0,0"/>
            </v:shape>
            <v:shape id="Freeform 452" o:spid="_x0000_s1112" style="position:absolute;left:5122;top:151;width:6;height:149;visibility:visible;mso-wrap-style:none;v-text-anchor:middle" coordsize="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DvMUA&#10;AADdAAAADwAAAGRycy9kb3ducmV2LnhtbESPQWvDMAyF74X9B6PBbo3TDkrI6pZRVugYPazbDxC2&#10;FofGcojdNs2vnw6D3STe03uf1tsxdOpKQ2ojG1gUJShiG13LjYHvr/28ApUyssMuMhm4U4Lt5mG2&#10;xtrFG3/S9ZQbJSGcajTgc+5rrZP1FDAVsScW7ScOAbOsQ6PdgDcJD51eluVKB2xZGjz2tPNkz6dL&#10;MNBM1bTbv90XVVraydvj+8cZe2OeHsfXF1CZxvxv/rs+OMGvngV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oO8xQAAAN0AAAAPAAAAAAAAAAAAAAAAAJgCAABkcnMv&#10;ZG93bnJldi54bWxQSwUGAAAAAAQABAD1AAAAigMAAAAA&#10;" path="m,146v,3,,7,5,7c10,153,10,149,10,146l10,9c10,4,10,,5,,,,,4,,9l,146e" fillcolor="black" stroked="f" strokecolor="#3465a4">
              <v:path o:connecttype="custom" o:connectlocs="0,141;3,148;5,141;5,9;3,0;0,9;0,141" o:connectangles="0,0,0,0,0,0,0"/>
            </v:shape>
            <v:shape id="Freeform 453" o:spid="_x0000_s1113" style="position:absolute;left:5122;top:295;width:6;height:149;visibility:visible;mso-wrap-style:none;v-text-anchor:middle" coordsize="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mJ8IA&#10;AADdAAAADwAAAGRycy9kb3ducmV2LnhtbERP3WrCMBS+F/YO4Qx2p6kORleNIjJhQ7yw8wEOybEp&#10;NielybT26c1A8O58fL9nsepdIy7UhdqzgukkA0Gsvam5UnD83Y5zECEiG2w8k4IbBVgtX0YLLIy/&#10;8oEuZaxECuFQoAIbY1tIGbQlh2HiW+LEnXznMCbYVdJ0eE3hrpGzLPuQDmtODRZb2ljS5/LPKaiG&#10;fNhsv27TPMz0YPX+Z3fGVqm31349BxGpj0/xw/1t0vz8/RP+v0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iYnwgAAAN0AAAAPAAAAAAAAAAAAAAAAAJgCAABkcnMvZG93&#10;bnJldi54bWxQSwUGAAAAAAQABAD1AAAAhwMAAAAA&#10;" path="m,146v,3,,7,5,7c10,153,10,149,10,146l10,9c10,4,10,,5,,,,,4,,9l,146e" fillcolor="black" stroked="f" strokecolor="#3465a4">
              <v:path o:connecttype="custom" o:connectlocs="0,141;3,148;5,141;5,9;3,0;0,9;0,141" o:connectangles="0,0,0,0,0,0,0"/>
            </v:shape>
            <v:shape id="Freeform 454" o:spid="_x0000_s1114" style="position:absolute;left:5122;top:439;width:6;height:149;visibility:visible;mso-wrap-style:none;v-text-anchor:middle" coordsize="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8x8UA&#10;AADdAAAADwAAAGRycy9kb3ducmV2LnhtbESPQWvDMAyF74X9B6PBbo3TMkrI6pZRVugYPazbDxC2&#10;FofGcojdNs2vnw6D3STe03uf1tsxdOpKQ2ojG1gUJShiG13LjYHvr/28ApUyssMuMhm4U4Lt5mG2&#10;xtrFG3/S9ZQbJSGcajTgc+5rrZP1FDAVsScW7ScOAbOsQ6PdgDcJD51eluVKB2xZGjz2tPNkz6dL&#10;MNBM1bTbv90XVVraydvj+8cZe2OeHsfXF1CZxvxv/rs+OMGvnoV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vzHxQAAAN0AAAAPAAAAAAAAAAAAAAAAAJgCAABkcnMv&#10;ZG93bnJldi54bWxQSwUGAAAAAAQABAD1AAAAigMAAAAA&#10;" path="m,146v,3,,7,5,7c10,153,10,149,10,146l10,9c10,4,10,,5,,,,,4,,9l,146e" fillcolor="black" stroked="f" strokecolor="#3465a4">
              <v:path o:connecttype="custom" o:connectlocs="0,141;3,148;5,141;5,9;3,0;0,9;0,141" o:connectangles="0,0,0,0,0,0,0"/>
            </v:shape>
            <w10:wrap type="none"/>
            <w10:anchorlock/>
          </v:group>
        </w:pict>
      </w:r>
      <w:r>
        <w:tab/>
        <w:t>(14)</w:t>
      </w:r>
    </w:p>
    <w:p w:rsidR="002D01DB" w:rsidRDefault="00096D9B">
      <w:r>
        <w:t xml:space="preserve">Le déterminant de la jacobienne </w:t>
      </w:r>
      <w:r w:rsidR="00397E5C">
        <w:rPr>
          <w:noProof/>
          <w:lang w:eastAsia="fr-FR"/>
        </w:rPr>
      </w:r>
      <w:r w:rsidR="00397E5C">
        <w:rPr>
          <w:noProof/>
          <w:lang w:eastAsia="fr-FR"/>
        </w:rPr>
        <w:pict>
          <v:group id="Group 455" o:spid="_x0000_s1786" style="width:31.75pt;height:11.8pt;mso-position-horizontal-relative:char;mso-position-vertical-relative:line" coordsize="635,236">
            <v:shape id="Freeform 456" o:spid="_x0000_s1793" style="position:absolute;top:1;width:634;height:234;visibility:visible;mso-wrap-style:none;v-text-anchor:middle" coordsize="63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OMIA&#10;AADdAAAADwAAAGRycy9kb3ducmV2LnhtbERP24rCMBB9F/Yfwiz4Imu66t66RhFFEHzy8gGzzdgU&#10;m0lpsrH+vREE3+ZwrjOdd7YWkVpfOVbwPsxAEBdOV1wqOB7Wb98gfEDWWDsmBVfyMJ+99KaYa3fh&#10;HcV9KEUKYZ+jAhNCk0vpC0MW/dA1xIk7udZiSLAtpW7xksJtLUdZ9iktVpwaDDa0NFSc9/9WAR62&#10;pxizOD7b5udvtTFUHxcDpfqv3eIXRKAuPMUP90an+V+TD7h/k06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5Q4wgAAAN0AAAAPAAAAAAAAAAAAAAAAAJgCAABkcnMvZG93&#10;bnJldi54bWxQSwUGAAAAAAQABAD1AAAAhwMAAAAA&#10;" path="m320,238l,238,,,638,r,238l320,238e" stroked="f" strokecolor="#3465a4">
              <v:path o:connecttype="custom" o:connectlocs="317,233;0,233;0,0;633,0;633,233;317,233" o:connectangles="0,0,0,0,0,0"/>
            </v:shape>
            <v:shape id="AutoShape 457" o:spid="_x0000_s1792" style="position:absolute;left:8;top:12;width:114;height:165;visibility:visible;mso-wrap-style:none;v-text-anchor:middle" coordsize="119,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RyMQA&#10;AADdAAAADwAAAGRycy9kb3ducmV2LnhtbERPTWvCQBC9C/6HZQpeSt1UJGp0lVYQREGp7cXbkB2T&#10;1Oxsml1N/PeuUPA2j/c5s0VrSnGl2hWWFbz3IxDEqdUFZwp+vldvYxDOI2ssLZOCGzlYzLudGSba&#10;NvxF14PPRAhhl6CC3PsqkdKlORl0fVsRB+5ka4M+wDqTusYmhJtSDqIolgYLDg05VrTMKT0fLkbB&#10;fuJ/421RNn9H4z5fs+VuM7Y7pXov7ccUhKfWP8X/7rUO80fDGB7fh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T0cjEAAAA3QAAAA8AAAAAAAAAAAAAAAAAmAIAAGRycy9k&#10;b3ducmV2LnhtbFBLBQYAAAAABAAEAPUAAACJAwAAAAA=&#10;" adj="0,,0" path="m83,154r,15l118,167r,-8c102,159,99,157,99,146l99,,65,3r,7c82,10,84,12,84,23r,52c77,67,67,61,53,61,25,61,,84,,115v,31,23,54,51,54c67,169,78,161,83,154xm83,91r,49c83,145,83,145,80,149v-6,12,-18,17,-28,17c41,166,33,160,27,150v-7,-9,-7,-23,-7,-32c20,108,20,94,27,83,33,76,41,68,54,68v9,,19,3,26,14c83,86,83,87,83,91xe" fillcolor="black" stroked="f" strokecolor="#3465a4">
              <v:stroke joinstyle="round"/>
              <v:formulas/>
              <v:path o:connecttype="custom" o:connectlocs="80,149;80,164;113,162;113,154;95,142;95,0;62,3;62,10;80,22;80,73;51,59;0,112;49,164;80,149;80,88;80,136;77,145;50,161;26,146;19,115;26,81;52,66;77,80;80,88" o:connectangles="0,0,0,0,0,0,0,0,0,0,0,0,0,0,0,0,0,0,0,0,0,0,0,0"/>
            </v:shape>
            <v:shape id="AutoShape 458" o:spid="_x0000_s1791" style="position:absolute;left:139;top:72;width:89;height:106;visibility:visible;mso-wrap-style:none;v-text-anchor:middle" coordsize="94,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38MAA&#10;AADdAAAADwAAAGRycy9kb3ducmV2LnhtbERP24rCMBB9X/Afwgi+ramLrrYaRVZkffXyAUMztsFm&#10;EppY69+bBWHf5nCus9r0thEdtcE4VjAZZyCIS6cNVwou5/3nAkSIyBobx6TgSQE268HHCgvtHnyk&#10;7hQrkUI4FKigjtEXUoayJoth7Dxx4q6utRgTbCupW3ykcNvIryz7lhYNp4YaPf3UVN5Od6vg92ho&#10;d4jZLZ+YfOZz3/nLvVNqNOy3SxCR+vgvfrsPOs2fT+fw9006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j38MAAAADdAAAADwAAAAAAAAAAAAAAAACYAgAAZHJzL2Rvd25y&#10;ZXYueG1sUEsFBgAAAAAEAAQA9QAAAIUDAAAAAA==&#10;" adj="0,,0" path="m20,48c21,11,42,6,50,6v25,,28,31,28,42l20,48xm20,52r67,c92,52,93,52,93,48,93,23,80,,50,,23,,,24,,55v,32,25,55,53,55c82,110,93,84,93,79v,-2,-2,-3,-4,-3c88,76,87,78,87,79v-9,26,-30,26,-33,26c42,105,33,96,27,88,20,77,20,61,20,52xe" fillcolor="black" stroked="f" strokecolor="#3465a4">
              <v:stroke joinstyle="round"/>
              <v:formulas/>
              <v:path o:connecttype="custom" o:connectlocs="19,46;47,6;74,46;19,46;19,50;82,50;88,46;47,0;0,53;50,105;88,75;84,73;82,75;51,100;26,84;19,50" o:connectangles="0,0,0,0,0,0,0,0,0,0,0,0,0,0,0,0"/>
            </v:shape>
            <v:shape id="Freeform 459" o:spid="_x0000_s1790" style="position:absolute;left:243;top:31;width:71;height:146;visibility:visible;mso-wrap-style:none;v-text-anchor:middle" coordsize="7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E7MUA&#10;AADdAAAADwAAAGRycy9kb3ducmV2LnhtbESPT0/DMAzF70j7DpEncWMpE/9Ulk0TElM5UkC7msY0&#10;EY3TJWErfHp8QOJm6z2/9/NqM4VBHSllH9nA5aICRdxF67k38PryeHEHKhdki0NkMvBNGTbr2dkK&#10;axtP/EzHtvRKQjjXaMCVMtZa585RwLyII7FoHzEFLLKmXtuEJwkPg15W1Y0O6FkaHI704Kj7bL+C&#10;gWZn+6f2bef9dVMdfFru3c/73pjz+bS9B1VoKv/mv+vGCv7tle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MTsxQAAAN0AAAAPAAAAAAAAAAAAAAAAAJgCAABkcnMv&#10;ZG93bnJldi54bWxQSwUGAAAAAAQABAD1AAAAigMAAAAA&#10;" path="m36,52r35,l71,44r-35,l36,,31,c31,20,23,45,,47r,5l20,52r,66c20,148,43,150,51,150v17,,24,-17,24,-32l75,104r-6,l69,118v,17,-8,26,-16,26c36,144,36,123,36,119r,-67e" fillcolor="black" stroked="f" strokecolor="#3465a4">
              <v:path o:connecttype="custom" o:connectlocs="34,50;66,50;66,43;34,43;34,0;29,0;0,45;0,50;19,50;19,114;48,145;70,114;70,101;64,101;64,114;50,139;34,115;34,50" o:connectangles="0,0,0,0,0,0,0,0,0,0,0,0,0,0,0,0,0,0"/>
            </v:shape>
            <v:shape id="Freeform 460" o:spid="_x0000_s1789" style="position:absolute;left:354;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dwMQA&#10;AADdAAAADwAAAGRycy9kb3ducmV2LnhtbERPS2vCQBC+C/0PyxR6002lGI2uooIiFurz4m3Mjklo&#10;djZkV43/3hUKvc3H95zRpDGluFHtCssKPjsRCOLU6oIzBcfDot0H4TyyxtIyKXiQg8n4rTXCRNs7&#10;7+i295kIIewSVJB7XyVSujQng65jK+LAXWxt0AdYZ1LXeA/hppTdKOpJgwWHhhwrmueU/u6vRsH2&#10;MIs351XcX67nP6dttfuO5eOs1Md7Mx2C8NT4f/Gfe6XD/PhrAK9vwgly/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PXcDEAAAA3QAAAA8AAAAAAAAAAAAAAAAAmAIAAGRycy9k&#10;b3ducmV2LnhtbFBLBQYAAAAABAAEAPUAAACJAwAAAAA=&#10;" path="m56,238v,-1,,-2,-4,-6c22,202,15,156,15,120,15,78,24,37,54,7,56,4,56,3,56,2,56,1,55,,54,,51,,30,16,15,47,3,73,,99,,120v,19,3,47,16,74c31,225,51,239,54,239v1,,2,,2,-1e" fillcolor="black" stroked="f" strokecolor="#3465a4">
              <v:path o:connecttype="custom" o:connectlocs="51,233;47,227;14,118;49,7;51,2;49,0;14,46;0,118;15,190;49,234;51,233" o:connectangles="0,0,0,0,0,0,0,0,0,0,0"/>
            </v:shape>
            <v:shape id="Freeform 461" o:spid="_x0000_s1788" style="position:absolute;left:433;top:14;width:98;height:165;visibility:visible;mso-wrap-style:none;v-text-anchor:middle" coordsize="10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85rcUA&#10;AADdAAAADwAAAGRycy9kb3ducmV2LnhtbESPQWvDMAyF74P9B6PBbqvTwbKS1i2lULrDLvVKzyLW&#10;ErNYTmMvyf79dBjsJvGe3vu02c2hUyMNyUc2sFwUoIjr6Dw3Bi4fx6cVqJSRHXaRycAPJdht7+82&#10;WLk48ZlGmxslIZwqNNDm3Fdap7qlgGkRe2LRPuMQMMs6NNoNOEl46PRzUZQ6oGdpaLGnQ0v1l/0O&#10;BsLS+us0hvPBXqZ9af3t/XQqjXl8mPdrUJnm/G/+u35zgv/6Iv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zmtxQAAAN0AAAAPAAAAAAAAAAAAAAAAAJgCAABkcnMv&#10;ZG93bnJldi54bWxQSwUGAAAAAAQABAD1AAAAigMAAAAA&#10;" path="m62,128v,22,-11,36,-24,36c37,164,21,164,11,149v13,,16,-6,16,-13c27,128,21,123,14,123,8,123,,126,,137v,17,17,32,39,32c64,169,81,152,83,135v,-3,,-3,,-12l83,17c83,7,86,7,102,7r,-7c91,,82,,71,,61,,40,,31,r,7l40,7v22,,22,3,22,12l62,128e" fillcolor="black" stroked="f" strokecolor="#3465a4">
              <v:path o:connecttype="custom" o:connectlocs="59,124;36,159;10,145;26,132;13,119;0,133;37,164;79,131;79,119;79,17;97,7;97,0;68,0;29,0;29,7;38,7;59,18;59,124" o:connectangles="0,0,0,0,0,0,0,0,0,0,0,0,0,0,0,0,0,0"/>
            </v:shape>
            <v:shape id="Freeform 462" o:spid="_x0000_s1787" style="position:absolute;left:559;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HG8YA&#10;AADdAAAADwAAAGRycy9kb3ducmV2LnhtbERPS2vCQBC+F/wPywi9NZsUbCS6igoVaaH10Yu3MTsm&#10;wexsyG6T+O+7hUJv8/E9Z74cTC06al1lWUESxSCIc6srLhR8nV6fpiCcR9ZYWyYFd3KwXIwe5php&#10;2/OBuqMvRAhhl6GC0vsmk9LlJRl0kW2IA3e1rUEfYFtI3WIfwk0tn+P4RRqsODSU2NCmpPx2/DYK&#10;9qd1+nnZpdPt2+bjvG8O76m8X5R6HA+rGQhPg/8X/7l3OsxPJwn8fhNO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DHG8YAAADdAAAADwAAAAAAAAAAAAAAAACYAgAAZHJz&#10;L2Rvd25yZXYueG1sUEsFBgAAAAAEAAQA9QAAAIsDAAAAAA==&#10;" path="m56,120c56,101,53,72,40,45,26,16,5,,2,,1,,,1,,2,,3,,4,4,8,28,31,42,69,42,120v,40,-9,83,-39,112c,236,,237,,238v,1,1,1,2,1c5,239,27,223,41,193,53,167,56,140,56,120e" fillcolor="black" stroked="f" strokecolor="#3465a4">
              <v:path o:connecttype="custom" o:connectlocs="51,118;36,44;2,0;0,2;4,8;38,118;3,227;0,233;2,234;37,189;51,118" o:connectangles="0,0,0,0,0,0,0,0,0,0,0"/>
            </v:shape>
            <w10:wrap type="none"/>
            <w10:anchorlock/>
          </v:group>
        </w:pict>
      </w:r>
      <w:r>
        <w:t xml:space="preserve"> est nul, ce qui signifie que le système dynamique présente tout un continuum d'équilibres dynamiques :</w:t>
      </w:r>
    </w:p>
    <w:p w:rsidR="002D01DB" w:rsidRDefault="00096D9B">
      <w:pPr>
        <w:tabs>
          <w:tab w:val="center" w:pos="5233"/>
          <w:tab w:val="right" w:pos="10466"/>
        </w:tabs>
        <w:textAlignment w:val="center"/>
      </w:pPr>
      <w:r>
        <w:tab/>
      </w:r>
      <w:r w:rsidR="00397E5C">
        <w:rPr>
          <w:noProof/>
          <w:lang w:eastAsia="fr-FR"/>
        </w:rPr>
      </w:r>
      <w:r w:rsidR="00397E5C">
        <w:rPr>
          <w:noProof/>
          <w:lang w:eastAsia="fr-FR"/>
        </w:rPr>
        <w:pict>
          <v:group id="Group 463" o:spid="_x0000_s1750" style="width:153.5pt;height:24.95pt;mso-position-horizontal-relative:char;mso-position-vertical-relative:line" coordsize="3070,499">
            <v:shape id="Freeform 464" o:spid="_x0000_s1785" style="position:absolute;top:6;width:3069;height:488;visibility:visible;mso-wrap-style:none;v-text-anchor:middle" coordsize="3074,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Hn8MA&#10;AADdAAAADwAAAGRycy9kb3ducmV2LnhtbERPS2vCQBC+F/wPywi91U3T4iO6SiuIvRQx6n3MjtnQ&#10;7GzIrjH9992C4G0+vucsVr2tRUetrxwreB0lIIgLpysuFRwPm5cpCB+QNdaOScEveVgtB08LzLS7&#10;8Z66PJQihrDPUIEJocmk9IUhi37kGuLIXVxrMUTYllK3eIvhtpZpkoylxYpjg8GG1oaKn/xqFew+&#10;806b7ak779433+lbOinX8qzU87D/mIMI1IeH+O7+0nH+JJnB/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OHn8MAAADdAAAADwAAAAAAAAAAAAAAAACYAgAAZHJzL2Rv&#10;d25yZXYueG1sUEsFBgAAAAAEAAQA9QAAAIgDAAAAAA==&#10;" path="m1537,492l,492,,,3073,r,492l1537,492e" stroked="f" strokecolor="#3465a4">
              <v:path o:connecttype="custom" o:connectlocs="1535,487;0,487;0,0;3068,0;3068,487;1535,487" o:connectangles="0,0,0,0,0,0"/>
            </v:shape>
            <v:shape id="AutoShape 465" o:spid="_x0000_s1784" style="position:absolute;left:10;top:167;width:110;height:166;visibility:visible;mso-wrap-style:none;v-text-anchor:middle" coordsize="115,1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5u8MA&#10;AADdAAAADwAAAGRycy9kb3ducmV2LnhtbESPzU4DMQyE70h9h8iVuNFsOQBamlZtVUSP9Ie7tTHJ&#10;io2zSkIbeHp8QOJma8YznxerGgZ1oZT7yAbmswYUcRdtz87A+fRy9wQqF2SLQ2Qy8E0ZVsvJzQJb&#10;G698oMuxOCUhnFs04EsZW61z5ylgnsWRWLSPmAIWWZPTNuFVwsOg75vmQQfsWRo8jrT11H0ev4KB&#10;9O7sWz3hPruNL7vXJtSfQzDmdlrXz6AK1fJv/rveW8F/nAu/fCMj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x5u8MAAADdAAAADwAAAAAAAAAAAAAAAACYAgAAZHJzL2Rv&#10;d25yZXYueG1sUEsFBgAAAAAEAAQA9QAAAIgDAAAAAA==&#10;" adj="0,,0" path="m114,3v,,,-3,-3,-3c107,,85,3,80,3v-2,,-3,1,-3,4c77,10,79,10,82,10v12,,13,3,13,4l94,20,80,76c75,67,68,61,57,61,30,61,,96,,131v,23,13,39,31,39c36,170,48,169,63,152v2,10,10,18,22,18c94,170,99,164,102,156v4,-8,8,-23,8,-24c110,130,107,130,107,130v-2,,-2,1,-3,4c99,150,95,164,85,164v-7,,-7,-6,-7,-11c78,147,78,146,80,142l114,3xm64,137v-1,6,-1,6,-5,10c48,160,39,164,33,164,20,164,17,152,17,142v,-12,7,-43,13,-53c37,75,48,66,58,66v15,,19,20,19,22c77,89,77,90,76,92l64,137xe" fillcolor="black" stroked="f" strokecolor="#3465a4">
              <v:stroke joinstyle="round"/>
              <v:formulas/>
              <v:path o:connecttype="custom" o:connectlocs="109,3;106,0;77,3;74,7;78,10;91,14;90,19;77,74;55,59;0,127;30,165;60,148;81,165;98,151;105,128;102,126;99,130;81,159;75,149;77,138;109,3;61,133;56,143;32,159;16,138;29,86;55,64;74,85;73,89;61,133" o:connectangles="0,0,0,0,0,0,0,0,0,0,0,0,0,0,0,0,0,0,0,0,0,0,0,0,0,0,0,0,0,0"/>
            </v:shape>
            <v:shape id="AutoShape 466" o:spid="_x0000_s1783" style="position:absolute;left:135;top:226;width:88;height:105;visibility:visible;mso-wrap-style:none;v-text-anchor:middle" coordsize="93,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z6cIA&#10;AADdAAAADwAAAGRycy9kb3ducmV2LnhtbERPTWvCQBC9C/0PyxR6003SUiW6ihSFXoo06n3Ijkkw&#10;O5vurib++64geJvH+5zFajCtuJLzjWUF6SQBQVxa3XCl4LDfjmcgfEDW2FomBTfysFq+jBaYa9vz&#10;L12LUIkYwj5HBXUIXS6lL2sy6Ce2I47cyTqDIUJXSe2wj+GmlVmSfEqDDceGGjv6qqk8Fxej4Odj&#10;zVOXHW/p3wF34T3raXOplHp7HdZzEIGG8BQ/3N86zp+mKdy/i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vPpwgAAAN0AAAAPAAAAAAAAAAAAAAAAAJgCAABkcnMvZG93&#10;bnJldi54bWxQSwUGAAAAAAQABAD1AAAAhwMAAAAA&#10;" adj="0,,0" path="m34,51v7,,24,,37,-6c88,38,88,24,88,21,88,10,79,,63,,37,,,23,,65v,25,14,44,37,44c72,109,92,83,92,81v,-2,-1,-3,-3,-3c88,78,88,78,86,81,67,103,41,103,38,103,20,103,18,83,18,76v,-3,,-11,3,-25l34,51xm23,45c32,9,57,6,63,6v12,,17,7,17,15c80,45,42,45,33,45r-10,xe" fillcolor="black" stroked="f" strokecolor="#3465a4">
              <v:stroke joinstyle="round"/>
              <v:formulas/>
              <v:path o:connecttype="custom" o:connectlocs="32,49;67,43;83,20;60,0;0,62;35,104;87,77;84,74;81,77;36,98;17,73;20,49;32,49;22,43;60,6;76,20;31,43;22,43" o:connectangles="0,0,0,0,0,0,0,0,0,0,0,0,0,0,0,0,0,0"/>
            </v:shape>
            <v:shape id="Freeform 467" o:spid="_x0000_s1782" style="position:absolute;left:241;top:184;width:70;height:149;visibility:visible;mso-wrap-style:none;v-text-anchor:middle" coordsize="7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C/8IA&#10;AADdAAAADwAAAGRycy9kb3ducmV2LnhtbERPS4vCMBC+C/sfwizsRdZUD1a6RnEXXCyefN2HZmyK&#10;zaQ0Uau/3giCt/n4njOdd7YWF2p95VjBcJCAIC6crrhUsN8tvycgfEDWWDsmBTfyMJ999KaYaXfl&#10;DV22oRQxhH2GCkwITSalLwxZ9APXEEfu6FqLIcK2lLrFawy3tRwlyVharDg2GGzoz1Bx2p6tgv80&#10;78p7OOST/Yr66yLfLFLzq9TXZ7f4ARGoC2/xy73ScX46HMH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0L/wgAAAN0AAAAPAAAAAAAAAAAAAAAAAJgCAABkcnMvZG93&#10;bnJldi54bWxQSwUGAAAAAAQABAD1AAAAhwMAAAAA&#10;" path="m44,54r23,c71,54,74,54,74,50v,-3,-3,-3,-7,-3l46,47c54,12,56,8,56,6,56,2,53,,49,,48,,41,,40,9l30,47,7,47c2,47,,47,,51v,3,2,3,7,3l28,54c10,122,10,126,10,130v,13,9,23,21,23c57,153,70,118,70,115v,-2,-2,-2,-3,-2c65,113,65,114,64,116,53,142,40,148,32,148v-5,,-7,-4,-7,-12c25,130,25,129,26,125l44,54e" fillcolor="black" stroked="f" strokecolor="#3465a4">
              <v:path o:connecttype="custom" o:connectlocs="41,52;63,52;69,48;63,45;43,45;52,6;46,0;37,9;28,45;7,45;0,49;7,52;26,52;9,126;29,148;65,111;63,109;60,112;30,143;23,132;24,121;41,52" o:connectangles="0,0,0,0,0,0,0,0,0,0,0,0,0,0,0,0,0,0,0,0,0,0"/>
            </v:shape>
            <v:shape id="Freeform 468" o:spid="_x0000_s1781" style="position:absolute;left:344;top:154;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FN8YA&#10;AADdAAAADwAAAGRycy9kb3ducmV2LnhtbERPS2vCQBC+F/wPywi9NZtUaCS6igoVaaH10Yu3MTsm&#10;wexsyG6T+O+7hUJv8/E9Z74cTC06al1lWUESxSCIc6srLhR8nV6fpiCcR9ZYWyYFd3KwXIwe5php&#10;2/OBuqMvRAhhl6GC0vsmk9LlJRl0kW2IA3e1rUEfYFtI3WIfwk0tn+P4RRqsODSU2NCmpPx2/DYK&#10;9qd1+nnZpdPt2+bjvG8O76m8X5R6HA+rGQhPg/8X/7l3OsxPkwn8fhNO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RFN8YAAADdAAAADwAAAAAAAAAAAAAAAACYAgAAZHJz&#10;L2Rvd25yZXYueG1sUEsFBgAAAAAEAAQA9QAAAIsDAAAAAA==&#10;" path="m56,237v,,,-1,-4,-5c22,202,14,156,14,119,14,78,23,36,53,6,56,4,56,3,56,2,56,,55,,53,,51,,30,16,15,47,3,72,,99,,119v,20,3,48,16,75c31,224,51,239,53,239v2,,3,-1,3,-2e" fillcolor="black" stroked="f" strokecolor="#3465a4">
              <v:path o:connecttype="custom" o:connectlocs="51,232;47,227;13,117;48,6;51,2;48,0;14,46;0,117;15,190;48,234;51,232" o:connectangles="0,0,0,0,0,0,0,0,0,0,0"/>
            </v:shape>
            <v:shape id="Freeform 469" o:spid="_x0000_s1780" style="position:absolute;left:431;top:170;width:131;height:166;visibility:visible;mso-wrap-style:none;v-text-anchor:middle" coordsize="13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AHJsQA&#10;AADdAAAADwAAAGRycy9kb3ducmV2LnhtbERPTWsCMRC9F/wPYQRvNetuqbI1igjaQg9F7cHehs10&#10;s7iZLEnU7b9vBMHbPN7nzJe9bcWFfGgcK5iMMxDEldMN1wq+D5vnGYgQkTW2jknBHwVYLgZPcyy1&#10;u/KOLvtYixTCoUQFJsaulDJUhiyGseuIE/frvMWYoK+l9nhN4baVeZa9SosNpwaDHa0NVaf92So4&#10;frXbrTdF/mnd7jj7oSLLi3elRsN+9QYiUh8f4rv7Q6f508kL3L5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ABybEAAAA3QAAAA8AAAAAAAAAAAAAAAAAmAIAAGRycy9k&#10;b3ducmV2LnhtbFBLBQYAAAAABAAEAPUAAACJAwAAAAA=&#10;" path="m113,18v2,-8,3,-11,16,-11c132,7,135,7,135,3,135,1,133,,132,v-6,,-21,1,-27,1c96,1,78,,69,,67,,64,,64,5v,2,3,2,8,2c78,7,80,7,86,8v6,1,8,2,8,5c94,14,94,16,93,18l65,128v-5,23,-21,36,-34,36c24,164,12,162,8,149v1,,2,,3,c20,149,27,141,27,134v,-7,-7,-10,-11,-10c12,124,,127,,143v,15,12,27,31,27c54,170,79,154,85,129l113,18e" fillcolor="black" stroked="f" strokecolor="#3465a4">
              <v:path o:connecttype="custom" o:connectlocs="109,17;124,7;130,3;127,0;101,1;66,0;62,5;69,7;83,8;91,13;90,17;63,124;30,159;8,145;11,145;26,130;15,120;0,139;30,165;82,125;109,17" o:connectangles="0,0,0,0,0,0,0,0,0,0,0,0,0,0,0,0,0,0,0,0,0"/>
            </v:shape>
            <v:shape id="Freeform 470" o:spid="_x0000_s1779" style="position:absolute;left:582;top:154;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F42MYA&#10;AADdAAAADwAAAGRycy9kb3ducmV2LnhtbERPS2vCQBC+F/wPywi9NZsUbCS6igoVaaH10Yu3MTsm&#10;wexsyG6T+O+7hUJv8/E9Z74cTC06al1lWUESxSCIc6srLhR8nV6fpiCcR9ZYWyYFd3KwXIwe5php&#10;2/OBuqMvRAhhl6GC0vsmk9LlJRl0kW2IA3e1rUEfYFtI3WIfwk0tn+P4RRqsODSU2NCmpPx2/DYK&#10;9qd1+nnZpdPt2+bjvG8O76m8X5R6HA+rGQhPg/8X/7l3OsxPkwn8fhNO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F42MYAAADdAAAADwAAAAAAAAAAAAAAAACYAgAAZHJz&#10;L2Rvd25yZXYueG1sUEsFBgAAAAAEAAQA9QAAAIsDAAAAAA==&#10;" path="m56,119c56,101,54,72,40,44,26,16,5,,3,,1,,,1,,2,,3,,4,4,8,29,31,42,69,42,119v,41,-8,84,-38,114c,236,,237,,237v,1,1,2,3,2c5,239,27,223,41,192,54,166,56,140,56,119e" fillcolor="black" stroked="f" strokecolor="#3465a4">
              <v:path o:connecttype="custom" o:connectlocs="51,117;36,43;3,0;0,2;4,8;38,117;4,228;0,232;3,234;37,188;51,117" o:connectangles="0,0,0,0,0,0,0,0,0,0,0"/>
            </v:shape>
            <v:shape id="AutoShape 471" o:spid="_x0000_s1778" style="position:absolute;left:744;top:245;width:155;height:53;visibility:visible;mso-wrap-style:none;v-text-anchor:middle" coordsize="16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9scA&#10;AADdAAAADwAAAGRycy9kb3ducmV2LnhtbESPQWvCQBCF70L/wzIFb2YTDyqpq9iiVkVotb30NmSn&#10;STA7G7PbJP33XUHobYb3vjdv5sveVKKlxpWWFSRRDII4s7rkXMHnx2Y0A+E8ssbKMin4JQfLxcNg&#10;jqm2HZ+oPftchBB2KSoovK9TKV1WkEEX2Zo4aN+2MejD2uRSN9iFcFPJcRxPpMGSw4UCa3opKLuc&#10;f0yo8XV9e7+s1vutPLavh11/6jh5Vmr42K+eQHjq/b/5Tu904KbJBG7fhBH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6O/bHAAAA3QAAAA8AAAAAAAAAAAAAAAAAmAIAAGRy&#10;cy9kb3ducmV2LnhtbFBLBQYAAAAABAAEAPUAAACMAwAAAAA=&#10;" adj="0,,0" path="m151,10v4,,8,,8,-6c159,,155,,152,l8,c4,,,,,4v,6,4,6,8,6l151,10xm152,59v3,,7,,7,-5c159,49,155,49,151,49l8,49c4,49,,49,,54v,5,4,5,8,5l152,59xe" fillcolor="black" stroked="f" strokecolor="#3465a4">
              <v:stroke joinstyle="round"/>
              <v:formulas/>
              <v:path o:connecttype="custom" o:connectlocs="146,9;154,4;147,0;8,0;0,4;8,9;146,9;147,52;154,48;146,43;8,43;0,48;8,52;147,52" o:connectangles="0,0,0,0,0,0,0,0,0,0,0,0,0,0"/>
            </v:shape>
            <v:shape id="AutoShape 472" o:spid="_x0000_s1777" style="position:absolute;left:1020;width:122;height:173;visibility:visible;mso-wrap-style:none;v-text-anchor:middle" coordsize="127,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rYMQA&#10;AADdAAAADwAAAGRycy9kb3ducmV2LnhtbERPS2vCQBC+F/wPywje6kbBRKOrSKBUemjxhdchOybB&#10;7GzIrjH213cLhd7m43vOatObWnTUusqygsk4AkGcW11xoeB0fHudg3AeWWNtmRQ8ycFmPXhZYart&#10;g/fUHXwhQgi7FBWU3jeplC4vyaAb24Y4cFfbGvQBtoXULT5CuKnlNIpiabDi0FBiQ1lJ+e1wNwpm&#10;5njfZpfrefEeJyb++PyKvrNOqdGw3y5BeOr9v/jPvdNhfjJJ4Pebc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kK2DEAAAA3QAAAA8AAAAAAAAAAAAAAAAAmAIAAGRycy9k&#10;b3ducmV2LnhtbFBLBQYAAAAABAAEAPUAAACJAwAAAAA=&#10;" adj="0,,0" path="m102,91c99,75,89,62,71,62,55,62,40,66,21,85,1,105,,126,,135v,14,10,42,44,42c101,177,126,96,126,62,126,24,104,,75,,40,,28,31,28,38v,3,3,8,9,8c45,46,50,40,50,34v,-9,-7,-9,-10,-9c50,7,67,6,74,6v17,,34,12,34,44c108,58,106,71,102,91xm45,170c18,170,18,146,18,143v,-6,6,-40,16,-55c44,75,55,67,71,67v25,,26,27,26,32c97,116,82,170,45,170xe" fillcolor="black" stroked="f" strokecolor="#3465a4">
              <v:stroke joinstyle="round"/>
              <v:formulas/>
              <v:path o:connecttype="custom" o:connectlocs="98,88;68,60;20,83;0,131;42,172;121,60;72,0;27,37;36,45;48,33;38,24;71,6;104,49;98,88;43,165;17,139;33,86;68,65;93,96;43,165" o:connectangles="0,0,0,0,0,0,0,0,0,0,0,0,0,0,0,0,0,0,0,0"/>
            </v:shape>
            <v:shape id="Freeform 473" o:spid="_x0000_s1776" style="position:absolute;left:1212;top:10;width:22;height:22;visibility:visible;mso-wrap-style:none;v-text-anchor:middle"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DMcA&#10;AADdAAAADwAAAGRycy9kb3ducmV2LnhtbESPQU/DMAyF70j7D5EncWPpEIWpLJumiUlwQnS7cLMa&#10;L6lonK7JtsKvxwckbrbe83ufl+sxdOpCQ2ojG5jPClDETbQtOwOH/e5uASplZItdZDLwTQnWq8nN&#10;Eisbr/xBlzo7JSGcKjTgc+4rrVPjKWCaxZ5YtGMcAmZZB6ftgFcJD52+L4pHHbBlafDY09ZT81Wf&#10;g4HFT3t8OHV1Wfq398+XcusORXTG3E7HzTOoTGP+N/9dv1rBf5o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8QwzHAAAA3QAAAA8AAAAAAAAAAAAAAAAAmAIAAGRy&#10;cy9kb3ducmV2LnhtbFBLBQYAAAAABAAEAPUAAACMAwAAAAA=&#10;" path="m26,13c26,7,21,,13,,5,,,7,,13v,7,6,13,13,13c21,26,26,19,26,13e" fillcolor="black" stroked="f" strokecolor="#3465a4">
              <v:path o:connecttype="custom" o:connectlocs="21,11;11,0;0,11;11,21;21,11" o:connectangles="0,0,0,0,0"/>
            </v:shape>
            <v:shape id="Freeform 474" o:spid="_x0000_s1775" style="position:absolute;left:1157;top:65;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sJcYA&#10;AADdAAAADwAAAGRycy9kb3ducmV2LnhtbERPS2vCQBC+C/0PyxS8mY0eqo1ugvgAaSlSq4XehuyY&#10;RLOzaXbV9N+7hUJv8/E9Z5Z1phZXal1lWcEwikEQ51ZXXCjYf6wHExDOI2usLZOCH3KQpQ+9GSba&#10;3vidrjtfiBDCLkEFpfdNIqXLSzLoItsQB+5oW4M+wLaQusVbCDe1HMXxkzRYcWgosaFFSfl5dzEK&#10;DnH3mR9Oi9W2+Hp9+16/LGk8OSnVf+zmUxCeOv8v/nNvdJg/Hj7D7zfhBJ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csJcYAAADdAAAADwAAAAAAAAAAAAAAAACYAgAAZHJz&#10;L2Rvd25yZXYueG1sUEsFBgAAAAAEAAQA9QAAAIsDAAAAAA==&#10;" path="m78,93v3,10,11,16,21,16c107,109,113,103,116,96v4,-8,8,-24,8,-24c124,69,121,69,121,69v-2,,-2,1,-4,5c113,88,110,103,99,103v-5,,-7,-2,-7,-10c92,88,95,76,96,68r7,-26c104,38,107,29,108,25v,-5,3,-15,3,-15c111,5,108,3,104,3v-1,,-8,,-9,8c90,29,79,71,77,83v-1,2,-10,20,-28,20c37,103,34,93,34,84,34,70,41,51,48,35v3,-7,3,-10,3,-15c51,9,44,,31,,9,,,35,,37v,3,2,3,3,3c6,40,6,40,7,35,13,14,22,6,31,6v3,,6,,6,7c37,19,34,26,33,30,24,53,19,68,19,81v,22,16,28,29,28c64,109,73,98,78,93e" fillcolor="black" stroked="f" strokecolor="#3465a4">
              <v:path o:connecttype="custom" o:connectlocs="75,89;95,104;111,92;119,69;116,66;112,71;95,98;88,89;92,65;99,40;104,24;107,10;100,3;91,11;74,79;47,98;33,80;46,33;49,19;30,0;0,35;3,38;7,33;30,6;36,12;32,29;18,77;46,104;75,89" o:connectangles="0,0,0,0,0,0,0,0,0,0,0,0,0,0,0,0,0,0,0,0,0,0,0,0,0,0,0,0,0"/>
            </v:shape>
            <v:shape id="Freeform 475" o:spid="_x0000_s1774" style="position:absolute;left:1011;top:268;width:274;height:6;visibility:visible;mso-wrap-style:none;v-text-anchor:middle" coordsize="2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Ab8QA&#10;AADdAAAADwAAAGRycy9kb3ducmV2LnhtbESPTWsCMRCG70L/Q5hCb5qtFVu3RmkLQvEgaD30OGzG&#10;zeJmsmxSN/5751DwNsO8H88s19m36kJ9bAIbeJ4UoIirYBuuDRx/NuM3UDEhW2wDk4ErRVivHkZL&#10;LG0YeE+XQ6qVhHAs0YBLqSu1jpUjj3ESOmK5nULvMcna19r2OEi4b/W0KObaY8PS4LCjL0fV+fDn&#10;pSS8/La77SYfh8U5YUHZzWafxjw95o93UIlyuov/3d9W8F+nwi/fyAh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5wG/EAAAA3QAAAA8AAAAAAAAAAAAAAAAAmAIAAGRycy9k&#10;b3ducmV2LnhtbFBLBQYAAAAABAAEAPUAAACJAwAAAAA=&#10;" path="m139,10l,10,,,278,r,10l139,10e" fillcolor="black" stroked="f" strokecolor="#3465a4">
              <v:path o:connecttype="custom" o:connectlocs="137,5;0,5;0,0;273,0;273,5;137,5" o:connectangles="0,0,0,0,0,0"/>
            </v:shape>
            <v:shape id="AutoShape 476" o:spid="_x0000_s1773" style="position:absolute;left:1020;top:325;width:122;height:173;visibility:visible;mso-wrap-style:none;v-text-anchor:middle" coordsize="127,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cMsUA&#10;AADdAAAADwAAAGRycy9kb3ducmV2LnhtbERPS2vCQBC+F/wPywi91Y1CY41ZRQKi9NBSH3gdspMH&#10;ZmdDdo2xv75bKPQ2H99z0vVgGtFT52rLCqaTCARxbnXNpYLTcfvyBsJ5ZI2NZVLwIAfr1egpxUTb&#10;O39Rf/ClCCHsElRQed8mUrq8IoNuYlviwBW2M+gD7EqpO7yHcNPIWRTF0mDNoaHClrKK8uvhZhS8&#10;muNtk12K82IXz038/vEZfWe9Us/jYbME4Wnw/+I/916H+fPZFH6/C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dwyxQAAAN0AAAAPAAAAAAAAAAAAAAAAAJgCAABkcnMv&#10;ZG93bnJldi54bWxQSwUGAAAAAAQABAD1AAAAigMAAAAA&#10;" adj="0,,0" path="m102,91c99,75,89,62,71,62,55,62,40,66,21,85,1,105,,126,,135v,14,10,42,44,42c101,177,126,96,126,62,126,24,104,,75,,40,,28,31,28,38v,3,3,8,9,8c45,46,50,40,50,34v,-9,-7,-9,-10,-9c50,7,67,6,74,6v17,,34,12,34,44c108,58,106,71,102,91xm45,172c18,172,18,148,18,145v,-7,6,-41,16,-55c44,77,55,69,71,69v25,,26,27,26,32c97,118,82,172,45,172xe" fillcolor="black" stroked="f" strokecolor="#3465a4">
              <v:stroke joinstyle="round"/>
              <v:formulas/>
              <v:path o:connecttype="custom" o:connectlocs="98,88;68,60;20,83;0,131;42,172;121,60;72,0;27,37;36,45;48,33;38,24;71,6;104,49;98,88;43,167;17,141;33,87;68,67;93,98;43,167" o:connectangles="0,0,0,0,0,0,0,0,0,0,0,0,0,0,0,0,0,0,0,0"/>
            </v:shape>
            <v:shape id="Freeform 477" o:spid="_x0000_s1772" style="position:absolute;left:1157;top:391;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06cQA&#10;AADdAAAADwAAAGRycy9kb3ducmV2LnhtbERPTWvCQBC9C/6HZQRvujEHldRVxFYQS5FqLfQ2ZMck&#10;mp2N2VXjv3eFgrd5vM+ZzBpTiivVrrCsYNCPQBCnVhecKfjZLXtjEM4jaywtk4I7OZhN260JJtre&#10;+JuuW5+JEMIuQQW591UipUtzMuj6tiIO3MHWBn2AdSZ1jbcQbkoZR9FQGiw4NORY0SKn9LS9GAX7&#10;qPlN98fFxyb7+/w6L9fvNBoflep2mvkbCE+Nf4n/3Ssd5o/iGJ7fhB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dOnEAAAA3QAAAA8AAAAAAAAAAAAAAAAAmAIAAGRycy9k&#10;b3ducmV2LnhtbFBLBQYAAAAABAAEAPUAAACJAwAAAAA=&#10;" path="m78,93v3,10,11,16,21,16c107,109,113,103,116,96v4,-9,8,-24,8,-24c124,69,121,69,121,69v-2,,-2,1,-4,5c113,87,110,103,99,103v-5,,-7,-2,-7,-10c92,87,95,76,96,68r7,-26c104,38,107,29,108,25v,-5,3,-15,3,-15c111,5,108,3,104,3v-1,,-8,,-9,8c90,29,79,71,77,83v-1,2,-10,20,-28,20c37,103,34,93,34,84,34,70,41,51,48,35v3,-7,3,-10,3,-15c51,9,44,,31,,9,,,35,,37v,3,2,3,3,3c6,40,6,40,7,35,13,14,22,6,31,6v3,,6,,6,7c37,19,34,26,33,30,24,53,19,68,19,81v,22,16,28,29,28c64,109,73,98,78,93e" fillcolor="black" stroked="f" strokecolor="#3465a4">
              <v:path o:connecttype="custom" o:connectlocs="75,89;95,104;111,92;119,69;116,66;112,71;95,98;88,89;92,65;99,40;104,24;107,10;100,3;91,11;74,79;47,98;33,80;46,33;49,19;30,0;0,35;3,38;7,33;30,6;36,12;32,29;18,77;46,104;75,89" o:connectangles="0,0,0,0,0,0,0,0,0,0,0,0,0,0,0,0,0,0,0,0,0,0,0,0,0,0,0,0,0"/>
            </v:shape>
            <v:shape id="AutoShape 478" o:spid="_x0000_s1771" style="position:absolute;left:1354;width:123;height:173;visibility:visible;mso-wrap-style:none;v-text-anchor:middle" coordsize="128,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r/sMA&#10;AADdAAAADwAAAGRycy9kb3ducmV2LnhtbERPTWsCMRC9C/6HMIVeRLPaUmVrFJEK9lDBrd7HzTRZ&#10;upksm+hu/31TKHibx/uc5bp3tbhRGyrPCqaTDARx6XXFRsHpczdegAgRWWPtmRT8UID1ajhYYq59&#10;x0e6FdGIFMIhRwU2xiaXMpSWHIaJb4gT9+VbhzHB1kjdYpfCXS1nWfYiHVacGiw2tLVUfhdXp2Bv&#10;dmd9eH++lHb0VsiDMVf70Sn1+NBvXkFE6uNd/O/e6zR/PnuC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Rr/sMAAADdAAAADwAAAAAAAAAAAAAAAACYAgAAZHJzL2Rv&#10;d25yZXYueG1sUEsFBgAAAAAEAAQA9QAAAIgDAAAAAA==&#10;" adj="0,,0" path="m102,91c100,75,89,62,71,62,56,62,41,66,22,85,2,105,,126,,135v,14,11,42,45,42c102,177,127,96,127,62,127,24,105,,75,,40,,29,31,29,38v,3,2,8,9,8c46,46,51,40,51,34v,-9,-8,-9,-11,-9c51,7,67,6,75,6v17,,34,12,34,44c109,58,107,71,102,91xm45,170c19,170,19,146,19,143v,-6,6,-40,15,-55c45,75,56,67,71,67v26,,27,27,27,32c98,116,82,170,45,170xe" fillcolor="black" stroked="f" strokecolor="#3465a4">
              <v:stroke joinstyle="round"/>
              <v:formulas/>
              <v:path o:connecttype="custom" o:connectlocs="98,88;68,60;21,83;0,131;43,172;122,60;72,0;28,37;37,45;49,33;38,24;72,6;105,49;98,88;43,165;18,139;33,86;68,65;94,96;43,165" o:connectangles="0,0,0,0,0,0,0,0,0,0,0,0,0,0,0,0,0,0,0,0"/>
            </v:shape>
            <v:shape id="Freeform 479" o:spid="_x0000_s1770" style="position:absolute;left:1544;top:10;width:22;height:22;visibility:visible;mso-wrap-style:none;v-text-anchor:middle"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tMMA&#10;AADdAAAADwAAAGRycy9kb3ducmV2LnhtbERPTWsCMRC9F/wPYQRvNVtxq2yNIlKhPUlXL70NmzFZ&#10;upmsm1S3/fVGELzN433OYtW7RpypC7VnBS/jDARx5XXNRsFhv32egwgRWWPjmRT8UYDVcvC0wEL7&#10;C3/RuYxGpBAOBSqwMbaFlKGy5DCMfUucuKPvHMYEOyN1h5cU7ho5ybJX6bDm1GCxpY2l6qf8dQrm&#10;//VxemrKPLefu+/3fGMOmTdKjYb9+g1EpD4+xHf3h07zZ5Mp3L5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DtMMAAADdAAAADwAAAAAAAAAAAAAAAACYAgAAZHJzL2Rv&#10;d25yZXYueG1sUEsFBgAAAAAEAAQA9QAAAIgDAAAAAA==&#10;" path="m26,13c26,7,21,,13,,5,,,7,,13v,7,6,13,13,13c21,26,26,19,26,13e" fillcolor="black" stroked="f" strokecolor="#3465a4">
              <v:path o:connecttype="custom" o:connectlocs="21,11;11,0;0,11;11,21;21,11" o:connectangles="0,0,0,0,0"/>
            </v:shape>
            <v:shape id="Freeform 480" o:spid="_x0000_s1769" style="position:absolute;left:1491;top:69;width:125;height:102;visibility:visible;mso-wrap-style:none;v-text-anchor:middle" coordsize="13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soMQA&#10;AADdAAAADwAAAGRycy9kb3ducmV2LnhtbERPTYvCMBC9L/gfwgje1lTZXaUaRYSFXjyoZcXb0Ixt&#10;tZmUJmrcX2+Ehb3N433OfBlMI27UudqygtEwAUFcWF1zqSDff79PQTiPrLGxTAoe5GC56L3NMdX2&#10;zlu67XwpYgi7FBVU3replK6oyKAb2pY4cifbGfQRdqXUHd5juGnkOEm+pMGaY0OFLa0rKi67q1EQ&#10;fvI6rLLr8Xe7cdnh8bHPJ5ezUoN+WM1AeAr+X/znznScPxl/wuubeIJ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bKDEAAAA3QAAAA8AAAAAAAAAAAAAAAAAmAIAAGRycy9k&#10;b3ducmV2LnhtbFBLBQYAAAAABAAEAPUAAACJAwAAAAA=&#10;" path="m57,14r27,c76,49,74,60,74,76v,3,,9,2,18c78,104,81,106,85,106v5,,10,-4,10,-10c95,95,95,95,93,91,86,74,86,58,86,52v,-13,2,-26,5,-38l119,14v2,,10,,10,-8c129,,125,,120,l40,c34,,25,,15,11,6,20,,31,,32v,1,,3,3,3c5,35,6,34,7,32,18,14,33,14,37,14r14,c43,43,31,72,20,94v-2,3,-2,4,-2,5c18,104,23,106,25,106v8,,9,-7,12,-16c41,79,41,78,44,66l57,14e" fillcolor="black" stroked="f" strokecolor="#3465a4">
              <v:path o:connecttype="custom" o:connectlocs="55,13;81,13;71,72;73,90;82,101;91,92;89,87;83,50;88,13;114,13;124,6;115,0;38,0;14,10;0,31;3,33;7,31;36,13;49,13;19,90;17,94;24,101;36,86;42,63;55,13" o:connectangles="0,0,0,0,0,0,0,0,0,0,0,0,0,0,0,0,0,0,0,0,0,0,0,0,0"/>
            </v:shape>
            <v:shape id="Freeform 481" o:spid="_x0000_s1768" style="position:absolute;left:1345;top:268;width:281;height:6;visibility:visible;mso-wrap-style:none;v-text-anchor:middle" coordsize="2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GhsQA&#10;AADdAAAADwAAAGRycy9kb3ducmV2LnhtbESPQWvCQBCF70L/wzIFb7ox0FhSVxFBKT1pkt6H7DQb&#10;zM6G7Griv+8Khd5meO9782azm2wn7jT41rGC1TIBQVw73XKjoCqPi3cQPiBr7ByTggd52G1fZhvM&#10;tRv5QvciNCKGsM9RgQmhz6X0tSGLful64qj9uMFiiOvQSD3gGMNtJ9MkyaTFluMFgz0dDNXX4mZj&#10;jWpMq5Mss1vx1n8Zc/ou9Hml1Px12n+ACDSFf/Mf/akjt04zeH4TR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IxobEAAAA3QAAAA8AAAAAAAAAAAAAAAAAmAIAAGRycy9k&#10;b3ducmV2LnhtbFBLBQYAAAAABAAEAPUAAACJAwAAAAA=&#10;" path="m143,10l,10,,,285,r,10l143,10e" fillcolor="black" stroked="f" strokecolor="#3465a4">
              <v:path o:connecttype="custom" o:connectlocs="141,5;0,5;0,0;280,0;280,5;141,5" o:connectangles="0,0,0,0,0,0"/>
            </v:shape>
            <v:shape id="AutoShape 482" o:spid="_x0000_s1767" style="position:absolute;left:1354;top:325;width:123;height:173;visibility:visible;mso-wrap-style:none;v-text-anchor:middle" coordsize="128,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9t/cMA&#10;AADdAAAADwAAAGRycy9kb3ducmV2LnhtbERP32vCMBB+H+x/CCfsZdhUGVM6owyZ4B4UrO791tyS&#10;YnMpTbTdf78IA9/u4/t5i9XgGnGlLtSeFUyyHARx5XXNRsHpuBnPQYSIrLHxTAp+KcBq+fiwwEL7&#10;ng90LaMRKYRDgQpsjG0hZagsOQyZb4kT9+M7hzHBzkjdYZ/CXSOnef4qHdacGiy2tLZUncuLU7A1&#10;my+9/3z5ruzzRyn3xlzsrlfqaTS8v4GINMS7+N+91Wn+bDqD2zfp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9t/cMAAADdAAAADwAAAAAAAAAAAAAAAACYAgAAZHJzL2Rv&#10;d25yZXYueG1sUEsFBgAAAAAEAAQA9QAAAIgDAAAAAA==&#10;" adj="0,,0" path="m102,91c100,75,89,62,71,62,56,62,41,66,22,85,2,105,,126,,135v,14,11,42,45,42c102,177,127,96,127,62,127,24,105,,75,,40,,29,31,29,38v,3,2,8,9,8c46,46,51,40,51,34v,-9,-8,-9,-11,-9c51,7,67,6,75,6v17,,34,12,34,44c109,58,107,71,102,91xm45,172c19,172,19,148,19,145v,-7,6,-41,15,-55c45,77,56,69,71,69v26,,27,27,27,32c98,118,82,172,45,172xe" fillcolor="black" stroked="f" strokecolor="#3465a4">
              <v:stroke joinstyle="round"/>
              <v:formulas/>
              <v:path o:connecttype="custom" o:connectlocs="98,88;68,60;21,83;0,131;43,172;122,60;72,0;28,37;37,45;49,33;38,24;72,6;105,49;98,88;43,167;18,141;33,87;68,67;94,98;43,167" o:connectangles="0,0,0,0,0,0,0,0,0,0,0,0,0,0,0,0,0,0,0,0"/>
            </v:shape>
            <v:shape id="Freeform 483" o:spid="_x0000_s1766" style="position:absolute;left:1491;top:394;width:125;height:102;visibility:visible;mso-wrap-style:none;v-text-anchor:middle" coordsize="13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DPscA&#10;AADdAAAADwAAAGRycy9kb3ducmV2LnhtbESPQWvCQBCF70L/wzIFb2ZTKbWkriKFQi49qEHpbchO&#10;k9TsbMiuuvrrO4dCbzO8N+99s1wn16sLjaHzbOApy0ER19523Bio9h+zV1AhIlvsPZOBGwVYrx4m&#10;Syysv/KWLrvYKAnhUKCBNsah0DrULTkMmR+IRfv2o8Mo69hoO+JVwl2v53n+oh12LA0tDvTeUn3a&#10;nZ2BdKi6tCnPX/ftZyiPt+d9tTj9GDN9TJs3UJFS/Df/XZdW8Bdz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Ywz7HAAAA3QAAAA8AAAAAAAAAAAAAAAAAmAIAAGRy&#10;cy9kb3ducmV2LnhtbFBLBQYAAAAABAAEAPUAAACMAwAAAAA=&#10;" path="m57,14r27,c76,50,74,60,74,76v,3,,10,2,18c78,105,81,106,85,106v5,,10,-4,10,-10c95,96,95,95,93,92,86,75,86,58,86,52v,-12,2,-25,5,-38l119,14v2,,10,,10,-8c129,,125,,120,l40,c34,,25,,15,11,6,20,,31,,33v,,,2,3,2c5,35,6,34,7,33,18,14,33,14,37,14r14,c43,43,31,72,20,94v-2,4,-2,4,-2,5c18,105,23,106,25,106v8,,9,-7,12,-15c41,79,41,79,44,67l57,14e" fillcolor="black" stroked="f" strokecolor="#3465a4">
              <v:path o:connecttype="custom" o:connectlocs="55,13;81,13;71,72;73,90;82,101;91,92;89,88;83,50;88,13;114,13;124,6;115,0;38,0;14,10;0,31;3,33;7,31;36,13;49,13;19,90;17,94;24,101;36,87;42,64;55,13" o:connectangles="0,0,0,0,0,0,0,0,0,0,0,0,0,0,0,0,0,0,0,0,0,0,0,0,0"/>
            </v:shape>
            <v:shape id="Freeform 484" o:spid="_x0000_s1765" style="position:absolute;left:1732;top:268;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Mtz8UA&#10;AADdAAAADwAAAGRycy9kb3ducmV2LnhtbERPS2vCQBC+F/wPywi91Y2W+ohZRVqKhXpRg+htzI5J&#10;MDsbstuY/vtuQfA2H99zkmVnKtFS40rLCoaDCARxZnXJuYJ0//kyBeE8ssbKMin4JQfLRe8pwVjb&#10;G2+p3flchBB2MSoovK9jKV1WkEE3sDVx4C62MegDbHKpG7yFcFPJURSNpcGSQ0OBNb0XlF13P0ZB&#10;u/mu6o/TYZuuV+yP+3Ldnd9elXrud6s5CE+df4jv7i8d5k9GM/j/Jp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y3PxQAAAN0AAAAPAAAAAAAAAAAAAAAAAJgCAABkcnMv&#10;ZG93bnJldi54bWxQSwUGAAAAAAQABAD1AAAAigMAAAAA&#10;" path="m138,10v4,,8,,8,-5c146,,142,,138,l8,c4,,,,,5v,5,4,5,8,5l138,10e" fillcolor="black" stroked="f" strokecolor="#3465a4">
              <v:path o:connecttype="custom" o:connectlocs="133,5;141,3;133,0;8,0;0,3;8,5;133,5" o:connectangles="0,0,0,0,0,0,0"/>
            </v:shape>
            <v:shape id="AutoShape 485" o:spid="_x0000_s1764" style="position:absolute;left:1993;width:122;height:173;visibility:visible;mso-wrap-style:none;v-text-anchor:middle" coordsize="127,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jvdMgA&#10;AADdAAAADwAAAGRycy9kb3ducmV2LnhtbESPQWvCQBCF7wX/wzKCt7qp0lijq0hAWnpoqVa8Dtkx&#10;Cc3Ohuwa0/76zqHQ2wzvzXvfrLeDa1RPXag9G3iYJqCIC29rLg18Hvf3T6BCRLbYeCYD3xRguxnd&#10;rTGz/sYf1B9iqSSEQ4YGqhjbTOtQVOQwTH1LLNrFdw6jrF2pbYc3CXeNniVJqh3WLA0VtpRXVHwd&#10;rs7Aozted/n5clo+pwuXvr69Jz95b8xkPOxWoCIN8d/8d/1iBX8xF375Rk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uO90yAAAAN0AAAAPAAAAAAAAAAAAAAAAAJgCAABk&#10;cnMvZG93bnJldi54bWxQSwUGAAAAAAQABAD1AAAAjQMAAAAA&#10;" adj="0,,0" path="m102,91c99,75,89,62,71,62,55,62,40,66,21,85,1,105,,126,,135v,14,10,42,44,42c101,177,126,96,126,62,126,24,104,,75,,39,,28,31,28,38v,3,2,8,9,8c45,46,50,40,50,34v,-9,-7,-9,-11,-9c50,7,67,6,74,6v17,,34,12,34,44c108,58,106,71,102,91xm45,170c18,170,18,146,18,143v,-6,6,-40,16,-55c44,75,55,67,71,67v25,,26,27,26,32c97,116,81,170,45,170xe" fillcolor="black" stroked="f" strokecolor="#3465a4">
              <v:stroke joinstyle="round"/>
              <v:formulas/>
              <v:path o:connecttype="custom" o:connectlocs="98,88;68,60;20,83;0,131;42,172;121,60;72,0;27,37;36,45;48,33;37,24;71,6;104,49;98,88;43,165;17,139;33,86;68,65;93,96;43,165" o:connectangles="0,0,0,0,0,0,0,0,0,0,0,0,0,0,0,0,0,0,0,0"/>
            </v:shape>
            <v:shape id="Freeform 486" o:spid="_x0000_s1763" style="position:absolute;left:2185;top:10;width:22;height:22;visibility:visible;mso-wrap-style:none;v-text-anchor:middle"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28cQA&#10;AADdAAAADwAAAGRycy9kb3ducmV2LnhtbERPTWsCMRC9F/wPYQRvNWvbrbIaRaSCPRW3XrwNmzFZ&#10;3EzWTaprf31TKPQ2j/c5i1XvGnGlLtSeFUzGGQjiyuuajYLD5/ZxBiJEZI2NZ1JwpwCr5eBhgYX2&#10;N97TtYxGpBAOBSqwMbaFlKGy5DCMfUucuJPvHMYEOyN1h7cU7hr5lGWv0mHNqcFiSxtL1bn8cgpm&#10;3/Xp5dKUeW7fP45v+cYcMm+UGg379RxEpD7+i//cO53mT58n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ztvHEAAAA3QAAAA8AAAAAAAAAAAAAAAAAmAIAAGRycy9k&#10;b3ducmV2LnhtbFBLBQYAAAAABAAEAPUAAACJAwAAAAA=&#10;" path="m26,13c26,7,20,,13,,4,,,7,,13v,7,6,13,13,13c21,26,26,19,26,13e" fillcolor="black" stroked="f" strokecolor="#3465a4">
              <v:path o:connecttype="custom" o:connectlocs="21,11;11,0;0,11;11,21;21,11" o:connectangles="0,0,0,0,0"/>
            </v:shape>
            <v:shape id="Freeform 487" o:spid="_x0000_s1762" style="position:absolute;left:2130;top:65;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iNMUA&#10;AADdAAAADwAAAGRycy9kb3ducmV2LnhtbERP22rCQBB9L/gPywh9qxsVqqSuIl6gVETUKvg2ZMck&#10;mp2N2a3Gv+8Kgm9zONcZjGpTiCtVLresoN2KQBAnVuecKvjdzj/6IJxH1lhYJgV3cjAaNt4GGGt7&#10;4zVdNz4VIYRdjAoy78tYSpdkZNC1bEkcuKOtDPoAq1TqCm8h3BSyE0Wf0mDOoSHDkiYZJefNn1Gw&#10;i+p9sjtNZqv0sFhe5j9T6vVPSr036/EXCE+1f4mf7m8d5ve6HXh8E06Qw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uI0xQAAAN0AAAAPAAAAAAAAAAAAAAAAAJgCAABkcnMv&#10;ZG93bnJldi54bWxQSwUGAAAAAAQABAD1AAAAigMAAAAA&#10;" path="m78,93v1,10,10,16,21,16c107,109,112,103,116,96v4,-8,8,-24,8,-24c124,69,121,69,121,69v-3,,-3,1,-4,5c113,88,109,103,99,103v-5,,-7,-2,-7,-10c92,88,95,76,96,68r7,-26c104,38,106,29,108,25v,-5,3,-15,3,-15c111,5,108,3,104,3v-1,,-8,,-9,8c90,29,79,71,77,83v-1,2,-10,20,-28,20c37,103,34,93,34,84,34,70,41,51,48,35v2,-7,3,-10,3,-15c51,9,44,,31,,9,,,35,,37v,3,2,3,3,3c6,40,6,40,7,35,12,14,21,6,31,6v2,,6,,6,7c37,19,34,26,33,30,24,53,19,68,19,81v,22,16,28,29,28c64,109,73,98,78,93e" fillcolor="black" stroked="f" strokecolor="#3465a4">
              <v:path o:connecttype="custom" o:connectlocs="75,89;95,104;111,92;119,69;116,66;112,71;95,98;88,89;92,65;99,40;104,24;107,10;100,3;91,11;74,79;47,98;33,80;46,33;49,19;30,0;0,35;3,38;7,33;30,6;36,12;32,29;18,77;46,104;75,89" o:connectangles="0,0,0,0,0,0,0,0,0,0,0,0,0,0,0,0,0,0,0,0,0,0,0,0,0,0,0,0,0"/>
            </v:shape>
            <v:shape id="Freeform 488" o:spid="_x0000_s1761" style="position:absolute;left:1979;top:268;width:282;height:6;visibility:visible;mso-wrap-style:none;v-text-anchor:middle" coordsize="28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P2cQA&#10;AADdAAAADwAAAGRycy9kb3ducmV2LnhtbERPTWvCQBC9F/wPywje6kZD25C6SikoSk/a0uJtyE6z&#10;odnZkB01/vtuoeBtHu9zFqvBt+pMfWwCG5hNM1DEVbAN1wY+3tf3BagoyBbbwGTgShFWy9HdAksb&#10;Lryn80FqlUI4lmjAiXSl1rFy5DFOQ0ecuO/Qe5QE+1rbHi8p3Ld6nmWP2mPDqcFhR6+Oqp/DyRvY&#10;y6xpj2v3WT/sJD+9bYrjV1EYMxkPL8+ghAa5if/dW5vmP+U5/H2TT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j9nEAAAA3QAAAA8AAAAAAAAAAAAAAAAAmAIAAGRycy9k&#10;b3ducmV2LnhtbFBLBQYAAAAABAAEAPUAAACJAwAAAAA=&#10;" path="m143,10l,10,,,286,r,10l143,10e" fillcolor="black" stroked="f" strokecolor="#3465a4">
              <v:path o:connecttype="custom" o:connectlocs="141,5;0,5;0,0;281,0;281,5;141,5" o:connectangles="0,0,0,0,0,0"/>
            </v:shape>
            <v:shape id="AutoShape 489" o:spid="_x0000_s1760" style="position:absolute;left:1988;top:325;width:123;height:173;visibility:visible;mso-wrap-style:none;v-text-anchor:middle" coordsize="128,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lV8MA&#10;AADdAAAADwAAAGRycy9kb3ducmV2LnhtbERPTWsCMRC9F/wPYYReimbbSpWtUaRU0EMFt3ofN9Nk&#10;cTNZNtHd/vtGKHibx/uc+bJ3tbhSGyrPCp7HGQji0uuKjYLD93o0AxEissbaMyn4pQDLxeBhjrn2&#10;He/pWkQjUgiHHBXYGJtcylBachjGviFO3I9vHcYEWyN1i10Kd7V8ybI36bDi1GCxoQ9L5bm4OAUb&#10;sz7q3XZyKu3TZyF3xlzsV6fU47BfvYOI1Me7+N+90Wn+9HUC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RlV8MAAADdAAAADwAAAAAAAAAAAAAAAACYAgAAZHJzL2Rv&#10;d25yZXYueG1sUEsFBgAAAAAEAAQA9QAAAIgDAAAAAA==&#10;" adj="0,,0" path="m102,91c99,75,89,62,71,62,56,62,40,66,22,85,1,105,,126,,135v,14,10,42,44,42c102,177,127,96,127,62,127,24,105,,75,,40,,29,31,29,38v,3,2,8,9,8c46,46,51,40,51,34v,-9,-8,-9,-11,-9c51,7,67,6,74,6v17,,35,12,35,44c109,58,107,71,102,91xm45,172c18,172,18,148,18,145v,-7,7,-41,16,-55c44,77,56,69,71,69v26,,27,27,27,32c98,118,82,172,45,172xe" fillcolor="black" stroked="f" strokecolor="#3465a4">
              <v:stroke joinstyle="round"/>
              <v:formulas/>
              <v:path o:connecttype="custom" o:connectlocs="98,88;68,60;21,83;0,131;42,172;122,60;72,0;28,37;37,45;49,33;38,24;71,6;105,49;98,88;43,167;17,141;33,87;68,67;94,98;43,167" o:connectangles="0,0,0,0,0,0,0,0,0,0,0,0,0,0,0,0,0,0,0,0"/>
            </v:shape>
            <v:shape id="Freeform 490" o:spid="_x0000_s1759" style="position:absolute;left:2125;top:394;width:126;height:102;visibility:visible;mso-wrap-style:none;v-text-anchor:middle" coordsize="13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cc8MA&#10;AADdAAAADwAAAGRycy9kb3ducmV2LnhtbERPS2sCMRC+C/0PYQreNNuKtaxGKS2FUnvxgb2Om3F3&#10;cWeyJFHXf28KBW/z8T1ntui4UWfyoXZi4GmYgSIpnK2lNLDdfA5eQYWIYrFxQgauFGAxf+jNMLfu&#10;Iis6r2OpUoiEHA1UMba51qGoiDEMXUuSuIPzjDFBX2rr8ZLCudHPWfaiGWtJDRW29F5RcVyf2MC3&#10;59242//U29VO9swfy9/RYWlM/7F7m4KK1MW7+N/9ZdP8yWgMf9+k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Kcc8MAAADdAAAADwAAAAAAAAAAAAAAAACYAgAAZHJzL2Rv&#10;d25yZXYueG1sUEsFBgAAAAAEAAQA9QAAAIgDAAAAAA==&#10;" path="m58,14r27,c76,50,75,60,75,76v,3,,10,1,18c79,105,81,106,85,106v5,,10,-4,10,-10c95,96,95,95,93,92,86,75,86,58,86,52v,-12,2,-25,5,-38l119,14v3,,11,,11,-8c130,,125,,121,l40,c34,,25,,15,11,7,20,,31,,33v,,,2,3,2c5,35,6,34,7,33,19,14,33,14,37,14r14,c44,43,31,72,21,94v-2,4,-2,4,-2,5c19,105,23,106,25,106v8,,9,-7,12,-15c41,79,41,79,44,67l58,14e" fillcolor="black" stroked="f" strokecolor="#3465a4">
              <v:path o:connecttype="custom" o:connectlocs="56,13;82,13;72,72;73,90;82,101;91,92;89,88;83,50;88,13;114,13;125,6;116,0;38,0;14,10;0,31;3,33;7,31;36,13;49,13;20,90;18,94;24,101;36,87;42,64;56,13" o:connectangles="0,0,0,0,0,0,0,0,0,0,0,0,0,0,0,0,0,0,0,0,0,0,0,0,0"/>
            </v:shape>
            <v:shape id="AutoShape 491" o:spid="_x0000_s1758" style="position:absolute;left:2331;width:123;height:173;visibility:visible;mso-wrap-style:none;v-text-anchor:middle" coordsize="128,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u8MA&#10;AADdAAAADwAAAGRycy9kb3ducmV2LnhtbERPS2sCMRC+C/0PYQq9iGb7QGU1SikV7KGCq97HzZgs&#10;bibLJrrbf98UCt7m43vOYtW7WtyoDZVnBc/jDARx6XXFRsFhvx7NQISIrLH2TAp+KMBq+TBYYK59&#10;xzu6FdGIFMIhRwU2xiaXMpSWHIaxb4gTd/atw5hga6RusUvhrpYvWTaRDitODRYb+rBUXoqrU7Ax&#10;66Pefr2dSjv8LOTWmKv97pR6euzf5yAi9fEu/ndvdJo/f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eu8MAAADdAAAADwAAAAAAAAAAAAAAAACYAgAAZHJzL2Rv&#10;d25yZXYueG1sUEsFBgAAAAAEAAQA9QAAAIgDAAAAAA==&#10;" adj="0,,0" path="m102,91c99,75,89,62,71,62,56,62,40,66,22,85,1,105,,126,,135v,14,10,42,44,42c102,177,127,96,127,62,127,24,105,,75,,40,,29,31,29,38v,3,2,8,9,8c46,46,51,40,51,34v,-9,-8,-9,-11,-9c51,7,67,6,74,6v17,,34,12,34,44c108,58,107,71,102,91xm45,170c18,170,18,146,18,143v,-6,7,-40,16,-55c44,75,56,67,71,67v26,,27,27,27,32c98,116,82,170,45,170xe" fillcolor="black" stroked="f" strokecolor="#3465a4">
              <v:stroke joinstyle="round"/>
              <v:formulas/>
              <v:path o:connecttype="custom" o:connectlocs="98,88;68,60;21,83;0,131;42,172;122,60;72,0;28,37;37,45;49,33;38,24;71,6;104,49;98,88;43,165;17,139;33,86;68,65;94,96;43,165" o:connectangles="0,0,0,0,0,0,0,0,0,0,0,0,0,0,0,0,0,0,0,0"/>
            </v:shape>
            <v:shape id="Freeform 492" o:spid="_x0000_s1757" style="position:absolute;left:2521;top:10;width:22;height:22;visibility:visible;mso-wrap-style:none;v-text-anchor:middle"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LHsQA&#10;AADdAAAADwAAAGRycy9kb3ducmV2LnhtbERPTWsCMRC9F/wPYQRvNWvbVVmNUqSCPRVXL96GzZgs&#10;bibbTaprf31TKPQ2j/c5y3XvGnGlLtSeFUzGGQjiyuuajYLjYfs4BxEissbGMym4U4D1avCwxEL7&#10;G+/pWkYjUgiHAhXYGNtCylBZchjGviVO3Nl3DmOCnZG6w1sKd418yrKpdFhzarDY0sZSdSm/nIL5&#10;d31++WzKPLfvH6e3fGOOmTdKjYb96wJEpD7+i//cO53mz55n8PtNO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Wix7EAAAA3QAAAA8AAAAAAAAAAAAAAAAAmAIAAGRycy9k&#10;b3ducmV2LnhtbFBLBQYAAAAABAAEAPUAAACJAwAAAAA=&#10;" path="m26,13c26,7,21,,13,,5,,,7,,13v,7,6,13,13,13c21,26,26,19,26,13e" fillcolor="black" stroked="f" strokecolor="#3465a4">
              <v:path o:connecttype="custom" o:connectlocs="21,11;11,0;0,11;11,21;21,11" o:connectangles="0,0,0,0,0"/>
            </v:shape>
            <v:shape id="Freeform 493" o:spid="_x0000_s1756" style="position:absolute;left:2467;top:69;width:126;height:102;visibility:visible;mso-wrap-style:none;v-text-anchor:middle" coordsize="13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z7cYA&#10;AADdAAAADwAAAGRycy9kb3ducmV2LnhtbESPT0sDQQzF70K/wxDBm53VopW101IUQayX/qFe0510&#10;d3GTWWbGdv325iD0lvBe3vtlthi4MyeKqQ3i4G5cgCGpgm+ldrDbvt0+gUkZxWMXhBz8UoLFfHQ1&#10;w9KHs6zptMm10RBJJTpocu5La1PVEGMah55EtWOIjFnXWFsf8azh3Nn7oni0jK1oQ4M9vTRUfW9+&#10;2MFH5P3DcPhsd+u9HJhfV1+T48q5m+th+Qwm05Av5v/rd6/404ni6jc6gp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Mz7cYAAADdAAAADwAAAAAAAAAAAAAAAACYAgAAZHJz&#10;L2Rvd25yZXYueG1sUEsFBgAAAAAEAAQA9QAAAIsDAAAAAA==&#10;" path="m58,14r27,c76,49,75,60,75,76v,3,,9,1,18c79,104,81,106,85,106v5,,10,-4,10,-10c95,95,95,95,93,91,86,74,86,58,86,52v,-13,2,-26,5,-38l119,14v3,,11,,11,-8c130,,125,,120,l40,c34,,25,,15,11,7,20,,31,,32v,1,,3,3,3c5,35,6,34,7,32,18,14,33,14,37,14r14,c43,43,31,72,21,94v-3,3,-3,4,-3,5c18,104,23,106,25,106v8,,9,-7,12,-16c41,79,41,78,44,66l58,14e" fillcolor="black" stroked="f" strokecolor="#3465a4">
              <v:path o:connecttype="custom" o:connectlocs="56,13;82,13;72,72;73,90;82,101;91,92;89,87;83,50;88,13;114,13;125,6;115,0;38,0;14,10;0,31;3,33;7,31;36,13;49,13;20,90;17,94;24,101;36,86;42,63;56,13" o:connectangles="0,0,0,0,0,0,0,0,0,0,0,0,0,0,0,0,0,0,0,0,0,0,0,0,0"/>
            </v:shape>
            <v:shape id="Freeform 494" o:spid="_x0000_s1755" style="position:absolute;left:2321;top:268;width:282;height:6;visibility:visible;mso-wrap-style:none;v-text-anchor:middle" coordsize="28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4M8QA&#10;AADdAAAADwAAAGRycy9kb3ducmV2LnhtbERPTWvCQBC9F/oflil4qxsrbWN0lSIolp60RfE2ZMds&#10;MDsbsqOm/75bKPQ2j/c5s0XvG3WlLtaBDYyGGSjiMtiaKwNfn6vHHFQUZItNYDLwTREW8/u7GRY2&#10;3HhL151UKoVwLNCAE2kLrWPpyGMchpY4cafQeZQEu0rbDm8p3Df6KctetMeaU4PDlpaOyvPu4g1s&#10;ZVQ3x5XbV8/vMr58rPPjIc+NGTz0b1NQQr38i//cG5vmv44n8PtNOkH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vuDPEAAAA3QAAAA8AAAAAAAAAAAAAAAAAmAIAAGRycy9k&#10;b3ducmV2LnhtbFBLBQYAAAAABAAEAPUAAACJAwAAAAA=&#10;" path="m143,10l,10,,,286,r,10l143,10e" fillcolor="black" stroked="f" strokecolor="#3465a4">
              <v:path o:connecttype="custom" o:connectlocs="141,5;0,5;0,0;281,0;281,5;141,5" o:connectangles="0,0,0,0,0,0"/>
            </v:shape>
            <v:shape id="AutoShape 495" o:spid="_x0000_s1754" style="position:absolute;left:2335;top:325;width:122;height:173;visibility:visible;mso-wrap-style:none;v-text-anchor:middle" coordsize="127,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cCcgA&#10;AADdAAAADwAAAGRycy9kb3ducmV2LnhtbESPQWvCQBCF7wX/wzKCt7qp2Fijq0hAWnpoqVa8Dtkx&#10;Cc3Ohuwa0/76zqHQ2wzvzXvfrLeDa1RPXag9G3iYJqCIC29rLg18Hvf3T6BCRLbYeCYD3xRguxnd&#10;rTGz/sYf1B9iqSSEQ4YGqhjbTOtQVOQwTH1LLNrFdw6jrF2pbYc3CXeNniVJqh3WLA0VtpRXVHwd&#10;rs7Aozted/n5clo+pwuXvr69Jz95b8xkPOxWoCIN8d/8d/1iBX8xF375Rk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vpwJyAAAAN0AAAAPAAAAAAAAAAAAAAAAAJgCAABk&#10;cnMvZG93bnJldi54bWxQSwUGAAAAAAQABAD1AAAAjQMAAAAA&#10;" adj="0,,0" path="m102,91c99,75,89,62,70,62,55,62,40,66,21,85,1,105,,126,,135v,14,10,42,44,42c101,177,126,96,126,62,126,24,104,,74,,39,,28,31,28,38v,3,2,8,9,8c45,46,50,40,50,34v,-9,-7,-9,-11,-9c50,7,67,6,74,6v17,,34,12,34,44c108,58,106,71,102,91xm44,172c18,172,18,148,18,145v,-7,6,-41,16,-55c44,77,55,69,70,69v26,,27,27,27,32c97,118,81,172,44,172xe" fillcolor="black" stroked="f" strokecolor="#3465a4">
              <v:stroke joinstyle="round"/>
              <v:formulas/>
              <v:path o:connecttype="custom" o:connectlocs="98,88;67,60;20,83;0,131;42,172;121,60;71,0;27,37;36,45;48,33;37,24;71,6;104,49;98,88;42,167;17,141;33,87;67,67;93,98;42,167" o:connectangles="0,0,0,0,0,0,0,0,0,0,0,0,0,0,0,0,0,0,0,0"/>
            </v:shape>
            <v:shape id="Freeform 496" o:spid="_x0000_s1753" style="position:absolute;left:2472;top:391;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PPsYA&#10;AADdAAAADwAAAGRycy9kb3ducmV2LnhtbERP22rCQBB9F/oPyxR8MxulVIlugngBaSlSq4W+Ddkx&#10;iWZn0+yq6d+7hULf5nCuM8s6U4srta6yrGAYxSCIc6srLhTsP9aDCQjnkTXWlknBDznI0ofeDBNt&#10;b/xO150vRAhhl6CC0vsmkdLlJRl0kW2IA3e0rUEfYFtI3eIthJtajuL4WRqsODSU2NCipPy8uxgF&#10;h7j7zA+nxWpbfL2+fa9fljSenJTqP3bzKQhPnf8X/7k3OswfPw3h95twgk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IPPsYAAADdAAAADwAAAAAAAAAAAAAAAACYAgAAZHJz&#10;L2Rvd25yZXYueG1sUEsFBgAAAAAEAAQA9QAAAIsDAAAAAA==&#10;" path="m78,93v2,10,11,16,21,16c107,109,113,103,117,96v4,-9,7,-24,7,-24c124,69,122,69,122,69v-3,,-3,1,-5,5c114,87,110,103,100,103v-6,,-8,-2,-8,-10c92,87,95,76,97,68r7,-26c105,38,106,29,108,25v1,-5,3,-15,3,-15c111,5,108,3,105,3v-2,,-8,,-10,8c90,29,80,71,77,83v-1,2,-10,20,-28,20c37,103,34,93,34,84,34,70,41,51,48,35v3,-7,3,-10,3,-15c51,9,44,,32,,9,,,35,,37v,3,3,3,3,3c6,40,6,40,7,35,13,14,22,6,32,6v2,,5,,5,7c37,19,34,26,33,30,24,53,20,68,20,81v,22,16,28,29,28c64,109,73,98,78,93e" fillcolor="black" stroked="f" strokecolor="#3465a4">
              <v:path o:connecttype="custom" o:connectlocs="75,89;95,104;112,92;119,69;117,66;112,71;96,98;88,89;93,65;100,40;104,24;107,10;101,3;91,11;74,79;47,98;33,80;46,33;49,19;31,0;0,35;3,38;7,33;31,6;36,12;32,29;19,77;47,104;75,89" o:connectangles="0,0,0,0,0,0,0,0,0,0,0,0,0,0,0,0,0,0,0,0,0,0,0,0,0,0,0,0,0"/>
            </v:shape>
            <v:shape id="AutoShape 497" o:spid="_x0000_s1752" style="position:absolute;left:2715;top:245;width:155;height:53;visibility:visible;mso-wrap-style:none;v-text-anchor:middle" coordsize="16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S6MgA&#10;AADdAAAADwAAAGRycy9kb3ducmV2LnhtbESPQWvCQBCF70L/wzKF3nSjlLZEV7Gi1oqgUS/ehuw0&#10;CWZnY3ZN0n/fLRR6m+G9782byawzpWiodoVlBcNBBII4tbrgTMH5tOq/gXAeWWNpmRR8k4PZ9KE3&#10;wVjblhNqjj4TIYRdjApy76tYSpfmZNANbEUctC9bG/RhrTOpa2xDuCnlKIpepMGCw4UcK1rklF6P&#10;dxNqXG77w3W+/FzLXfOx3XRJy8N3pZ4eu/kYhKfO/5v/6I0O3OvzCH6/CSP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chLoyAAAAN0AAAAPAAAAAAAAAAAAAAAAAJgCAABk&#10;cnMvZG93bnJldi54bWxQSwUGAAAAAAQABAD1AAAAjQMAAAAA&#10;" adj="0,,0" path="m151,10v4,,8,,8,-6c159,,155,,152,l8,c4,,,,,4v,6,4,6,8,6l151,10xm152,59v3,,7,,7,-5c159,49,155,49,151,49l8,49c4,49,,49,,54v,5,4,5,8,5l152,59xe" fillcolor="black" stroked="f" strokecolor="#3465a4">
              <v:stroke joinstyle="round"/>
              <v:formulas/>
              <v:path o:connecttype="custom" o:connectlocs="146,9;154,4;147,0;8,0;0,4;8,9;146,9;147,52;154,48;146,43;8,43;0,48;8,52;147,52" o:connectangles="0,0,0,0,0,0,0,0,0,0,0,0,0,0"/>
            </v:shape>
            <v:shape id="AutoShape 498" o:spid="_x0000_s1751" style="position:absolute;left:2963;top:174;width:97;height:161;visibility:visible;mso-wrap-style:none;v-text-anchor:middle" coordsize="102,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AlcMA&#10;AADdAAAADwAAAGRycy9kb3ducmV2LnhtbERP22rCQBB9F/oPyxT6ZjaxxbbRTSjWQkFEEvsBQ3ZM&#10;QrOzIbua9O+7guDbHM511vlkOnGhwbWWFSRRDIK4srrlWsHP8Wv+BsJ5ZI2dZVLwRw7y7GG2xlTb&#10;kQu6lL4WIYRdigoa7/tUSlc1ZNBFticO3MkOBn2AQy31gGMIN51cxPFSGmw5NDTY06ah6rc8GwX7&#10;3WFfHreJKfGzcO9FEo8bt1Xq6XH6WIHwNPm7+Ob+1mH+68szXL8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VAlcMAAADdAAAADwAAAAAAAAAAAAAAAACYAgAAZHJzL2Rv&#10;d25yZXYueG1sUEsFBgAAAAAEAAQA9QAAAIgDAAAAAA==&#10;" adj="0,,0" path="m101,83c101,64,100,45,91,27,80,4,61,,50,,37,,18,6,9,28,1,45,,64,,83v,19,1,40,11,58c21,160,38,165,50,165v14,,31,-5,42,-28c100,121,101,102,101,83xm50,160v-9,,-24,-6,-28,-30c20,116,20,94,20,81v,-16,,-32,1,-45c26,7,45,6,50,6v8,,24,4,29,27c81,47,81,65,81,81v,17,,34,-3,48c75,153,61,160,50,160xe" fillcolor="black" stroked="f" strokecolor="#3465a4">
              <v:stroke joinstyle="round"/>
              <v:formulas/>
              <v:path o:connecttype="custom" o:connectlocs="96,81;87,26;48,0;9,27;0,81;10,137;48,160;87,133;96,81;48,155;21,126;19,79;20,35;48,6;75,32;77,79;74,125;48,155" o:connectangles="0,0,0,0,0,0,0,0,0,0,0,0,0,0,0,0,0,0"/>
            </v:shape>
            <w10:wrap type="none"/>
            <w10:anchorlock/>
          </v:group>
        </w:pict>
      </w:r>
      <w:r>
        <w:tab/>
        <w:t>(15)</w:t>
      </w:r>
    </w:p>
    <w:p w:rsidR="002D01DB" w:rsidRDefault="00096D9B">
      <w:pPr>
        <w:tabs>
          <w:tab w:val="center" w:pos="5233"/>
          <w:tab w:val="right" w:pos="10466"/>
        </w:tabs>
      </w:pPr>
      <w:r>
        <w:t xml:space="preserve">Sa trace </w:t>
      </w:r>
      <w:r w:rsidR="00397E5C">
        <w:rPr>
          <w:noProof/>
          <w:lang w:eastAsia="fr-FR"/>
        </w:rPr>
      </w:r>
      <w:r w:rsidR="00397E5C">
        <w:rPr>
          <w:noProof/>
          <w:lang w:eastAsia="fr-FR"/>
        </w:rPr>
        <w:pict>
          <v:group id="Group 499" o:spid="_x0000_s1743" style="width:24.5pt;height:11.8pt;mso-position-horizontal-relative:char;mso-position-vertical-relative:line" coordsize="490,236">
            <v:shape id="Freeform 500" o:spid="_x0000_s1749" style="position:absolute;top:1;width:489;height:234;visibility:visible;mso-wrap-style:none;v-text-anchor:middle" coordsize="49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FiMIA&#10;AADdAAAADwAAAGRycy9kb3ducmV2LnhtbERPTWvCQBC9C/0PyxR6040eWkndhFosCD1UY+l5yE6y&#10;aXdnQ3ar8d+7guBtHu9zVuXorDjSEDrPCuazDARx7XXHrYLvw8d0CSJEZI3WMyk4U4CyeJisMNf+&#10;xHs6VrEVKYRDjgpMjH0uZagNOQwz3xMnrvGDw5jg0Eo94CmFOysXWfYsHXacGgz29G6o/qv+nYLP&#10;7W7z8xu46Y3dfFUxNGuyjVJPj+PbK4hIY7yLb+6tTvNfsgVcv0kny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WIwgAAAN0AAAAPAAAAAAAAAAAAAAAAAJgCAABkcnMvZG93&#10;bnJldi54bWxQSwUGAAAAAAQABAD1AAAAhwMAAAAA&#10;" path="m247,238l,238,,,493,r,238l247,238e" stroked="f" strokecolor="#3465a4">
              <v:path o:connecttype="custom" o:connectlocs="245,233;0,233;0,0;488,0;488,233;245,233" o:connectangles="0,0,0,0,0,0"/>
            </v:shape>
            <v:shape id="Freeform 501" o:spid="_x0000_s1748" style="position:absolute;left:4;top:31;width:71;height:146;visibility:visible;mso-wrap-style:none;v-text-anchor:middle" coordsize="7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vXcIA&#10;AADdAAAADwAAAGRycy9kb3ducmV2LnhtbERPTUsDMRC9C/0PYQRvNrGilW3TUgTLenRb6XW6GTfB&#10;zWRNYrv6640geJvH+5zlevS9OFFMLrCGm6kCQdwG47jTsN89XT+ASBnZYB+YNHxRgvVqcrHEyoQz&#10;v9CpyZ0oIZwq1GBzHiopU2vJY5qGgbhwbyF6zAXGTpqI5xLuezlT6l56dFwaLA70aKl9bz69hnpr&#10;uufmdevcXa0+XJwd7PfxoPXV5bhZgMg05n/xn7s2Zf5c3cLvN+U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u9dwgAAAN0AAAAPAAAAAAAAAAAAAAAAAJgCAABkcnMvZG93&#10;bnJldi54bWxQSwUGAAAAAAQABAD1AAAAhwMAAAAA&#10;" path="m37,52r34,l71,44r-34,l37,,31,c31,20,23,45,,47r,5l20,52r,66c20,148,43,150,52,150v17,,23,-17,23,-32l75,104r-6,l69,118v,17,-7,26,-16,26c37,144,37,123,37,119r,-67e" fillcolor="black" stroked="f" strokecolor="#3465a4">
              <v:path o:connecttype="custom" o:connectlocs="35,50;66,50;66,43;35,43;35,0;29,0;0,45;0,50;19,50;19,114;49,145;70,114;70,101;64,101;64,114;50,139;35,115;35,50" o:connectangles="0,0,0,0,0,0,0,0,0,0,0,0,0,0,0,0,0,0"/>
            </v:shape>
            <v:shape id="Freeform 502" o:spid="_x0000_s1747" style="position:absolute;left:99;top:73;width:77;height:102;visibility:visible;mso-wrap-style:none;v-text-anchor:middle" coordsize="8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1628QA&#10;AADdAAAADwAAAGRycy9kb3ducmV2LnhtbERPS2vCQBC+C/6HZYRepG5apIbUjYggLdIejL14G7OT&#10;B83Oht2tif++Wyh4m4/vOevNaDpxJedbywqeFgkI4tLqlmsFX6f9YwrCB2SNnWVScCMPm3w6WWOm&#10;7cBHuhahFjGEfYYKmhD6TEpfNmTQL2xPHLnKOoMhQldL7XCI4aaTz0nyIg22HBsa7GnXUPld/BgF&#10;x+r86YrDZe73bwWlPQ8fB6yVepiN21cQgcZwF/+733Wcv0qW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NetvEAAAA3QAAAA8AAAAAAAAAAAAAAAAAmAIAAGRycy9k&#10;b3ducmV2LnhtbFBLBQYAAAAABAAEAPUAAACJAwAAAAA=&#10;" path="m34,27l34,,,3r,7c17,10,18,13,18,23r,66c18,99,17,99,,99r,7c10,106,21,106,27,106v10,,21,,32,l59,99r-5,c35,99,35,97,35,88r,-37c35,27,45,6,64,6v1,,1,,2,c65,6,61,9,61,15v,7,4,10,10,10c75,25,81,23,81,15,81,7,73,,64,,46,,37,17,34,27e" fillcolor="black" stroked="f" strokecolor="#3465a4">
              <v:path o:connecttype="custom" o:connectlocs="32,26;32,0;0,3;0,10;17,22;17,85;0,94;0,101;25,101;55,101;55,94;51,94;33,84;33,49;60,6;62,6;57,14;67,24;76,14;60,0;32,26" o:connectangles="0,0,0,0,0,0,0,0,0,0,0,0,0,0,0,0,0,0,0,0,0"/>
            </v:shape>
            <v:shape id="Freeform 503" o:spid="_x0000_s1746" style="position:absolute;left:209;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uBcQA&#10;AADdAAAADwAAAGRycy9kb3ducmV2LnhtbERPS4vCMBC+C/sfwix403QFrXSNsgqKKKyvvXgbm7Et&#10;NpPSRK3/fiMI3ubje85o0phS3Kh2hWUFX90IBHFqdcGZgr/DvDME4TyyxtIyKXiQg8n4ozXCRNs7&#10;7+i295kIIewSVJB7XyVSujQng65rK+LAnW1t0AdYZ1LXeA/hppS9KBpIgwWHhhwrmuWUXvZXo2B7&#10;mMab0zIeLlaz3+O22q1j+Tgp1f5sfr5BeGr8W/xyL3WYH0d9eH4TTpDj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o7gXEAAAA3QAAAA8AAAAAAAAAAAAAAAAAmAIAAGRycy9k&#10;b3ducmV2LnhtbFBLBQYAAAAABAAEAPUAAACJAwAAAAA=&#10;" path="m56,238v,-1,,-2,-4,-6c22,202,14,156,14,120,14,78,23,37,53,7,56,4,56,3,56,2,56,1,55,,53,,51,,30,16,15,47,3,73,,99,,120v,19,3,47,16,74c31,225,51,239,53,239v2,,3,,3,-1e" fillcolor="black" stroked="f" strokecolor="#3465a4">
              <v:path o:connecttype="custom" o:connectlocs="51,233;47,227;13,118;48,7;51,2;48,0;14,46;0,118;15,190;48,234;51,233" o:connectangles="0,0,0,0,0,0,0,0,0,0,0"/>
            </v:shape>
            <v:shape id="Freeform 504" o:spid="_x0000_s1745" style="position:absolute;left:288;top:14;width:98;height:165;visibility:visible;mso-wrap-style:none;v-text-anchor:middle" coordsize="10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rX8EA&#10;AADdAAAADwAAAGRycy9kb3ducmV2LnhtbERPTYvCMBC9L/gfwgje1tQ9dJdqFBHEPezFrHgemrEN&#10;NpPaxLb7740g7G0e73NWm9E1oqcuWM8KFvMMBHHpjeVKwel3//4FIkRkg41nUvBHATbrydsKC+MH&#10;PlKvYyVSCIcCFdQxtoWUoazJYZj7ljhxF985jAl2lTQdDincNfIjy3Lp0HJqqLGlXU3lVd+dArfQ&#10;9jz07rjTp2Gba3v7ORxypWbTcbsEEWmM/+KX+9uk+Z9ZDs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ZK1/BAAAA3QAAAA8AAAAAAAAAAAAAAAAAmAIAAGRycy9kb3du&#10;cmV2LnhtbFBLBQYAAAAABAAEAPUAAACGAwAAAAA=&#10;" path="m62,128v,22,-12,36,-24,36c37,164,20,164,11,149v13,,16,-6,16,-13c27,128,20,123,14,123,8,123,,126,,137v,17,17,32,39,32c63,169,80,152,83,135v,-3,,-3,,-12l83,17c83,7,86,7,102,7r,-7c91,,82,,71,,61,,40,,31,r,7l40,7v22,,22,3,22,12l62,128e" fillcolor="black" stroked="f" strokecolor="#3465a4">
              <v:path o:connecttype="custom" o:connectlocs="59,124;36,159;10,145;26,132;13,119;0,133;37,164;79,131;79,119;79,17;97,7;97,0;68,0;29,0;29,7;38,7;59,18;59,124" o:connectangles="0,0,0,0,0,0,0,0,0,0,0,0,0,0,0,0,0,0"/>
            </v:shape>
            <v:shape id="Freeform 505" o:spid="_x0000_s1744" style="position:absolute;left:414;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zlL0A&#10;AADdAAAADwAAAGRycy9kb3ducmV2LnhtbERPywrCMBC8C/5DWMGbpnpQW40iguDVB3hdmrWtNpuS&#10;RFv/3giCtxnmxaw2nanFi5yvLCuYjBMQxLnVFRcKLuf9aAHCB2SNtWVS8CYPm3W/t8JM25aP9DqF&#10;QsQS9hkqKENoMil9XpJBP7YNcdRu1hkMkbpCaodtLDe1nCbJTBqsOC6U2NCupPxxehoFzeV4Tc+L&#10;Q/5ot+jae5Xeu4NWajjotksQgbrwN//SUYfJPJnD902E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EfzlL0AAADdAAAADwAAAAAAAAAAAAAAAACYAgAAZHJzL2Rvd25yZXYu&#10;eG1sUEsFBgAAAAAEAAQA9QAAAIIDAAAAAA==&#10;" path="m55,120c55,101,53,72,40,45,26,16,4,,2,,1,,,1,,2,,3,,4,4,8,28,31,42,69,42,120v,40,-9,83,-39,112c,236,,237,,238v,1,1,1,2,1c4,239,27,223,41,193,53,167,55,140,55,120e" fillcolor="black" stroked="f" strokecolor="#3465a4">
              <v:path o:connecttype="custom" o:connectlocs="50,118;36,44;2,0;0,2;4,8;38,118;3,227;0,233;2,234;37,189;50,118" o:connectangles="0,0,0,0,0,0,0,0,0,0,0"/>
            </v:shape>
            <w10:wrap type="none"/>
            <w10:anchorlock/>
          </v:group>
        </w:pict>
      </w:r>
      <w:r>
        <w:t xml:space="preserve"> correspond à :</w:t>
      </w:r>
    </w:p>
    <w:p w:rsidR="002D01DB" w:rsidRDefault="00096D9B">
      <w:pPr>
        <w:tabs>
          <w:tab w:val="center" w:pos="5233"/>
          <w:tab w:val="right" w:pos="10466"/>
        </w:tabs>
        <w:textAlignment w:val="center"/>
      </w:pPr>
      <w:r>
        <w:tab/>
      </w:r>
      <w:r w:rsidR="00397E5C">
        <w:rPr>
          <w:noProof/>
          <w:lang w:eastAsia="fr-FR"/>
        </w:rPr>
      </w:r>
      <w:r w:rsidR="00397E5C">
        <w:rPr>
          <w:noProof/>
          <w:lang w:eastAsia="fr-FR"/>
        </w:rPr>
        <w:pict>
          <v:group id="Group 506" o:spid="_x0000_s1722" style="width:89.8pt;height:25pt;mso-position-horizontal-relative:char;mso-position-vertical-relative:line" coordsize="1796,500">
            <v:shape id="Freeform 507" o:spid="_x0000_s1742" style="position:absolute;top:6;width:1795;height:488;visibility:visible;mso-wrap-style:none;v-text-anchor:middle" coordsize="1800,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8kMIA&#10;AADdAAAADwAAAGRycy9kb3ducmV2LnhtbERPS2vCQBC+F/wPywje6kZLJaauokLVa33cx+w0CcnO&#10;ht01pv31XaHgbT6+5yxWvWlER85XlhVMxgkI4tzqigsF59PnawrCB2SNjWVS8EMeVsvBywIzbe/8&#10;Rd0xFCKGsM9QQRlCm0np85IM+rFtiSP3bZ3BEKErpHZ4j+GmkdMkmUmDFceGElvalpTXx5tR0O03&#10;b3O3qSndT38v9e3dXXf1VanRsF9/gAjUh6f4333Qcf4sncDj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ryQwgAAAN0AAAAPAAAAAAAAAAAAAAAAAJgCAABkcnMvZG93&#10;bnJldi54bWxQSwUGAAAAAAQABAD1AAAAhwMAAAAA&#10;" path="m900,492l,492,,,1799,r,492l900,492e" stroked="f" strokecolor="#3465a4">
              <v:path o:connecttype="custom" o:connectlocs="898,487;0,487;0,0;1794,0;1794,487;898,487" o:connectangles="0,0,0,0,0,0"/>
            </v:shape>
            <v:shape id="Freeform 508" o:spid="_x0000_s1741" style="position:absolute;left:6;top:184;width:70;height:149;visibility:visible;mso-wrap-style:none;v-text-anchor:middle" coordsize="7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Y5cIA&#10;AADdAAAADwAAAGRycy9kb3ducmV2LnhtbERPTYvCMBC9C/6HMIIX0XQ9aKlGUUGxeNJ170Mz25Rt&#10;JqXJat1fvxEEb/N4n7Ncd7YWN2p95VjBxyQBQVw4XXGp4Pq5H6cgfEDWWDsmBQ/ysF71e0vMtLvz&#10;mW6XUIoYwj5DBSaEJpPSF4Ys+olriCP37VqLIcK2lLrFewy3tZwmyUxarDg2GGxoZ6j4ufxaBYd5&#10;3pV/4StPr0canYr8vJmbrVLDQbdZgAjUhbf45T7qOH+WTuH5TT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dNjlwgAAAN0AAAAPAAAAAAAAAAAAAAAAAJgCAABkcnMvZG93&#10;bnJldi54bWxQSwUGAAAAAAQABAD1AAAAhwMAAAAA&#10;" path="m44,54r23,c71,54,74,54,74,50v,-3,-3,-3,-7,-3l46,47c54,12,55,8,55,6,55,2,53,,48,v,,-7,,-9,9l30,47,6,47c2,47,,47,,51v,3,2,3,6,3l27,54c10,122,9,126,9,130v,13,10,23,22,23c56,153,70,118,70,115v,-2,-2,-2,-3,-2c64,113,64,114,64,116,53,142,40,148,31,148v-4,,-6,-4,-6,-12c25,130,25,129,26,125l44,54e" fillcolor="black" stroked="f" strokecolor="#3465a4">
              <v:path o:connecttype="custom" o:connectlocs="41,52;63,52;69,48;63,45;43,45;51,6;45,0;36,9;28,45;6,45;0,49;6,52;25,52;8,126;29,148;65,111;63,109;60,112;29,143;23,132;24,121;41,52" o:connectangles="0,0,0,0,0,0,0,0,0,0,0,0,0,0,0,0,0,0,0,0,0,0"/>
            </v:shape>
            <v:shape id="Freeform 509" o:spid="_x0000_s1740" style="position:absolute;left:93;top:227;width:94;height:105;visibility:visible;mso-wrap-style:none;v-text-anchor:middle" coordsize="9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JtMMA&#10;AADdAAAADwAAAGRycy9kb3ducmV2LnhtbERPTWsCMRC9F/wPYQQvRbNVKrIaRaqFUnqwKp6Hzbi7&#10;uJksSdyN/74pFHqbx/uc1SaaRnTkfG1ZwcskA0FcWF1zqeB8eh8vQPiArLGxTAoe5GGzHjytMNe2&#10;52/qjqEUKYR9jgqqENpcSl9UZNBPbEucuKt1BkOCrpTaYZ/CTSOnWTaXBmtODRW29FZRcTvejYLD&#10;s3b7rrv3j9kl+2wPfdx9vUalRsO4XYIIFMO/+M/9odP8+WIGv9+k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IJtMMAAADdAAAADwAAAAAAAAAAAAAAAACYAgAAZHJzL2Rv&#10;d25yZXYueG1sUEsFBgAAAAAEAAQA9QAAAIgDAAAAAA==&#10;" path="m14,92v,4,-2,10,-2,10c12,107,15,109,19,109v3,,7,-2,9,-7c28,102,37,69,37,64v3,-8,7,-24,8,-31c46,30,53,18,58,13,61,12,67,6,78,6v6,,10,2,10,2c80,10,75,15,75,21v,4,3,9,10,9c91,30,98,25,98,16,98,7,91,,78,,62,,52,13,48,18,45,8,37,,25,,14,,10,10,7,14,3,22,,37,,37v,3,2,3,3,3c6,40,6,40,7,34,11,17,16,6,24,6v4,,8,1,8,11c32,21,31,24,28,37l14,92e" fillcolor="black" stroked="f" strokecolor="#3465a4">
              <v:path o:connecttype="custom" o:connectlocs="13,88;11,97;18,104;27,97;35,61;43,32;55,12;74,6;84,8;71,20;81,29;93,15;74,0;46,17;24,0;7,13;0,35;3,38;7,32;23,6;30,16;27,35;13,88" o:connectangles="0,0,0,0,0,0,0,0,0,0,0,0,0,0,0,0,0,0,0,0,0,0,0"/>
            </v:shape>
            <v:shape id="Freeform 510" o:spid="_x0000_s1739" style="position:absolute;left:224;top:154;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hJL0A&#10;AADdAAAADwAAAGRycy9kb3ducmV2LnhtbERPywrCMBC8C/5DWMGbpopIrUYRQfDqA7wuzdpWm01J&#10;oq1/bwTB2wzzYlabztTiRc5XlhVMxgkI4tzqigsFl/N+lILwAVljbZkUvMnDZt3vrTDTtuUjvU6h&#10;ELGEfYYKyhCaTEqfl2TQj21DHLWbdQZDpK6Q2mEby00tp0kylwYrjgslNrQrKX+cnkZBczleF+f0&#10;kD/aLbr2Xi3u3UErNRx02yWIQF34m3/pqMNkns7g+yZC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6dhJL0AAADdAAAADwAAAAAAAAAAAAAAAACYAgAAZHJzL2Rvd25yZXYu&#10;eG1sUEsFBgAAAAAEAAQA9QAAAIIDAAAAAA==&#10;" path="m55,237v,,,-1,-3,-5c21,202,14,156,14,119,14,78,23,36,53,6,55,4,55,3,55,2,55,,55,,53,,51,,29,16,15,47,3,72,,99,,119v,20,3,48,16,75c31,224,51,239,53,239v2,,2,-1,2,-2e" fillcolor="black" stroked="f" strokecolor="#3465a4">
              <v:path o:connecttype="custom" o:connectlocs="50,232;47,227;13,117;48,6;50,2;48,0;14,46;0,117;15,190;48,234;50,232" o:connectangles="0,0,0,0,0,0,0,0,0,0,0"/>
            </v:shape>
            <v:shape id="Freeform 511" o:spid="_x0000_s1738" style="position:absolute;left:310;top:170;width:130;height:166;visibility:visible;mso-wrap-style:none;v-text-anchor:middle" coordsize="13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tcIA&#10;AADdAAAADwAAAGRycy9kb3ducmV2LnhtbESPzarCMBCF94LvEEa4O01VLFKN4t8FF26s4npsxrbY&#10;TEoTtfftbwTB3QznzPnOzJetqcSTGldaVjAcRCCIM6tLzhWcT7/9KQjnkTVWlknBHzlYLrqdOSba&#10;vvhIz9TnIoSwS1BB4X2dSOmyggy6ga2Jg3azjUEf1iaXusFXCDeVHEVRLA2WHAgF1rQpKLunD6Ng&#10;bNf2ut6ODjF5GcCrXX6ZREr99NrVDISn1n/Nn+u9DvXj6QTe34QR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e1wgAAAN0AAAAPAAAAAAAAAAAAAAAAAJgCAABkcnMvZG93&#10;bnJldi54bWxQSwUGAAAAAAQABAD1AAAAhwMAAAAA&#10;" path="m112,18v3,-8,3,-11,16,-11c132,7,134,7,134,3,134,1,133,,132,v-7,,-21,1,-28,1c96,1,77,,69,,67,,64,,64,5v,2,2,2,8,2c78,7,80,7,86,8v6,1,8,2,8,5c94,14,94,16,93,18l65,128v-5,23,-22,36,-34,36c24,164,12,162,7,149v2,,3,,3,c20,149,26,141,26,134v,-7,-6,-10,-10,-10c12,124,,127,,143v,15,12,27,31,27c53,170,78,154,85,129l112,18e" fillcolor="black" stroked="f" strokecolor="#3465a4">
              <v:path o:connecttype="custom" o:connectlocs="108,17;123,7;129,3;127,0;100,1;66,0;62,5;69,7;83,8;91,13;90,17;63,124;30,159;7,145;10,145;25,130;15,120;0,139;30,165;82,125;108,17" o:connectangles="0,0,0,0,0,0,0,0,0,0,0,0,0,0,0,0,0,0,0,0,0"/>
            </v:shape>
            <v:shape id="Freeform 512" o:spid="_x0000_s1737" style="position:absolute;left:461;top:154;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8tcQA&#10;AADdAAAADwAAAGRycy9kb3ducmV2LnhtbERPS2vCQBC+C/0PyxS86aY9JCG6igotomB99NLbmB2T&#10;YHY2ZFeN/94tCN7m43vOeNqZWlypdZVlBR/DCARxbnXFhYLfw9cgBeE8ssbaMim4k4Pp5K03xkzb&#10;G+/ouveFCCHsMlRQet9kUrq8JINuaBviwJ1sa9AH2BZSt3gL4aaWn1EUS4MVh4YSG1qUlJ/3F6Ng&#10;e5gnP8dlkn6vFpu/bbNbJ/J+VKr/3s1GIDx1/iV+upc6zI/TGP6/CSf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IfLXEAAAA3QAAAA8AAAAAAAAAAAAAAAAAmAIAAGRycy9k&#10;b3ducmV2LnhtbFBLBQYAAAAABAAEAPUAAACJAwAAAAA=&#10;" path="m56,119c56,101,54,72,41,44,27,16,5,,3,,2,,,1,,2,,3,,4,4,8,29,31,42,69,42,119v,41,-8,84,-38,114c,236,,237,,237v,1,2,2,3,2c5,239,27,223,41,192,54,166,56,140,56,119e" fillcolor="black" stroked="f" strokecolor="#3465a4">
              <v:path o:connecttype="custom" o:connectlocs="51,117;37,43;3,0;0,2;4,8;38,117;4,228;0,232;3,234;37,188;51,117" o:connectangles="0,0,0,0,0,0,0,0,0,0,0"/>
            </v:shape>
            <v:shape id="AutoShape 513" o:spid="_x0000_s1736" style="position:absolute;left:620;top:245;width:156;height:53;visibility:visible;mso-wrap-style:none;v-text-anchor:middle" coordsize="161,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NHsIA&#10;AADdAAAADwAAAGRycy9kb3ducmV2LnhtbERPTYvCMBC9C/sfwizsTVM9qFSjiOyCiwjq7sHj2Ixt&#10;sZnUJNX6740geJvH+5zpvDWVuJLzpWUF/V4CgjizuuRcwf/fT3cMwgdkjZVlUnAnD/PZR2eKqbY3&#10;3tF1H3IRQ9inqKAIoU6l9FlBBn3P1sSRO1lnMETocqkd3mK4qeQgSYbSYMmxocCalgVl531jFJjF&#10;pbH691tvLmedHI7rUdtsnVJfn+1iAiJQG97il3ul4/zheATP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g0ewgAAAN0AAAAPAAAAAAAAAAAAAAAAAJgCAABkcnMvZG93&#10;bnJldi54bWxQSwUGAAAAAAQABAD1AAAAhwMAAAAA&#10;" adj="0,,0" path="m151,10v5,,9,,9,-5c160,,156,,152,l8,c4,,,,,5v,5,4,5,8,5l151,10xm152,57v4,,8,,8,-5c160,48,156,48,151,48l8,48c4,48,,48,,52v,5,4,5,8,5l152,57xe" fillcolor="black" stroked="f" strokecolor="#3465a4">
              <v:stroke joinstyle="round"/>
              <v:formulas/>
              <v:path o:connecttype="custom" o:connectlocs="146,9;155,5;147,0;8,0;0,5;8,9;146,9;147,52;155,48;146,44;8,44;0,48;8,52;147,52" o:connectangles="0,0,0,0,0,0,0,0,0,0,0,0,0,0"/>
            </v:shape>
            <v:shape id="AutoShape 514" o:spid="_x0000_s1735" style="position:absolute;left:897;width:122;height:173;visibility:visible;mso-wrap-style:none;v-text-anchor:middle" coordsize="127,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lCMcA&#10;AADdAAAADwAAAGRycy9kb3ducmV2LnhtbESPQWvCQBCF74X+h2UK3uqmBVONriKBonhoqVa8Dtkx&#10;Cc3OhuwaY39951DwNsN78943i9XgGtVTF2rPBl7GCSjiwtuaSwPfh/fnKagQkS02nsnAjQKslo8P&#10;C8ysv/IX9ftYKgnhkKGBKsY20zoUFTkMY98Si3b2ncMoa1dq2+FVwl2jX5Mk1Q5rloYKW8orKn72&#10;F2dg4g6XdX46H2eb9M2lu4/P5DfvjRk9Des5qEhDvJv/r7dW8NOp4Mo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QJQjHAAAA3QAAAA8AAAAAAAAAAAAAAAAAmAIAAGRy&#10;cy9kb3ducmV2LnhtbFBLBQYAAAAABAAEAPUAAACMAwAAAAA=&#10;" adj="0,,0" path="m102,91c99,75,89,62,71,62,55,62,40,66,21,85,1,105,,126,,135v,14,10,42,44,42c101,177,126,96,126,62,126,24,104,,75,,40,,28,31,28,38v,3,2,8,9,8c45,46,50,40,50,34v,-9,-7,-9,-10,-9c50,7,67,6,74,6v17,,34,12,34,44c108,58,106,71,102,91xm45,170c18,170,18,146,18,143v,-6,6,-40,16,-55c44,75,55,67,71,67v25,,26,27,26,32c97,116,82,170,45,170xe" fillcolor="black" stroked="f" strokecolor="#3465a4">
              <v:stroke joinstyle="round"/>
              <v:formulas/>
              <v:path o:connecttype="custom" o:connectlocs="98,88;68,60;20,83;0,131;42,172;121,60;72,0;27,37;36,45;48,33;38,24;71,6;104,49;98,88;43,165;17,139;33,86;68,65;93,96;43,165" o:connectangles="0,0,0,0,0,0,0,0,0,0,0,0,0,0,0,0,0,0,0,0"/>
            </v:shape>
            <v:shape id="Freeform 515" o:spid="_x0000_s1734" style="position:absolute;left:1089;top:12;width:22;height:22;visibility:visible;mso-wrap-style:none;v-text-anchor:middle"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8jcQA&#10;AADdAAAADwAAAGRycy9kb3ducmV2LnhtbERPTWsCMRC9F/ofwhS81WyLK9utUYoo2FNx9dLbsBmT&#10;pZvJdhN19dc3BcHbPN7nzBaDa8WJ+tB4VvAyzkAQ1143bBTsd+vnAkSIyBpbz6TgQgEW88eHGZba&#10;n3lLpyoakUI4lKjAxtiVUobaksMw9h1x4g6+dxgT7I3UPZ5TuGvla5ZNpcOGU4PFjpaW6p/q6BQU&#10;1+Yw+W2rPLefX9+rfGn2mTdKjZ6Gj3cQkYZ4F9/cG53mT4s3+P8mn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bfI3EAAAA3QAAAA8AAAAAAAAAAAAAAAAAmAIAAGRycy9k&#10;b3ducmV2LnhtbFBLBQYAAAAABAAEAPUAAACJAwAAAAA=&#10;" path="m26,13c26,7,20,,13,,5,,,7,,13v,7,6,13,13,13c21,26,26,19,26,13e" fillcolor="black" stroked="f" strokecolor="#3465a4">
              <v:path o:connecttype="custom" o:connectlocs="21,11;11,0;0,11;11,21;21,11" o:connectangles="0,0,0,0,0"/>
            </v:shape>
            <v:shape id="Freeform 516" o:spid="_x0000_s1733" style="position:absolute;left:1034;top:65;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f8gA&#10;AADdAAAADwAAAGRycy9kb3ducmV2LnhtbESPzWvCQBDF70L/h2UK3uqmPfgRXaXYCmIp4if0NmSn&#10;SWx2NmZXTf/7zqHgbYb35r3fTGatq9SVmlB6NvDcS0ARZ96WnBvY7xZPQ1AhIlusPJOBXwowmz50&#10;Jphaf+MNXbcxVxLCIUUDRYx1qnXICnIYer4mFu3bNw6jrE2ubYM3CXeVfkmSvnZYsjQUWNO8oOxn&#10;e3EGDkl7zA6n+fs6//r4PC9WbzQYnozpPravY1CR2ng3/18vreD3R8Iv38gIe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v4l/yAAAAN0AAAAPAAAAAAAAAAAAAAAAAJgCAABk&#10;cnMvZG93bnJldi54bWxQSwUGAAAAAAQABAD1AAAAjQMAAAAA&#10;" path="m78,93v1,10,11,16,21,16c107,109,112,103,116,96v4,-8,8,-24,8,-24c124,69,121,69,121,69v-2,,-2,1,-4,5c113,88,109,103,99,103v-5,,-7,-2,-7,-10c92,88,95,76,96,68r7,-26c104,38,106,29,108,25v,-5,3,-15,3,-15c111,5,108,3,104,3v-1,,-8,,-9,8c90,29,79,71,77,83v-1,2,-10,20,-28,20c37,103,34,93,34,84,34,70,41,51,48,35v3,-7,3,-10,3,-15c51,9,44,,31,,9,,,35,,37v,3,2,3,3,3c6,40,6,40,7,35,13,14,22,6,31,6v3,,6,,6,7c37,19,34,26,33,30,24,53,19,68,19,81v,22,16,28,29,28c64,109,73,98,78,93e" fillcolor="black" stroked="f" strokecolor="#3465a4">
              <v:path o:connecttype="custom" o:connectlocs="75,89;95,104;111,92;119,69;116,66;112,71;95,98;88,89;92,65;99,40;104,24;107,10;100,3;91,11;74,79;47,98;33,80;46,33;49,19;30,0;0,35;3,38;7,33;30,6;36,12;32,29;18,77;46,104;75,89" o:connectangles="0,0,0,0,0,0,0,0,0,0,0,0,0,0,0,0,0,0,0,0,0,0,0,0,0,0,0,0,0"/>
            </v:shape>
            <v:shape id="Freeform 517" o:spid="_x0000_s1732" style="position:absolute;left:887;top:268;width:274;height:6;visibility:visible;mso-wrap-style:none;v-text-anchor:middle" coordsize="2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jjsUA&#10;AADdAAAADwAAAGRycy9kb3ducmV2LnhtbESPQWvDMAyF74P9B6PBbqvTNZQ2q1vaQqDsMFiaQ48i&#10;1uLQWA6x13j/vh4MdpN4T+972uyi7cWNRt85VjCfZSCIG6c7bhXU5/JlBcIHZI29Y1LwQx5228eH&#10;DRbaTfxJtyq0IoWwL1CBCWEopPSNIYt+5gbipH250WJI69hKPeKUwm0vX7NsKS12nAgGBzoaaq7V&#10;t00Qt7j0H+9lrKf1NWBG0eT5Qannp7h/AxEohn/z3/VJp/rL9Rx+v0k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66OOxQAAAN0AAAAPAAAAAAAAAAAAAAAAAJgCAABkcnMv&#10;ZG93bnJldi54bWxQSwUGAAAAAAQABAD1AAAAigMAAAAA&#10;" path="m139,10l,10,,,278,r,10l139,10e" fillcolor="black" stroked="f" strokecolor="#3465a4">
              <v:path o:connecttype="custom" o:connectlocs="137,5;0,5;0,0;273,0;273,5;137,5" o:connectangles="0,0,0,0,0,0"/>
            </v:shape>
            <v:shape id="AutoShape 518" o:spid="_x0000_s1731" style="position:absolute;left:897;top:326;width:122;height:173;visibility:visible;mso-wrap-style:none;v-text-anchor:middle" coordsize="127,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EP8QA&#10;AADdAAAADwAAAGRycy9kb3ducmV2LnhtbERPS2vCQBC+F/wPywjedKPQVFNXkYBUPFh8lF6H7JiE&#10;ZmdDdo3RX+8KQm/z8T1nvuxMJVpqXGlZwXgUgSDOrC45V3A6rodTEM4ja6wsk4IbOVguem9zTLS9&#10;8p7ag89FCGGXoILC+zqR0mUFGXQjWxMH7mwbgz7AJpe6wWsIN5WcRFEsDZYcGgqsKS0o+ztcjIJ3&#10;c7ys0t/zz+wr/jDxdvcd3dNWqUG/W32C8NT5f/HLvdFhfjybwPObc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hhD/EAAAA3QAAAA8AAAAAAAAAAAAAAAAAmAIAAGRycy9k&#10;b3ducmV2LnhtbFBLBQYAAAAABAAEAPUAAACJAwAAAAA=&#10;" adj="0,,0" path="m102,91c99,75,89,62,71,62,55,62,40,66,21,85,1,105,,126,,135v,14,10,42,44,42c101,177,126,96,126,62,126,24,104,,75,,40,,28,31,28,38v,3,2,8,9,8c45,46,50,40,50,34v,-9,-7,-9,-10,-9c50,7,67,6,74,6v17,,34,12,34,44c108,58,106,71,102,91xm45,170c18,170,18,146,18,143v,-6,6,-40,16,-55c44,75,55,67,71,67v25,,26,27,26,32c97,116,82,170,45,170xe" fillcolor="black" stroked="f" strokecolor="#3465a4">
              <v:stroke joinstyle="round"/>
              <v:formulas/>
              <v:path o:connecttype="custom" o:connectlocs="98,88;68,60;20,83;0,131;42,172;121,60;72,0;27,37;36,45;48,33;38,24;71,6;104,49;98,88;43,165;17,139;33,86;68,65;93,96;43,165" o:connectangles="0,0,0,0,0,0,0,0,0,0,0,0,0,0,0,0,0,0,0,0"/>
            </v:shape>
            <v:shape id="Freeform 519" o:spid="_x0000_s1730" style="position:absolute;left:1034;top:391;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XCMUA&#10;AADdAAAADwAAAGRycy9kb3ducmV2LnhtbERPTWvCQBC9C/6HZQRvumkLaqOriK0gikhtLXgbstMk&#10;mp2N2VXjv3cFobd5vM8ZTWpTiAtVLres4KUbgSBOrM45VfDzPe8MQDiPrLGwTApu5GAybjZGGGt7&#10;5S+6bH0qQgi7GBVk3pexlC7JyKDr2pI4cH+2MugDrFKpK7yGcFPI1yjqSYM5h4YMS5pllBy3Z6Ng&#10;F9W/ye4w+9yk+9X6NF9+UH9wUKrdqqdDEJ5q/y9+uhc6zO+9v8Hjm3CC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cIxQAAAN0AAAAPAAAAAAAAAAAAAAAAAJgCAABkcnMv&#10;ZG93bnJldi54bWxQSwUGAAAAAAQABAD1AAAAigMAAAAA&#10;" path="m78,93v1,10,11,16,21,16c107,109,112,103,116,96v4,-9,8,-24,8,-24c124,69,121,69,121,69v-2,,-2,1,-4,5c113,87,109,103,99,103v-5,,-7,-2,-7,-10c92,87,95,76,96,68r7,-26c104,38,106,29,108,25v,-5,3,-15,3,-15c111,5,108,3,104,3v-1,,-8,,-9,8c90,29,79,71,77,83v-1,2,-10,20,-28,20c37,103,34,93,34,84,34,70,41,51,48,35v3,-7,3,-10,3,-15c51,9,44,,31,,9,,,35,,37v,3,2,3,3,3c6,40,6,40,7,35,13,14,22,6,31,6v3,,6,,6,7c37,19,34,26,33,30,24,53,19,68,19,81v,22,16,28,29,28c64,109,73,98,78,93e" fillcolor="black" stroked="f" strokecolor="#3465a4">
              <v:path o:connecttype="custom" o:connectlocs="75,89;95,104;111,92;119,69;116,66;112,71;95,98;88,89;92,65;99,40;104,24;107,10;100,3;91,11;74,79;47,98;33,80;46,33;49,19;30,0;0,35;3,38;7,33;30,6;36,12;32,29;18,77;46,104;75,89" o:connectangles="0,0,0,0,0,0,0,0,0,0,0,0,0,0,0,0,0,0,0,0,0,0,0,0,0,0,0,0,0"/>
            </v:shape>
            <v:shape id="Freeform 520" o:spid="_x0000_s1729" style="position:absolute;left:1259;top:194;width:155;height:156;visibility:visible;mso-wrap-style:none;v-text-anchor:middle" coordsize="16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UDcMA&#10;AADdAAAADwAAAGRycy9kb3ducmV2LnhtbERPTWsCMRC9F/wPYQRvNWspYlejiGAp1YtW1OO4GTeL&#10;m8mSRN3++6YgeJvH+5zJrLW1uJEPlWMFg34GgrhwuuJSwe5n+ToCESKyxtoxKfilALNp52WCuXZ3&#10;3tBtG0uRQjjkqMDE2ORShsKQxdB3DXHizs5bjAn6UmqP9xRua/mWZUNpseLUYLChhaHisr1aBYfT&#10;t6nWKzPwn3Z5XO0Wo7gv10r1uu18DCJSG5/ih/tLp/nDj3f4/yad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LUDcMAAADdAAAADwAAAAAAAAAAAAAAAACYAgAAZHJzL2Rv&#10;d25yZXYueG1sUEsFBgAAAAAEAAQA9QAAAIgDAAAAAA==&#10;" path="m85,85r67,c155,85,159,85,159,80v,-5,-4,-5,-7,-5l85,75,85,8c85,4,85,,81,,75,,75,4,75,8r,67l8,75c4,75,,75,,80v,5,4,5,8,5l75,85r,67c75,155,75,160,81,160v4,,4,-5,4,-8l85,85e" fillcolor="black" stroked="f" strokecolor="#3465a4">
              <v:path o:connecttype="custom" o:connectlocs="82,82;147,82;154,78;147,73;82,73;82,8;78,0;73,8;73,73;8,73;0,78;8,82;73,82;73,147;78,155;82,147;82,82" o:connectangles="0,0,0,0,0,0,0,0,0,0,0,0,0,0,0,0,0"/>
            </v:shape>
            <v:shape id="AutoShape 521" o:spid="_x0000_s1728" style="position:absolute;left:1523;width:123;height:173;visibility:visible;mso-wrap-style:none;v-text-anchor:middle" coordsize="128,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a8MA&#10;AADdAAAADwAAAGRycy9kb3ducmV2LnhtbERPTWsCMRC9C/0PYQq9iGZbWtHVKKVUsIcKrnofN2Oy&#10;uJksm+hu/31TKHibx/ucxap3tbhRGyrPCp7HGQji0uuKjYLDfj2agggRWWPtmRT8UIDV8mGwwFz7&#10;jnd0K6IRKYRDjgpsjE0uZSgtOQxj3xAn7uxbhzHB1kjdYpfCXS1fsmwiHVacGiw29GGpvBRXp2Bj&#10;1ke9/Xo9lXb4WcitMVf73Sn19Ni/z0FE6uNd/O/e6DR/Mnu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Qa8MAAADdAAAADwAAAAAAAAAAAAAAAACYAgAAZHJzL2Rv&#10;d25yZXYueG1sUEsFBgAAAAAEAAQA9QAAAIgDAAAAAA==&#10;" adj="0,,0" path="m102,91c100,75,89,62,71,62,56,62,41,66,22,85,1,105,,126,,135v,14,11,42,45,42c102,177,127,96,127,62,127,24,105,,75,,40,,29,31,29,38v,3,2,8,9,8c46,46,51,40,51,34v,-9,-8,-9,-11,-9c51,7,67,6,75,6v17,,34,12,34,44c109,58,107,71,102,91xm45,170c18,170,18,146,18,143v,-6,7,-40,16,-55c45,75,56,67,71,67v26,,27,27,27,32c98,116,82,170,45,170xe" fillcolor="black" stroked="f" strokecolor="#3465a4">
              <v:stroke joinstyle="round"/>
              <v:formulas/>
              <v:path o:connecttype="custom" o:connectlocs="98,88;68,60;21,83;0,131;43,172;122,60;72,0;28,37;37,45;49,33;38,24;72,6;105,49;98,88;43,165;17,139;33,86;68,65;94,96;43,165" o:connectangles="0,0,0,0,0,0,0,0,0,0,0,0,0,0,0,0,0,0,0,0"/>
            </v:shape>
            <v:shape id="Freeform 522" o:spid="_x0000_s1727" style="position:absolute;left:1713;top:12;width:22;height:22;visibility:visible;mso-wrap-style:none;v-text-anchor:middle"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IsQA&#10;AADdAAAADwAAAGRycy9kb3ducmV2LnhtbERPTWsCMRC9C/0PYQreNNvSXezWKEUs2JN09dLbsBmT&#10;pZvJdhN19dc3QsHbPN7nzJeDa8WJ+tB4VvA0zUAQ1143bBTsdx+TGYgQkTW2nknBhQIsFw+jOZba&#10;n/mLTlU0IoVwKFGBjbErpQy1JYdh6jvixB187zAm2BupezyncNfK5ywrpMOGU4PFjlaW6p/q6BTM&#10;rs3h5bet8tx+br/X+crsM2+UGj8O728gIg3xLv53b3SaX7wWcPsmn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fiLEAAAA3QAAAA8AAAAAAAAAAAAAAAAAmAIAAGRycy9k&#10;b3ducmV2LnhtbFBLBQYAAAAABAAEAPUAAACJAwAAAAA=&#10;" path="m26,13c26,7,21,,13,,5,,,7,,13v,7,6,13,13,13c21,26,26,19,26,13e" fillcolor="black" stroked="f" strokecolor="#3465a4">
              <v:path o:connecttype="custom" o:connectlocs="21,11;11,0;0,11;11,21;21,11" o:connectangles="0,0,0,0,0"/>
            </v:shape>
            <v:shape id="Freeform 523" o:spid="_x0000_s1726" style="position:absolute;left:1659;top:69;width:126;height:102;visibility:visible;mso-wrap-style:none;v-text-anchor:middle" coordsize="13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3OMQA&#10;AADdAAAADwAAAGRycy9kb3ducmV2LnhtbERPTUvDQBC9F/wPywje2o2K1cZuiyiC2F4aS3qdZKdJ&#10;MDMbdtc2/ntXELzN433Ocj1yr07kQ+fEwPUsA0VSO9tJY2D/8Tp9ABUiisXeCRn4pgDr1cVkibl1&#10;Z9nRqYiNSiEScjTQxjjkWoe6JcYwcwNJ4o7OM8YEfaOtx3MK517fZNlcM3aSGloc6Lml+rP4YgPv&#10;nsu7sdp2+10pFfPL5nB73BhzdTk+PYKKNMZ/8Z/7zab588U9/H6TTt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9zjEAAAA3QAAAA8AAAAAAAAAAAAAAAAAmAIAAGRycy9k&#10;b3ducmV2LnhtbFBLBQYAAAAABAAEAPUAAACJAwAAAAA=&#10;" path="m58,14r27,c76,49,75,60,75,76v,3,,9,1,18c79,104,81,106,85,106v5,,10,-4,10,-10c95,95,95,95,93,91,86,74,86,58,86,52v,-13,3,-26,5,-38l119,14v3,,11,,11,-8c130,,125,,121,l40,c34,,25,,15,11,7,20,,31,,32v,1,,3,3,3c5,35,6,34,7,32,19,14,33,14,37,14r14,c43,43,31,72,21,94v-2,3,-2,4,-2,5c19,104,23,106,25,106v8,,9,-7,12,-16c41,79,41,78,44,66l58,14e" fillcolor="black" stroked="f" strokecolor="#3465a4">
              <v:path o:connecttype="custom" o:connectlocs="56,13;82,13;72,72;73,90;82,101;91,92;89,87;83,50;88,13;114,13;125,6;116,0;38,0;14,10;0,31;3,33;7,31;36,13;49,13;20,90;18,94;24,101;36,86;42,63;56,13" o:connectangles="0,0,0,0,0,0,0,0,0,0,0,0,0,0,0,0,0,0,0,0,0,0,0,0,0"/>
            </v:shape>
            <v:shape id="Freeform 524" o:spid="_x0000_s1725" style="position:absolute;left:1514;top:268;width:281;height:6;visibility:visible;mso-wrap-style:none;v-text-anchor:middle" coordsize="2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UxFcQA&#10;AADdAAAADwAAAGRycy9kb3ducmV2LnhtbESPQWvCQBCF70L/wzJCb7pRaNDUVaRQKT3VmN6H7JgN&#10;ZmdDdjXpv+8cCr3NY9735s3uMPlOPWiIbWADq2UGirgOtuXGQHV5X2xAxYRssQtMBn4owmH/NNth&#10;YcPIZ3qUqVESwrFAAy6lvtA61o48xmXoiWV3DYPHJHJotB1wlHDf6XWW5dpjy3LBYU9vjupbefdS&#10;oxrX1Ulf8nv50n86d/ou7dfKmOf5dHwFlWhK/+Y/+sMKl2+lrnwjI+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FMRXEAAAA3QAAAA8AAAAAAAAAAAAAAAAAmAIAAGRycy9k&#10;b3ducmV2LnhtbFBLBQYAAAAABAAEAPUAAACJAwAAAAA=&#10;" path="m143,10l,10,,,285,r,10l143,10e" fillcolor="black" stroked="f" strokecolor="#3465a4">
              <v:path o:connecttype="custom" o:connectlocs="141,5;0,5;0,0;280,0;280,5;141,5" o:connectangles="0,0,0,0,0,0"/>
            </v:shape>
            <v:shape id="AutoShape 525" o:spid="_x0000_s1724" style="position:absolute;left:1523;top:326;width:123;height:173;visibility:visible;mso-wrap-style:none;v-text-anchor:middle" coordsize="128,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absMA&#10;AADdAAAADwAAAGRycy9kb3ducmV2LnhtbERPTWsCMRC9F/wPYQQvotlKkbo1ikgFe6jQVe/TzZgs&#10;bibLJrrbf98UhN7m8T5nue5dLe7UhsqzgudpBoK49Lpio+B03E1eQYSIrLH2TAp+KMB6NXhaYq59&#10;x190L6IRKYRDjgpsjE0uZSgtOQxT3xAn7uJbhzHB1kjdYpfCXS1nWTaXDitODRYb2loqr8XNKdib&#10;3VkfPl6+Szt+L+TBmJv97JQaDfvNG4hIffwXP9x7nebPFwv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KabsMAAADdAAAADwAAAAAAAAAAAAAAAACYAgAAZHJzL2Rv&#10;d25yZXYueG1sUEsFBgAAAAAEAAQA9QAAAIgDAAAAAA==&#10;" adj="0,,0" path="m102,91c100,75,89,62,71,62,56,62,41,66,22,85,1,105,,126,,135v,14,11,42,45,42c102,177,127,96,127,62,127,24,105,,75,,40,,29,31,29,38v,3,2,8,9,8c46,46,51,40,51,34v,-9,-8,-9,-11,-9c51,7,67,6,75,6v17,,34,12,34,44c109,58,107,71,102,91xm45,170c18,170,18,146,18,143v,-6,7,-40,16,-55c45,75,56,67,71,67v26,,27,27,27,32c98,116,82,170,45,170xe" fillcolor="black" stroked="f" strokecolor="#3465a4">
              <v:stroke joinstyle="round"/>
              <v:formulas/>
              <v:path o:connecttype="custom" o:connectlocs="98,88;68,60;21,83;0,131;43,172;122,60;72,0;28,37;37,45;49,33;38,24;72,6;105,49;98,88;43,165;17,139;33,86;68,65;94,96;43,165" o:connectangles="0,0,0,0,0,0,0,0,0,0,0,0,0,0,0,0,0,0,0,0"/>
            </v:shape>
            <v:shape id="Freeform 526" o:spid="_x0000_s1723" style="position:absolute;left:1659;top:394;width:126;height:102;visibility:visible;mso-wrap-style:none;v-text-anchor:middle" coordsize="13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1VsYA&#10;AADdAAAADwAAAGRycy9kb3ducmV2LnhtbESPT0sDQQzF70K/w5CCNzur4h+2nZZSEcR6aS3tNd1J&#10;dxc3mWVmbNdvbw6Ct4T38t4vs8XAnTlTTG0QB7eTAgxJFXwrtYPd5+vNM5iUUTx2QcjBDyVYzEdX&#10;Myx9uMiGzttcGw2RVKKDJue+tDZVDTGmSehJVDuFyJh1jbX1ES8azp29K4pHy9iKNjTY06qh6mv7&#10;zQ7eI+8fhuNHu9vs5cj8sj7cn9bOXY+H5RRMpiH/m/+u37ziPxXKr9/oCHb+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n1VsYAAADdAAAADwAAAAAAAAAAAAAAAACYAgAAZHJz&#10;L2Rvd25yZXYueG1sUEsFBgAAAAAEAAQA9QAAAIsDAAAAAA==&#10;" path="m58,14r27,c76,50,75,60,75,76v,3,,10,1,18c79,105,81,106,85,106v5,,10,-4,10,-10c95,96,95,95,93,92,86,75,86,58,86,52v,-12,3,-25,5,-38l119,14v3,,11,,11,-8c130,,125,,121,l40,c34,,25,,15,11,7,20,,31,,33v,,,2,3,2c5,35,6,34,7,33,19,14,33,14,37,14r14,c43,43,31,72,21,94v-2,4,-2,4,-2,5c19,105,23,106,25,106v8,,9,-7,12,-15c41,79,41,79,44,67l58,14e" fillcolor="black" stroked="f" strokecolor="#3465a4">
              <v:path o:connecttype="custom" o:connectlocs="56,13;82,13;72,72;73,90;82,101;91,92;89,88;83,50;88,13;114,13;125,6;116,0;38,0;14,10;0,31;3,33;7,31;36,13;49,13;20,90;18,94;24,101;36,87;42,64;56,13" o:connectangles="0,0,0,0,0,0,0,0,0,0,0,0,0,0,0,0,0,0,0,0,0,0,0,0,0"/>
            </v:shape>
            <w10:wrap type="none"/>
            <w10:anchorlock/>
          </v:group>
        </w:pict>
      </w:r>
      <w:r>
        <w:tab/>
        <w:t>(16)</w:t>
      </w:r>
    </w:p>
    <w:p w:rsidR="002D01DB" w:rsidRDefault="00096D9B">
      <w:pPr>
        <w:tabs>
          <w:tab w:val="center" w:pos="5233"/>
          <w:tab w:val="right" w:pos="10466"/>
        </w:tabs>
        <w:textAlignment w:val="center"/>
      </w:pPr>
      <w:r>
        <w:tab/>
      </w:r>
      <w:r w:rsidR="00397E5C">
        <w:rPr>
          <w:noProof/>
          <w:lang w:eastAsia="fr-FR"/>
        </w:rPr>
      </w:r>
      <w:r w:rsidR="00397E5C">
        <w:rPr>
          <w:noProof/>
          <w:lang w:eastAsia="fr-FR"/>
        </w:rPr>
        <w:pict>
          <v:group id="Group 527" o:spid="_x0000_s1691" style="width:206.05pt;height:12.25pt;mso-position-horizontal-relative:char;mso-position-vertical-relative:line" coordsize="4121,245">
            <v:shape id="Freeform 528" o:spid="_x0000_s1721" style="position:absolute;top:1;width:4120;height:243;visibility:visible;mso-wrap-style:none;v-text-anchor:middle" coordsize="412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wZMYA&#10;AADdAAAADwAAAGRycy9kb3ducmV2LnhtbESPT0sDQQzF74LfYYjgzc624lLWTostCD0IYv8cvMWd&#10;uLt2J7PMxHb99uYgeEt4L+/9sliNoTdnSrmL7GA6KcAQ19F33Dg47J/v5mCyIHvsI5ODH8qwWl5f&#10;LbDy8cJvdN5JYzSEc4UOWpGhsjbXLQXMkzgQq/YZU0DRNTXWJ7xoeOjtrChKG7BjbWhxoE1L9Wn3&#10;HRyctsQyv9988ct7Kcf1NHH5+uHc7c349AhGaJR/89/11it++aD8+o2OY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IwZMYAAADdAAAADwAAAAAAAAAAAAAAAACYAgAAZHJz&#10;L2Rvd25yZXYueG1sUEsFBgAAAAAEAAQA9QAAAIsDAAAAAA==&#10;" path="m2062,247l,247,,,4124,r,247l2062,247e" stroked="f" strokecolor="#3465a4">
              <v:path o:connecttype="custom" o:connectlocs="2060,242;0,242;0,0;4119,0;4119,242;2060,242" o:connectangles="0,0,0,0,0,0"/>
            </v:shape>
            <v:shape id="Freeform 529" o:spid="_x0000_s1720" style="position:absolute;left:6;top:27;width:70;height:149;visibility:visible;mso-wrap-style:none;v-text-anchor:middle" coordsize="7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q1cIA&#10;AADdAAAADwAAAGRycy9kb3ducmV2LnhtbERPS4vCMBC+C/6HMIIX0VTBB12jqLBi2ZOPvQ/NbFO2&#10;mZQmq9Vfb4QFb/PxPWe5bm0lrtT40rGC8SgBQZw7XXKh4HL+HC5A+ICssXJMCu7kYb3qdpaYanfj&#10;I11PoRAxhH2KCkwIdSqlzw1Z9CNXE0fuxzUWQ4RNIXWDtxhuKzlJkpm0WHJsMFjTzlD+e/qzCvbz&#10;rC0e4TtbXA40+Mqz42Zutkr1e+3mA0SgNrzF/+6DjvNn0zG8vokn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mrVwgAAAN0AAAAPAAAAAAAAAAAAAAAAAJgCAABkcnMvZG93&#10;bnJldi54bWxQSwUGAAAAAAQABAD1AAAAhwMAAAAA&#10;" path="m44,54r23,c71,54,74,54,74,49v,-2,-3,-2,-7,-2l46,47c54,12,55,8,55,7,55,2,53,,48,v,,-7,,-9,9l30,47,6,47c2,47,,47,,51v,3,2,3,6,3l27,54c10,122,9,126,9,130v,13,10,23,22,23c56,153,70,117,70,115v,-2,-2,-2,-3,-2c64,113,64,114,64,117,53,142,40,147,31,147v-4,,-6,-3,-6,-11c25,130,25,129,26,125l44,54e" fillcolor="black" stroked="f" strokecolor="#3465a4">
              <v:path o:connecttype="custom" o:connectlocs="41,52;63,52;69,47;63,45;43,45;51,7;45,0;36,9;28,45;6,45;0,49;6,52;25,52;8,126;29,148;65,111;63,109;60,113;29,142;23,132;24,121;41,52" o:connectangles="0,0,0,0,0,0,0,0,0,0,0,0,0,0,0,0,0,0,0,0,0,0"/>
            </v:shape>
            <v:shape id="Freeform 530" o:spid="_x0000_s1719" style="position:absolute;left:93;top:73;width:94;height:105;visibility:visible;mso-wrap-style:none;v-text-anchor:middle" coordsize="9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AaMMA&#10;AADdAAAADwAAAGRycy9kb3ducmV2LnhtbERPTWsCMRC9C/6HMIIX0WwtimyNItZCKT1YlZ6Hzbi7&#10;uJksSdyN/74pFHqbx/uc9TaaRnTkfG1ZwdMsA0FcWF1zqeByfpuuQPiArLGxTAoe5GG7GQ7WmGvb&#10;8xd1p1CKFMI+RwVVCG0upS8qMuhntiVO3NU6gyFBV0rtsE/hppHzLFtKgzWnhgpb2ldU3E53o+A4&#10;0e7Qdff+8fydfbTHPr5+LqJS41HcvYAIFMO/+M/9rtP85WIOv9+k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6AaMMAAADdAAAADwAAAAAAAAAAAAAAAACYAgAAZHJzL2Rv&#10;d25yZXYueG1sUEsFBgAAAAAEAAQA9QAAAIgDAAAAAA==&#10;" path="m14,92v,4,-2,10,-2,10c12,107,15,109,19,109v3,,7,-2,9,-7c28,102,37,69,37,64v3,-8,7,-25,8,-31c46,30,53,18,58,13,61,11,67,6,78,6v6,,10,2,10,2c80,10,75,15,75,21v,4,3,9,10,9c91,30,98,25,98,16,98,7,91,,78,,62,,52,13,48,18,45,8,37,,25,,14,,10,10,7,14,3,22,,37,,37v,2,2,2,3,2c6,39,6,39,7,34,11,17,16,6,24,6v4,,8,1,8,11c32,21,31,24,28,37l14,92e" fillcolor="black" stroked="f" strokecolor="#3465a4">
              <v:path o:connecttype="custom" o:connectlocs="13,88;11,97;18,104;27,97;35,61;43,32;55,12;74,6;84,8;71,20;81,29;93,15;74,0;46,17;24,0;7,13;0,35;3,37;7,32;23,6;30,16;27,35;13,88" o:connectangles="0,0,0,0,0,0,0,0,0,0,0,0,0,0,0,0,0,0,0,0,0,0,0"/>
            </v:shape>
            <v:shape id="Freeform 531" o:spid="_x0000_s1718" style="position:absolute;left:224;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7VF70A&#10;AADdAAAADwAAAGRycy9kb3ducmV2LnhtbERPywrCMBC8C/5DWMGbpiqKVqOIIHj1AV6XZm2rzaYk&#10;0da/N4LgbYZ5MatNayrxIudLywpGwwQEcWZ1ybmCy3k/mIPwAVljZZkUvMnDZt3trDDVtuEjvU4h&#10;F7GEfYoKihDqVEqfFWTQD21NHLWbdQZDpC6X2mETy00lx0kykwZLjgsF1rQrKHucnkZBfTleF+f5&#10;IXs0W3TNvVzc24NWqt9rt0sQgdrwN//SUYfRbDqB75sIQa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i7VF70AAADdAAAADwAAAAAAAAAAAAAAAACYAgAAZHJzL2Rvd25yZXYu&#10;eG1sUEsFBgAAAAAEAAQA9QAAAIIDAAAAAA==&#10;" path="m55,237v,-1,,-1,-3,-5c21,202,14,157,14,120,14,78,23,37,53,7,55,4,55,3,55,2,55,1,55,,53,,51,,29,16,15,47,3,73,,99,,120v,18,3,48,16,75c31,224,51,239,53,239v2,,2,,2,-2e" fillcolor="black" stroked="f" strokecolor="#3465a4">
              <v:path o:connecttype="custom" o:connectlocs="50,232;47,227;13,118;48,7;50,2;48,0;14,46;0,118;15,191;48,234;50,232" o:connectangles="0,0,0,0,0,0,0,0,0,0,0"/>
            </v:shape>
            <v:shape id="Freeform 532" o:spid="_x0000_s1717" style="position:absolute;left:310;top:14;width:130;height:165;visibility:visible;mso-wrap-style:none;v-text-anchor:middle" coordsize="13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gxccA&#10;AADdAAAADwAAAGRycy9kb3ducmV2LnhtbDSPzW7CMBCE75V4B2uReisOqPwoxSBArQSHHgi99Lay&#10;t3EgXkexgdCnr5HKbT/N7OzsfNm5WlyoDZVnBcNBBoJYe1NxqeDr8PEyAxEissHaMym4UYDlovc0&#10;x9z4K+/pUsRSpBAOOSqwMTa5lEFbchgGviFO2o9vHcaEbSlNi9cU7mo5yrKJdFhxumCxoY0lfSrO&#10;TsFJT39lVbzP9HG6/tyO1t9xY3dKPfe71RuISF3ih/l/e2tS/cn4Fe7fpBH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14MXHAAAA3QAAAA8AAAAAAAAAAAAAAAAAmAIAAGRy&#10;cy9kb3ducmV2LnhtbFBLBQYAAAAABAAEAPUAAACMAwAAAAA=&#10;" path="m112,17c115,9,115,7,128,7v4,,6,,6,-4c134,,133,,132,v-7,,-21,,-28,c96,,77,,69,,67,,64,,64,4v,3,2,3,8,3c78,7,80,7,86,8v6,1,8,1,8,4c94,14,94,16,93,17l65,127v-5,24,-22,37,-34,37c24,164,12,161,7,148v2,,3,,3,c20,148,26,140,26,134v,-8,-6,-11,-10,-11c12,123,,127,,143v,14,12,26,31,26c53,169,78,153,85,130l112,17e" fillcolor="black" stroked="f" strokecolor="#3465a4">
              <v:path o:connecttype="custom" o:connectlocs="108,17;123,7;129,3;127,0;100,0;66,0;62,4;69,7;83,8;91,12;90,17;63,123;30,159;7,144;10,144;25,130;15,119;0,139;30,164;82,126;108,17" o:connectangles="0,0,0,0,0,0,0,0,0,0,0,0,0,0,0,0,0,0,0,0,0"/>
            </v:shape>
            <v:shape id="Freeform 533" o:spid="_x0000_s1716" style="position:absolute;left:461;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OhcQA&#10;AADdAAAADwAAAGRycy9kb3ducmV2LnhtbERPS4vCMBC+C/6HMMLeNHVBK9UoKuwiLri+Lt7GZmyL&#10;zaQ0Ueu/NwvC3ubje85k1phS3Kl2hWUF/V4Egji1uuBMwfHw1R2BcB5ZY2mZFDzJwWzabk0w0fbB&#10;O7rvfSZCCLsEFeTeV4mULs3JoOvZijhwF1sb9AHWmdQ1PkK4KeVnFA2lwYJDQ44VLXNKr/ubUbA9&#10;LOLf8yoefa+Xm9O22v3E8nlW6qPTzMcgPDX+X/x2r3SYPxwM4O+bcIK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zoXEAAAA3QAAAA8AAAAAAAAAAAAAAAAAmAIAAGRycy9k&#10;b3ducmV2LnhtbFBLBQYAAAAABAAEAPUAAACJAwAAAAA=&#10;" path="m56,120c56,101,54,72,41,45,27,16,5,,3,,2,,,1,,2,,3,,4,4,8,29,31,42,69,42,120v,40,-8,83,-38,113c,236,,236,,237v,2,2,2,3,2c5,239,27,223,41,192,54,167,56,140,56,120e" fillcolor="black" stroked="f" strokecolor="#3465a4">
              <v:path o:connecttype="custom" o:connectlocs="51,118;37,44;3,0;0,2;4,8;38,118;4,228;0,232;3,234;37,188;51,118" o:connectangles="0,0,0,0,0,0,0,0,0,0,0"/>
            </v:shape>
            <v:shape id="AutoShape 534" o:spid="_x0000_s1715" style="position:absolute;left:620;top:91;width:156;height:52;visibility:visible;mso-wrap-style:none;v-text-anchor:middle" coordsize="16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RHI78A&#10;AADdAAAADwAAAGRycy9kb3ducmV2LnhtbERPzYrCMBC+C75DGMGbpiotUo2iC4J73OgDDM3YFptJ&#10;bbLavr1ZWPA2H9/vbPe9bcSTOl87VrCYJyCIC2dqLhVcL6fZGoQPyAYbx6RgIA/73Xi0xdy4F//Q&#10;U4dSxBD2OSqoQmhzKX1RkUU/dy1x5G6usxgi7EppOnzFcNvIZZJk0mLNsaHClr4qKu761yrQy2FN&#10;RfnQTt9Wp2Ma0u/BpkpNJ/1hAyJQHz7if/fZxPlZmsHfN/EE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hEcjvwAAAN0AAAAPAAAAAAAAAAAAAAAAAJgCAABkcnMvZG93bnJl&#10;di54bWxQSwUGAAAAAAQABAD1AAAAhAMAAAAA&#10;" adj="0,,0" path="m151,9v5,,9,,9,-5c160,,156,,152,l8,c4,,,,,4,,9,4,9,8,9r143,xm152,56v4,,8,,8,-5c160,47,156,47,151,47l8,47c4,47,,47,,51v,5,4,5,8,5l152,56xe" fillcolor="black" stroked="f" strokecolor="#3465a4">
              <v:stroke joinstyle="round"/>
              <v:formulas/>
              <v:path o:connecttype="custom" o:connectlocs="146,8;155,4;147,0;8,0;0,4;8,8;146,8;147,51;155,47;146,43;8,43;0,47;8,51;147,51" o:connectangles="0,0,0,0,0,0,0,0,0,0,0,0,0,0"/>
            </v:shape>
            <v:shape id="Freeform 535" o:spid="_x0000_s1714" style="position:absolute;left:866;top:73;width:126;height:154;visibility:visible;mso-wrap-style:none;v-text-anchor:middle" coordsize="13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Tb8UA&#10;AADdAAAADwAAAGRycy9kb3ducmV2LnhtbERPTWsCMRC9C/0PYQRvNWtptd0apS0IlnoxttLehs10&#10;s7iZLJu4rv/eFAre5vE+Z77sXS06akPlWcFknIEgLrypuFTwuVvdPoIIEdlg7ZkUnCnAcnEzmGNu&#10;/Im31OlYihTCIUcFNsYmlzIUlhyGsW+IE/frW4cxwbaUpsVTCne1vMuyqXRYcWqw2NCbpeKgj07B&#10;16570vvXn/2HK7+tPvD9+0Z7pUbD/uUZRKQ+XsX/7rVJ86cPM/j7Jp0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pNvxQAAAN0AAAAPAAAAAAAAAAAAAAAAAJgCAABkcnMv&#10;ZG93bnJldi54bWxQSwUGAAAAAAQABAD1AAAAigMAAAAA&#10;" path="m48,22c50,17,51,8,51,7,51,2,48,,44,v,,-7,,-9,9l,148v,2,,3,,4c,155,3,158,7,158v5,,7,-4,7,-5c16,151,19,138,28,102v8,5,19,7,23,7c68,109,77,98,84,91v1,11,10,18,21,18c113,109,119,103,123,95v3,-8,7,-23,7,-23c130,69,128,69,127,69v-3,,-3,1,-4,4c119,89,115,103,105,103v-6,,-7,-6,-7,-10c98,87,101,76,103,68r7,-26c110,38,113,28,114,25v1,-5,4,-15,4,-15c118,5,114,3,110,3v-1,,-7,,-9,8l89,56c87,68,84,78,84,80v,2,-12,23,-31,23c41,103,34,95,34,83v,-7,3,-14,4,-21l48,22e" fillcolor="black" stroked="f" strokecolor="#3465a4">
              <v:path o:connecttype="custom" o:connectlocs="46,21;49,7;42,0;34,9;0,143;0,147;7,153;13,148;27,99;49,106;81,88;101,106;118,92;125,70;122,67;118,71;101,100;94,90;99,66;106,41;110,24;113,10;106,3;97,11;86,54;81,77;51,100;33,80;37,60;46,21" o:connectangles="0,0,0,0,0,0,0,0,0,0,0,0,0,0,0,0,0,0,0,0,0,0,0,0,0,0,0,0,0,0"/>
            </v:shape>
            <v:shape id="Freeform 536" o:spid="_x0000_s1713" style="position:absolute;left:1026;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HZsEA&#10;AADdAAAADwAAAGRycy9kb3ducmV2LnhtbESPzarCMBCF94LvEEa4O029oGg1igiCW3/A7dCMbbWZ&#10;lCTa3rd3FhfczfCdOefMetu7Rr0pxNqzgekkA0VceFtzaeB6OYwXoGJCtth4JgN/FGG7GQ7WmFvf&#10;8Yne51QqMeGYo4EqpTbXOhYVOYwT3xILu/vgMMkaSm0DdmLuGv2bZXPtsGZJqLClfUXF8/xyBtrr&#10;6ba8LI7Fs9th6B718tEfrTE/o363ApWoT1/x/7VwmM5nUle+kRH0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KR2bBAAAA3QAAAA8AAAAAAAAAAAAAAAAAmAIAAGRycy9kb3du&#10;cmV2LnhtbFBLBQYAAAAABAAEAPUAAACGAwAAAAA=&#10;" path="m55,237v,-1,,-1,-4,-5c21,202,14,157,14,120,14,78,23,37,53,7,55,4,55,3,55,2,55,1,55,,53,,51,,29,16,14,47,2,73,,99,,120v,18,2,48,15,75c30,224,51,239,53,239v2,,2,,2,-2e" fillcolor="black" stroked="f" strokecolor="#3465a4">
              <v:path o:connecttype="custom" o:connectlocs="50,232;46,227;13,118;48,7;50,2;48,0;13,46;0,118;14,191;48,234;50,232" o:connectangles="0,0,0,0,0,0,0,0,0,0,0"/>
            </v:shape>
            <v:shape id="Freeform 537" o:spid="_x0000_s1712" style="position:absolute;left:1099;top:73;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NycIA&#10;AADdAAAADwAAAGRycy9kb3ducmV2LnhtbERPTYvCMBC9C/6HMMLeNHVB6VajiOCysF60stDb0Ixt&#10;sZnUJmvrvzeC4G0e73OW697U4katqywrmE4iEMS51RUXCk7pbhyDcB5ZY22ZFNzJwXo1HCwx0bbj&#10;A92OvhAhhF2CCkrvm0RKl5dk0E1sQxy4s20N+gDbQuoWuxBuavkZRXNpsOLQUGJD25Lyy/HfKOj2&#10;3/E1o0sa76cma/5mefZrnVIfo36zAOGp92/xy/2jw/z57Au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E3JwgAAAN0AAAAPAAAAAAAAAAAAAAAAAJgCAABkcnMvZG93&#10;bnJldi54bWxQSwUGAAAAAAQABAD1AAAAhwMAAAAA&#10;" path="m5,45c14,18,41,18,43,18v37,,39,41,39,60c82,93,81,97,80,102v-5,17,-13,45,-13,52c67,157,68,158,70,158v3,,5,-6,7,-14c84,123,85,110,87,102v1,-3,1,-6,1,-9c96,69,112,34,121,14v2,-3,5,-8,5,-9c126,3,123,3,123,3v-1,,-2,,-3,1c107,27,98,51,88,75v,-7,,-26,-9,-49c72,13,63,,47,,17,,,37,,44v,2,2,2,4,2l5,45e" fillcolor="black" stroked="f" strokecolor="#3465a4">
              <v:path o:connecttype="custom" o:connectlocs="5,44;41,17;79,76;77,99;64,149;67,153;74,139;84,99;85,90;116,14;121,5;118,3;115,4;85,73;76,25;45,0;0,43;4,45;5,44" o:connectangles="0,0,0,0,0,0,0,0,0,0,0,0,0,0,0,0,0,0,0"/>
            </v:shape>
            <v:shape id="Freeform 538" o:spid="_x0000_s1711" style="position:absolute;left:1226;top:141;width:94;height:72;visibility:visible;mso-wrap-style:none;v-text-anchor:middle"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c/MUA&#10;AADdAAAADwAAAGRycy9kb3ducmV2LnhtbESPQWvCQBCF7wX/wzJCL0U3LRJLdBVpKVQoQrR4HrJj&#10;EszOht1tTP9951DwNsN789436+3oOjVQiK1nA8/zDBRx5W3LtYHv08fsFVRMyBY7z2TglyJsN5OH&#10;NRbW37ik4ZhqJSEcCzTQpNQXWseqIYdx7nti0S4+OEyyhlrbgDcJd51+ybJcO2xZGhrs6a2h6nr8&#10;cQa+nk6lt++H827hw9CVLuyvy2DM43TcrUAlGtPd/H/9aQU/z4VfvpER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Jz8xQAAAN0AAAAPAAAAAAAAAAAAAAAAAJgCAABkcnMv&#10;ZG93bnJldi54bWxQSwUGAAAAAAQABAD1AAAAigMAAAAA&#10;" path="m63,47v-1,4,-2,9,-3,10c57,62,50,72,40,72,28,72,28,61,28,57v,-9,5,-22,10,-34c39,20,40,18,40,15,40,6,33,,24,,7,,,23,,26v,2,2,2,3,2c5,28,5,27,6,25,9,12,17,5,24,5v2,,4,2,4,6c28,15,26,18,25,22,16,45,16,51,16,55v,3,,10,6,16c27,75,34,76,39,76v11,,16,-6,22,-11c65,76,76,76,78,76v6,,10,-3,14,-10c95,61,98,51,98,51v,-3,-3,-3,-4,-3c92,48,92,49,91,53,89,61,85,72,79,72v-4,,-6,-4,-6,-9c73,61,75,54,76,49v1,-4,3,-11,3,-15l82,20c84,15,86,8,86,7,86,4,84,1,80,1v-5,,-7,6,-8,12l63,47e" fillcolor="black" stroked="f" strokecolor="#3465a4">
              <v:path o:connecttype="custom" o:connectlocs="60,44;57,53;38,67;27,53;36,22;38,14;23,0;0,24;3,26;6,23;23,5;27,10;24,21;15,51;21,66;37,71;58,61;74,71;87,62;93,48;89,45;86,50;75,67;69,59;72,46;75,32;78,19;82,7;76,1;68,12;60,44" o:connectangles="0,0,0,0,0,0,0,0,0,0,0,0,0,0,0,0,0,0,0,0,0,0,0,0,0,0,0,0,0,0,0"/>
            </v:shape>
            <v:shape id="Freeform 539" o:spid="_x0000_s1710" style="position:absolute;left:1416;top:114;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XlMUA&#10;AADdAAAADwAAAGRycy9kb3ducmV2LnhtbERPTWvCQBC9C/0Pywi96SYtDRJdJbQUC+0lUURvY3ZM&#10;gtnZkN3G9N93CwVv83ifs9qMphUD9a6xrCCeRyCIS6sbrhTsd++zBQjnkTW2lknBDznYrB8mK0y1&#10;vXFOQ+ErEULYpaig9r5LpXRlTQbd3HbEgbvY3qAPsK+k7vEWwk0rn6IokQYbDg01dvRaU3ktvo2C&#10;4euz7d5Oh3y/zdgfd812PL88K/U4HbMlCE+jv4v/3R86zE+SGP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peUxQAAAN0AAAAPAAAAAAAAAAAAAAAAAJgCAABkcnMv&#10;ZG93bnJldi54bWxQSwUGAAAAAAQABAD1AAAAigMAAAAA&#10;" path="m138,10v4,,8,,8,-6c146,,142,,138,l8,c4,,,,,4v,6,4,6,8,6l138,10e" fillcolor="black" stroked="f" strokecolor="#3465a4">
              <v:path o:connecttype="custom" o:connectlocs="133,5;141,2;133,0;8,0;0,2;8,5;133,5" o:connectangles="0,0,0,0,0,0,0"/>
            </v:shape>
            <v:shape id="Freeform 540" o:spid="_x0000_s1709" style="position:absolute;left:1647;top:73;width:84;height:105;visibility:visible;mso-wrap-style:none;v-text-anchor:middle" coordsize="8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H2sQA&#10;AADdAAAADwAAAGRycy9kb3ducmV2LnhtbERPS2vCQBC+F/wPywi91Y22iRJdxVYKhULBx0FvQ3bM&#10;BrOzIbvG+O/dQqG3+fies1j1thYdtb5yrGA8SkAQF05XXCo47D9fZiB8QNZYOyYFd/KwWg6eFphr&#10;d+MtdbtQihjCPkcFJoQml9IXhiz6kWuII3d2rcUQYVtK3eIthttaTpIkkxYrjg0GG/owVFx2V6ug&#10;ft94Nsfp5cenaf/2bdNt93pS6nnYr+cgAvXhX/zn/tJxfpZN4Pebe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UB9rEAAAA3QAAAA8AAAAAAAAAAAAAAAAAmAIAAGRycy9k&#10;b3ducmV2LnhtbFBLBQYAAAAABAAEAPUAAACJAwAAAAA=&#10;" path="m82,17v-7,,-12,5,-12,10c70,31,72,34,78,34v5,,10,-4,10,-13c88,10,78,,60,,28,,19,25,19,35v,19,18,23,25,24c57,61,69,64,69,78v,5,-5,25,-34,25c31,103,12,103,7,91v9,1,16,-6,16,-13c23,72,18,69,14,69,7,69,,75,,86v,13,14,23,34,23c74,109,83,80,83,69,83,61,78,55,75,51,69,45,62,44,51,42,42,39,33,38,33,27,33,21,38,6,60,6v6,,18,1,22,11e" fillcolor="black" stroked="f" strokecolor="#3465a4">
              <v:path o:connecttype="custom" o:connectlocs="77,16;66,26;74,32;83,20;57,0;18,33;42,56;65,74;33,98;7,87;22,74;13,66;0,82;32,104;78,66;71,49;48,40;31,26;57,6;77,16" o:connectangles="0,0,0,0,0,0,0,0,0,0,0,0,0,0,0,0,0,0,0,0"/>
            </v:shape>
            <v:shape id="AutoShape 541" o:spid="_x0000_s1708" style="position:absolute;left:1746;top:141;width:90;height:103;visibility:visible;mso-wrap-style:none;v-text-anchor:middle" coordsize="95,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6EcIA&#10;AADdAAAADwAAAGRycy9kb3ducmV2LnhtbERPS4vCMBC+L/gfwgje1lQLZekaRRRFD4v42PvYjG21&#10;mdQmq/XfG2HB23x8zxlNWlOJGzWutKxg0I9AEGdWl5wrOOwXn18gnEfWWFkmBQ9yMBl3PkaYanvn&#10;Ld12PhchhF2KCgrv61RKlxVk0PVtTRy4k20M+gCbXOoG7yHcVHIYRYk0WHJoKLCmWUHZZfdnFKzj&#10;5S9fzTGbnxP3c11v4qnesFK9bjv9BuGp9W/xv3ulw/wkieH1TThBj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joRwgAAAN0AAAAPAAAAAAAAAAAAAAAAAJgCAABkcnMvZG93&#10;bnJldi54bWxQSwUGAAAAAAQABAD1AAAAhwMAAAAA&#10;" adj="0,,0" path="m13,95v-2,4,-2,6,-9,6c2,101,,101,,105v,1,1,2,2,2c6,107,12,106,17,106v5,,11,1,17,1c36,107,38,106,38,103v,-2,-3,-2,-4,-2c30,101,25,101,25,99v,-1,1,-5,2,-8c29,82,31,73,33,66v2,3,7,10,17,10c71,76,94,53,94,29,94,8,80,,68,,58,,49,7,44,13,42,2,32,,27,,20,,17,4,14,9,10,15,8,25,8,26v,2,2,2,2,2c13,28,13,27,14,23,17,13,20,5,26,5v5,,6,3,6,8c32,15,31,17,31,18l13,95xm44,21c54,7,62,5,68,5v6,,12,5,12,16c80,28,77,45,72,55,67,63,59,72,50,72,38,72,36,59,36,56v,,,-1,,-2l44,21xe" fillcolor="black" stroked="f" strokecolor="#3465a4">
              <v:stroke joinstyle="round"/>
              <v:formulas/>
              <v:path o:connecttype="custom" o:connectlocs="12,91;4,96;0,100;2,102;16,101;32,102;36,98;32,96;24,94;26,87;31,63;47,72;89,28;64,0;42,12;26,0;13,9;8,25;9,27;13,22;25,5;30,12;29,17;12,91;42,20;64,5;76,20;68,52;47,69;34,53;34,52;42,20" o:connectangles="0,0,0,0,0,0,0,0,0,0,0,0,0,0,0,0,0,0,0,0,0,0,0,0,0,0,0,0,0,0,0,0"/>
            </v:shape>
            <v:shape id="Freeform 542" o:spid="_x0000_s1707" style="position:absolute;left:1863;top:75;width:125;height:102;visibility:visible;mso-wrap-style:none;v-text-anchor:middle" coordsize="13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ZsQA&#10;AADdAAAADwAAAGRycy9kb3ducmV2LnhtbERPTYvCMBC9C/sfwizsTdMVqVKNIgtCL3tQi+JtaMa2&#10;2kxKEzXur98sLHibx/ucxSqYVtypd41lBZ+jBARxaXXDlYJivxnOQDiPrLG1TAqe5GC1fBssMNP2&#10;wVu673wlYgi7DBXU3neZlK6syaAb2Y44cmfbG/QR9pXUPT5iuGnlOElSabDh2FBjR181ldfdzSgI&#10;h6IJ6/x2+tl+u/z4nOyL6fWi1Md7WM9BeAr+Jf535zrOT9MJ/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ef2bEAAAA3QAAAA8AAAAAAAAAAAAAAAAAmAIAAGRycy9k&#10;b3ducmV2LnhtbFBLBQYAAAAABAAEAPUAAACJAwAAAAA=&#10;" path="m57,14r27,c76,49,74,59,74,76v,3,,9,2,17c78,105,81,106,85,106v5,,10,-4,10,-10c95,96,95,95,93,92,86,75,86,58,86,52v,-13,2,-26,5,-38l118,14v3,,11,,11,-8c129,,125,,120,l40,c34,,25,,15,11,6,20,,31,,33v,,,2,3,2c4,35,6,34,7,33,18,14,33,14,37,14r14,c43,42,31,72,20,93v-2,4,-2,5,-2,6c18,105,23,106,25,106v8,,9,-7,12,-16c41,79,41,79,44,66l57,14e" fillcolor="black" stroked="f" strokecolor="#3465a4">
              <v:path o:connecttype="custom" o:connectlocs="55,13;81,13;71,72;73,89;82,101;91,92;89,88;83,50;88,13;113,13;124,6;115,0;38,0;14,10;0,31;3,33;7,31;36,13;49,13;19,89;17,94;24,101;36,86;42,63;55,13" o:connectangles="0,0,0,0,0,0,0,0,0,0,0,0,0,0,0,0,0,0,0,0,0,0,0,0,0"/>
            </v:shape>
            <v:shape id="Freeform 543" o:spid="_x0000_s1706" style="position:absolute;left:2014;width:90;height:235;visibility:visible;mso-wrap-style:none;v-text-anchor:middle" coordsize="9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lMSsMA&#10;AADdAAAADwAAAGRycy9kb3ducmV2LnhtbERPTYvCMBC9L/gfwgh7W1MXrNI1yioKu16kKngdmrEt&#10;NpOSZLXrrzeC4G0e73Om88404kLO15YVDAcJCOLC6ppLBYf9+mMCwgdkjY1lUvBPHuaz3tsUM22v&#10;nNNlF0oRQ9hnqKAKoc2k9EVFBv3AtsSRO1lnMEToSqkdXmO4aeRnkqTSYM2xocKWlhUV592fUXCz&#10;Z3fLTXfclr+L1SY/rcb1MFHqvd99f4EI1IWX+On+0XF+mo7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lMSsMAAADdAAAADwAAAAAAAAAAAAAAAACYAgAAZHJzL2Rv&#10;d25yZXYueG1sUEsFBgAAAAAEAAQA9QAAAIgDAAAAAA==&#10;" path="m93,10c94,6,94,5,94,5,94,2,92,,89,,88,,86,1,85,2l1,230c,233,,234,,235v,2,3,4,5,4c8,239,9,238,11,234l93,10e" fillcolor="black" stroked="f" strokecolor="#3465a4">
              <v:path o:connecttype="custom" o:connectlocs="88,10;89,5;84,0;81,2;1,225;0,230;5,234;10,229;88,10" o:connectangles="0,0,0,0,0,0,0,0,0"/>
            </v:shape>
            <v:shape id="Freeform 544" o:spid="_x0000_s1705" style="position:absolute;left:2127;top:73;width:102;height:105;visibility:visible;mso-wrap-style:none;v-text-anchor:middle" coordsize="10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fHMMA&#10;AADdAAAADwAAAGRycy9kb3ducmV2LnhtbERPS4vCMBC+L/gfwgheFk310JVqFJEVe9DD+joPzdgW&#10;m0lpsrX6683Cgrf5+J4zX3amEi01rrSsYDyKQBBnVpecKzgdN8MpCOeRNVaWScGDHCwXvY85Jtre&#10;+Yfag89FCGGXoILC+zqR0mUFGXQjWxMH7mobgz7AJpe6wXsIN5WcRFEsDZYcGgqsaV1Qdjv8GgX7&#10;NN200flzutri1/fleap4R2OlBv1uNQPhqfNv8b871WF+HMfw900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fHMMAAADdAAAADwAAAAAAAAAAAAAAAACYAgAAZHJzL2Rv&#10;d25yZXYueG1sUEsFBgAAAAAEAAQA9QAAAIgDAAAAAA==&#10;" path="m106,17c106,4,99,,95,,89,,83,6,83,11v,4,2,6,4,7c92,23,95,30,95,39v,9,-14,64,-43,64c40,103,35,95,35,83,35,69,42,52,48,31v3,-3,4,-6,4,-11c52,9,44,,31,,10,,,35,,37v,2,2,2,3,2c6,39,6,39,7,35,14,11,24,6,31,6v3,,6,,6,7c37,19,35,26,34,30,23,58,19,69,19,79v,26,21,30,33,30c92,109,106,30,106,17e" fillcolor="black" stroked="f" strokecolor="#3465a4">
              <v:path o:connecttype="custom" o:connectlocs="101,16;91,0;79,11;83,17;91,37;50,98;33,79;46,30;50,19;30,0;0,35;3,37;7,33;30,6;35,12;32,29;18,75;50,104;101,16" o:connectangles="0,0,0,0,0,0,0,0,0,0,0,0,0,0,0,0,0,0,0"/>
            </v:shape>
            <v:shape id="Freeform 545" o:spid="_x0000_s1704" style="position:absolute;left:2258;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Zqb0A&#10;AADdAAAADwAAAGRycy9kb3ducmV2LnhtbERPywrCMBC8C/5DWMGbpnqoWo0iguDVB3hdmrWtNpuS&#10;RFv/3giCtxnmxaw2nanFi5yvLCuYjBMQxLnVFRcKLuf9aA7CB2SNtWVS8CYPm3W/t8JM25aP9DqF&#10;QsQS9hkqKENoMil9XpJBP7YNcdRu1hkMkbpCaodtLDe1nCZJKg1WHBdKbGhXUv44PY2C5nK8Ls7z&#10;Q/5ot+jae7W4dwet1HDQbZcgAnXhb/6low6TNJ3B902E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3kZqb0AAADdAAAADwAAAAAAAAAAAAAAAACYAgAAZHJzL2Rvd25yZXYu&#10;eG1sUEsFBgAAAAAEAAQA9QAAAIIDAAAAAA==&#10;" path="m55,120c55,101,53,72,40,45,26,16,4,,2,,1,,,1,,2,,3,,4,3,8,28,31,41,69,41,120v,40,-8,83,-38,113c,236,,236,,237v,2,1,2,2,2c4,239,26,223,40,192,53,167,55,140,55,120e" fillcolor="black" stroked="f" strokecolor="#3465a4">
              <v:path o:connecttype="custom" o:connectlocs="50,118;36,44;2,0;0,2;3,8;37,118;3,228;0,232;2,234;36,188;50,118" o:connectangles="0,0,0,0,0,0,0,0,0,0,0"/>
            </v:shape>
            <v:shape id="Freeform 546" o:spid="_x0000_s1703" style="position:absolute;left:2403;top:39;width:156;height:156;visibility:visible;mso-wrap-style:none;v-text-anchor:middle"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zgcQA&#10;AADdAAAADwAAAGRycy9kb3ducmV2LnhtbESPQW/CMAyF75P4D5GRdhsp01RVhYBg2iYOu6zwA0xj&#10;2orGqZqMhn+PD5N2s/We3/u83ibXqxuNofNsYLnIQBHX3nbcGDgdP18KUCEiW+w9k4E7BdhuZk9r&#10;LK2f+IduVWyUhHAo0UAb41BqHeqWHIaFH4hFu/jRYZR1bLQdcZJw1+vXLMu1w46locWB3luqr9Wv&#10;M7CvPr50fCOb7pO7fCdX7M5ZYczzPO1WoCKl+G/+uz5Ywc9zwZVvZAS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84HEAAAA3QAAAA8AAAAAAAAAAAAAAAAAmAIAAGRycy9k&#10;b3ducmV2LnhtbFBLBQYAAAAABAAEAPUAAACJAwAAAAA=&#10;" path="m85,85r67,c156,85,160,85,160,80v,-5,-4,-5,-8,-5l85,75,85,8c85,4,85,,81,,75,,75,4,75,8r,67l8,75c4,75,,75,,80v,5,4,5,8,5l75,85r,66c75,155,75,160,81,160v4,,4,-5,4,-9l85,85e" fillcolor="black" stroked="f" strokecolor="#3465a4">
              <v:path o:connecttype="custom" o:connectlocs="82,82;147,82;155,78;147,73;82,73;82,8;78,0;73,8;73,73;8,73;0,78;8,82;73,82;73,146;78,155;82,146;82,82" o:connectangles="0,0,0,0,0,0,0,0,0,0,0,0,0,0,0,0,0"/>
            </v:shape>
            <v:shape id="Freeform 547" o:spid="_x0000_s1702" style="position:absolute;left:2635;top:12;width:141;height:211;visibility:visible;mso-wrap-style:none;v-text-anchor:middle" coordsize="146,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uKMMA&#10;AADdAAAADwAAAGRycy9kb3ducmV2LnhtbERPS2sCMRC+F/ofwhS8LJpVcGlXo5SCoIcefJReh82Y&#10;XdxMliSu679vBKG3+fies1wPthU9+dA4VjCd5CCIK6cbNgpOx834HUSIyBpbx6TgTgHWq9eXJZba&#10;3XhP/SEakUI4lKigjrErpQxVTRbDxHXEiTs7bzEm6I3UHm8p3LZylueFtNhwaqixo6+aqsvhahX8&#10;ZL/NtvvOTLiEfm520p+nmVdq9DZ8LkBEGuK/+One6jS/KD7g8U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KuKMMAAADdAAAADwAAAAAAAAAAAAAAAACYAgAAZHJzL2Rv&#10;d25yZXYueG1sUEsFBgAAAAAEAAQA9QAAAIgDAAAAAA==&#10;" path="m108,6v,,1,-2,1,-3c109,,107,,106,v-2,,-2,,-4,4l63,163c44,161,36,152,36,137v,-6,,-12,12,-45c49,88,51,85,51,80,51,69,43,61,31,61,9,61,,95,,97v,2,2,2,2,2c5,99,5,99,6,95,13,72,23,66,31,66v1,,5,,5,7c36,79,34,86,31,93,20,124,20,130,20,134v,23,18,33,41,34c60,176,60,177,56,190v-1,3,-6,22,-6,23c50,213,50,215,53,215v1,,2,,2,-1c56,214,58,208,58,205l68,169v9,,30,,52,-26c129,133,135,121,138,114v2,-5,7,-26,7,-36c145,64,138,61,134,61v-5,,-11,5,-11,11c123,75,123,76,126,78v3,3,8,9,8,21c134,114,122,134,114,143,92,164,77,164,69,164l108,6e" fillcolor="black" stroked="f" strokecolor="#3465a4">
              <v:path o:connecttype="custom" o:connectlocs="104,6;105,3;102,0;99,4;61,159;35,134;46,90;49,78;30,60;0,95;2,97;6,93;30,64;35,71;30,91;19,131;59,164;54,186;48,208;51,210;53,209;56,200;66,165;116,140;133,111;140,76;129,60;119,70;122,76;129,97;110,140;67,160;104,6" o:connectangles="0,0,0,0,0,0,0,0,0,0,0,0,0,0,0,0,0,0,0,0,0,0,0,0,0,0,0,0,0,0,0,0,0"/>
            </v:shape>
            <v:shape id="Freeform 548" o:spid="_x0000_s1701" style="position:absolute;left:2815;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xfccA&#10;AADdAAAADwAAAGRycy9kb3ducmV2LnhtbESPT2vCQBDF7wW/wzJCb3VjD0ZSV1HBIi3UvxdvY3ZM&#10;gtnZkN1q/Padg9DbDO/Ne7+ZzDpXqxu1ofJsYDhIQBHn3lZcGDgeVm9jUCEiW6w9k4EHBZhNey8T&#10;zKy/845u+1goCeGQoYEyxibTOuQlOQwD3xCLdvGtwyhrW2jb4l3CXa3fk2SkHVYsDSU2tCwpv+5/&#10;nYHtYZFuzut0/Pm1/Dltm913qh9nY1773fwDVKQu/puf12sr+KNU+OUbGU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4MX3HAAAA3QAAAA8AAAAAAAAAAAAAAAAAmAIAAGRy&#10;cy9kb3ducmV2LnhtbFBLBQYAAAAABAAEAPUAAACMAwAAAAA=&#10;" path="m56,237v,-1,,-1,-4,-5c22,202,15,157,15,120,15,78,24,37,54,7,56,4,56,3,56,2,56,1,55,,54,,51,,30,16,15,47,3,73,,99,,120v,18,3,48,16,75c31,224,51,239,54,239v1,,2,,2,-2e" fillcolor="black" stroked="f" strokecolor="#3465a4">
              <v:path o:connecttype="custom" o:connectlocs="51,232;47,227;14,118;49,7;51,2;49,0;14,46;0,118;15,191;49,234;51,232" o:connectangles="0,0,0,0,0,0,0,0,0,0,0"/>
            </v:shape>
            <v:shape id="Freeform 549" o:spid="_x0000_s1700" style="position:absolute;left:2889;top:73;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8dr8IA&#10;AADdAAAADwAAAGRycy9kb3ducmV2LnhtbERPTYvCMBC9L/gfwgje1rSCbqlGEUER9KIuC70NzdgW&#10;m0ltoq3/frMg7G0e73MWq97U4kmtqywriMcRCOLc6ooLBd+X7WcCwnlkjbVlUvAiB6vl4GOBqbYd&#10;n+h59oUIIexSVFB636RSurwkg25sG+LAXW1r0AfYFlK32IVwU8tJFM2kwYpDQ4kNbUrKb+eHUdAd&#10;d8k9o9slOcYma36meXawTqnRsF/PQXjq/b/47d7rMH/2FcP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x2vwgAAAN0AAAAPAAAAAAAAAAAAAAAAAJgCAABkcnMvZG93&#10;bnJldi54bWxQSwUGAAAAAAQABAD1AAAAhwMAAAAA&#10;" path="m6,45c15,18,41,18,44,18v37,,39,41,39,60c83,93,82,97,81,102v-6,17,-13,45,-13,52c68,157,69,158,70,158v4,,5,-6,8,-14c84,123,86,110,87,102v1,-3,2,-6,2,-9c96,69,112,34,121,14v2,-3,5,-8,5,-9c126,3,124,3,123,3v,,-2,,-3,1c108,27,98,51,89,75v,-7,,-26,-10,-49c73,13,64,,47,,17,,,37,,44v,2,2,2,4,2l6,45e" fillcolor="black" stroked="f" strokecolor="#3465a4">
              <v:path o:connecttype="custom" o:connectlocs="6,44;42,17;80,76;78,99;65,149;67,153;75,139;84,99;85,90;116,14;121,5;118,3;115,4;85,73;76,25;45,0;0,43;4,45;6,44" o:connectangles="0,0,0,0,0,0,0,0,0,0,0,0,0,0,0,0,0,0,0"/>
            </v:shape>
            <v:shape id="Freeform 550" o:spid="_x0000_s1699" style="position:absolute;left:3015;top:141;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v7sMA&#10;AADdAAAADwAAAGRycy9kb3ducmV2LnhtbERPS0sDMRC+C/6HMIIXsYk5bMvatNiC4EHEvg7ehs24&#10;WdxMliS2u//eCIK3+fies1yPvhdniqkLbOBhpkAQN8F23Bo4Hp7vFyBSRrbYByYDEyVYr66vlljb&#10;cOEdnfe5FSWEU40GXM5DLWVqHHlMszAQF+4zRI+5wNhKG/FSwn0vtVKV9NhxaXA40NZR87X/9gbU&#10;62l6e1f6Y1PFKczdifRO3xlzezM+PYLINOZ/8Z/7xZb51VzD7zfl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av7sMAAADdAAAADwAAAAAAAAAAAAAAAACYAgAAZHJzL2Rv&#10;d25yZXYueG1sUEsFBgAAAAAEAAQA9QAAAIgDAAAAAA==&#10;" path="m45,11r20,c62,21,59,37,59,50v,7,,11,2,15c64,73,66,75,69,75v3,,7,-4,7,-9c76,65,76,64,75,63,72,56,69,47,69,33v,-3,,-10,2,-22l92,11v3,,5,,7,-1c100,8,101,6,101,4,101,,97,,95,l31,c24,,19,1,11,9,7,12,,21,,23v,2,3,2,3,2c5,25,5,25,7,23,15,11,25,11,29,11r10,c35,30,25,50,20,59v-1,3,-2,6,-3,7c17,66,16,68,16,69v,3,2,6,6,6c29,75,31,66,35,51l45,11e" fillcolor="black" stroked="f" strokecolor="#3465a4">
              <v:path o:connecttype="custom" o:connectlocs="43,10;62,10;56,47;58,61;66,70;72,62;71,59;66,31;68,10;87,10;94,9;96,4;90,0;29,0;10,8;0,21;3,23;7,21;28,10;37,10;19,55;16,62;15,64;21,70;33,48;43,10" o:connectangles="0,0,0,0,0,0,0,0,0,0,0,0,0,0,0,0,0,0,0,0,0,0,0,0,0,0"/>
            </v:shape>
            <v:shape id="Freeform 551" o:spid="_x0000_s1698" style="position:absolute;left:3211;top:114;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k6pcUA&#10;AADdAAAADwAAAGRycy9kb3ducmV2LnhtbERPTWvCQBC9F/wPywi91Y1K0xJdRZSi0F5MQmlvY3ZM&#10;gtnZkF1j+u+7BaG3ebzPWa4H04ieOldbVjCdRCCIC6trLhXk2dvTKwjnkTU2lknBDzlYr0YPS0y0&#10;vfGR+tSXIoSwS1BB5X2bSOmKigy6iW2JA3e2nUEfYFdK3eEthJtGzqIolgZrDg0VtrStqLikV6Og&#10;/3hv2t335zHfb9h/ZfV+OD3PlXocD5sFCE+D/xff3Qcd5scvc/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TqlxQAAAN0AAAAPAAAAAAAAAAAAAAAAAJgCAABkcnMv&#10;ZG93bnJldi54bWxQSwUGAAAAAAQABAD1AAAAigMAAAAA&#10;" path="m138,10v4,,8,,8,-6c146,,142,,138,l7,c3,,,,,4v,6,3,6,7,6l138,10e" fillcolor="black" stroked="f" strokecolor="#3465a4">
              <v:path o:connecttype="custom" o:connectlocs="133,5;141,2;133,0;7,0;0,2;7,5;133,5" o:connectangles="0,0,0,0,0,0,0"/>
            </v:shape>
            <v:shape id="Freeform 552" o:spid="_x0000_s1697" style="position:absolute;left:3441;top:73;width:85;height:105;visibility:visible;mso-wrap-style:none;v-text-anchor:middle" coordsize="9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f28gA&#10;AADdAAAADwAAAGRycy9kb3ducmV2LnhtbESPQWvCQBCF7wX/wzKCF9FNpUSJrqKFlEIptCqItyE7&#10;JsHsbNjdmrS/vlsQepvhve/Nm9WmN424kfO1ZQWP0wQEcWF1zaWC4yGfLED4gKyxsUwKvsnDZj14&#10;WGGmbcefdNuHUsQQ9hkqqEJoMyl9UZFBP7UtcdQu1hkMcXWl1A67GG4aOUuSVBqsOV6osKXniorr&#10;/svEGrvupe1+3t3bR+HzND+dr+n4rNRo2G+XIAL14d98p1915NL5E/x9E0e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kx/byAAAAN0AAAAPAAAAAAAAAAAAAAAAAJgCAABk&#10;cnMvZG93bnJldi54bWxQSwUGAAAAAAQABAD1AAAAjQMAAAAA&#10;" path="m82,17v-7,,-11,5,-11,10c71,31,72,34,78,34v5,,11,-4,11,-13c89,10,78,,60,,29,,20,25,20,35v,19,17,23,24,24c57,61,69,64,69,78v,5,-5,25,-34,25c31,103,13,103,7,91,17,92,23,85,23,78v,-6,-5,-9,-9,-9c7,69,,75,,86v,13,14,23,34,23c74,109,83,80,83,69,83,61,78,55,75,51,69,45,62,44,51,42,42,39,34,38,34,27,34,21,39,6,60,6v6,,18,1,22,11e" fillcolor="black" stroked="f" strokecolor="#3465a4">
              <v:path o:connecttype="custom" o:connectlocs="77,16;67,26;74,32;84,20;57,0;19,33;42,56;65,74;33,98;7,87;22,74;13,66;0,82;32,104;78,66;71,49;48,40;32,26;57,6;77,16" o:connectangles="0,0,0,0,0,0,0,0,0,0,0,0,0,0,0,0,0,0,0,0"/>
            </v:shape>
            <v:shape id="AutoShape 553" o:spid="_x0000_s1696" style="position:absolute;left:3540;top:141;width:90;height:103;visibility:visible;mso-wrap-style:none;v-text-anchor:middle" coordsize="95,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6RI8QA&#10;AADdAAAADwAAAGRycy9kb3ducmV2LnhtbERPTWvCQBC9F/oflhG81Y2KqaRuglgqeijSqPdpdpqk&#10;zc7G7Krx33eFQm/zeJ+zyHrTiAt1rrasYDyKQBAXVtdcKjjs357mIJxH1thYJgU3cpCljw8LTLS9&#10;8gddcl+KEMIuQQWV920ipSsqMuhGtiUO3JftDPoAu1LqDq8h3DRyEkWxNFhzaKiwpVVFxU9+Ngq2&#10;0/WRT+azeP2O3ftpu5su9Y6VGg765QsIT73/F/+5NzrMj59ncP8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kSPEAAAA3QAAAA8AAAAAAAAAAAAAAAAAmAIAAGRycy9k&#10;b3ducmV2LnhtbFBLBQYAAAAABAAEAPUAAACJAwAAAAA=&#10;" adj="0,,0" path="m13,95v-2,4,-2,6,-9,6c2,101,,101,,105v,1,1,2,2,2c7,107,12,106,17,106v6,,11,1,17,1c36,107,38,106,38,103v,-2,-3,-2,-4,-2c30,101,25,101,25,99v,-1,2,-5,2,-8c28,82,31,73,33,66v2,3,8,10,17,10c71,76,94,53,94,29,94,8,80,,69,,58,,50,7,45,13,42,2,33,,27,,20,,17,4,14,9,11,15,8,25,8,26v,2,2,2,3,2c13,28,14,27,15,23,17,13,20,5,27,5v4,,6,3,6,8c33,15,32,17,32,18l13,95xm45,21c54,7,62,5,68,5v7,,12,5,12,16c80,28,77,45,72,55,67,63,59,72,50,72,38,72,36,59,36,56v,,,-1,,-2l45,21xe" fillcolor="black" stroked="f" strokecolor="#3465a4">
              <v:stroke joinstyle="round"/>
              <v:formulas/>
              <v:path o:connecttype="custom" o:connectlocs="12,91;4,96;0,100;2,102;16,101;32,102;36,98;32,96;24,94;26,87;31,63;47,72;89,28;65,0;43,12;26,0;13,9;8,25;10,27;14,22;26,5;31,12;30,17;12,91;43,20;64,5;76,20;68,52;47,69;34,53;34,52;43,20" o:connectangles="0,0,0,0,0,0,0,0,0,0,0,0,0,0,0,0,0,0,0,0,0,0,0,0,0,0,0,0,0,0,0,0"/>
            </v:shape>
            <v:shape id="Freeform 554" o:spid="_x0000_s1695" style="position:absolute;left:3658;top:73;width:119;height:105;visibility:visible;mso-wrap-style:none;v-text-anchor:middle" coordsize="12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BBsMA&#10;AADdAAAADwAAAGRycy9kb3ducmV2LnhtbERPS2sCMRC+C/0PYQreNKuWbdkaRcTXRUTbS2/DZrrZ&#10;upksSdT13zeFgrf5+J4znXe2EVfyoXasYDTMQBCXTtdcKfj8WA/eQISIrLFxTAruFGA+e+pNsdDu&#10;xke6nmIlUgiHAhWYGNtCylAashiGriVO3LfzFmOCvpLa4y2F20aOsyyXFmtODQZbWhoqz6eLVXC5&#10;r3ZsDhP/s25pfzx82f3LdqNU/7lbvIOI1MWH+N+902l+/prD3zfp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RBBsMAAADdAAAADwAAAAAAAAAAAAAAAACYAgAAZHJzL2Rv&#10;d25yZXYueG1sUEsFBgAAAAAEAAQA9QAAAIgDAAAAAA==&#10;" path="m77,93v2,10,11,16,21,16c106,109,112,103,116,96v4,-9,7,-24,7,-24c123,69,121,69,121,69v-3,,-3,1,-4,5c113,87,109,103,99,103v-5,,-7,-3,-7,-10c92,87,95,76,96,68r7,-26c104,38,106,28,108,25v,-5,3,-15,3,-15c111,5,108,3,104,3v-2,,-8,,-9,8c89,28,79,71,77,83v-1,2,-10,20,-28,20c37,103,34,93,34,83,34,70,41,51,47,35v3,-7,4,-10,4,-15c51,9,43,,31,,9,,,35,,37v,2,2,2,3,2c5,39,5,39,7,35,12,14,21,6,31,6v2,,6,,6,7c37,19,34,26,33,30,24,53,19,68,19,80v,23,16,29,29,29c64,109,72,98,77,93e" fillcolor="black" stroked="f" strokecolor="#3465a4">
              <v:path o:connecttype="custom" o:connectlocs="74,89;94,104;111,92;118,69;116,66;112,71;95,98;88,89;92,65;99,40;104,24;107,10;100,3;91,11;74,79;47,98;33,79;45,33;49,19;30,0;0,35;3,37;7,33;30,6;36,12;32,29;18,76;46,104;74,89" o:connectangles="0,0,0,0,0,0,0,0,0,0,0,0,0,0,0,0,0,0,0,0,0,0,0,0,0,0,0,0,0"/>
            </v:shape>
            <v:shape id="Freeform 555" o:spid="_x0000_s1694" style="position:absolute;left:3801;width:90;height:235;visibility:visible;mso-wrap-style:none;v-text-anchor:middle" coordsize="9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e8IA&#10;AADdAAAADwAAAGRycy9kb3ducmV2LnhtbERPTYvCMBC9C/6HMAveNHUPdukaZVcU1ItUBa9DM7bF&#10;ZlKSrFZ/vRGEvc3jfc503plGXMn52rKC8SgBQVxYXXOp4HhYDb9A+ICssbFMCu7kYT7r96aYaXvj&#10;nK77UIoYwj5DBVUIbSalLyoy6Ee2JY7c2TqDIUJXSu3wFsNNIz+TZCIN1hwbKmxpUVFx2f8ZBQ97&#10;cY/cdKddufldbvPzMq3HiVKDj+7nG0SgLvyL3+61jvMnaQqvb+IJ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uF7wgAAAN0AAAAPAAAAAAAAAAAAAAAAAJgCAABkcnMvZG93&#10;bnJldi54bWxQSwUGAAAAAAQABAD1AAAAhwMAAAAA&#10;" path="m92,10c94,6,94,5,94,5,94,2,91,,88,,87,,85,1,85,2l1,230c,233,,234,,235v,2,2,4,4,4c8,239,9,238,10,234l92,10e" fillcolor="black" stroked="f" strokecolor="#3465a4">
              <v:path o:connecttype="custom" o:connectlocs="87,10;89,5;83,0;81,2;1,225;0,230;4,234;9,229;87,10" o:connectangles="0,0,0,0,0,0,0,0,0"/>
            </v:shape>
            <v:shape id="Freeform 556" o:spid="_x0000_s1693" style="position:absolute;left:3914;top:73;width:101;height:105;visibility:visible;mso-wrap-style:none;v-text-anchor:middle" coordsize="10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Fl8cA&#10;AADdAAAADwAAAGRycy9kb3ducmV2LnhtbESPQWvCQBCF70L/wzKFXkQ3VkglukpbKPRgi7EiHofs&#10;NBuanQ3ZrcZ/3zkUvM3w3rz3zWoz+FadqY9NYAOzaQaKuAq24drA4ettsgAVE7LFNjAZuFKEzfpu&#10;tMLChguXdN6nWkkIxwINuJS6QutYOfIYp6EjFu079B6TrH2tbY8XCfetfsyyXHtsWBocdvTqqPrZ&#10;/3oDLx9ul1+H3TFWY9yW81n5eXLOmIf74XkJKtGQbub/63cr+PmT4Mo3MoJ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6RZfHAAAA3QAAAA8AAAAAAAAAAAAAAAAAmAIAAGRy&#10;cy9kb3ducmV2LnhtbFBLBQYAAAAABAAEAPUAAACMAwAAAAA=&#10;" path="m105,17c105,4,99,,94,,88,,82,6,82,11v,4,2,6,5,7c91,23,95,30,95,39v,9,-15,64,-43,64c40,103,34,95,34,83,34,69,41,52,48,31v2,-3,3,-6,3,-11c51,9,43,,31,,9,,,35,,37v,2,2,2,2,2c5,39,5,39,6,35,13,11,23,6,31,6v2,,5,,5,7c36,19,34,26,33,30,22,58,19,69,19,79v,26,21,30,32,30c91,109,105,30,105,17e" fillcolor="black" stroked="f" strokecolor="#3465a4">
              <v:path o:connecttype="custom" o:connectlocs="100,16;90,0;78,11;83,17;91,37;50,98;32,79;46,30;49,19;30,0;0,35;2,37;6,33;30,6;34,12;31,29;18,75;49,104;100,16" o:connectangles="0,0,0,0,0,0,0,0,0,0,0,0,0,0,0,0,0,0,0"/>
            </v:shape>
            <v:shape id="Freeform 557" o:spid="_x0000_s1692" style="position:absolute;left:4044;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nb0A&#10;AADdAAAADwAAAGRycy9kb3ducmV2LnhtbERPywrCMBC8C/5DWMGbpnpQW40iguDVB3hdmrWtNpuS&#10;RFv/3giCtxnmxaw2nanFi5yvLCuYjBMQxLnVFRcKLuf9aAHCB2SNtWVS8CYPm3W/t8JM25aP9DqF&#10;QsQS9hkqKENoMil9XpJBP7YNcdRu1hkMkbpCaodtLDe1nCbJTBqsOC6U2NCupPxxehoFzeV4Tc+L&#10;Q/5ot+jae5Xeu4NWajjotksQgbrwN//SUYfJbJ7C902E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HO+nb0AAADdAAAADwAAAAAAAAAAAAAAAACYAgAAZHJzL2Rvd25yZXYu&#10;eG1sUEsFBgAAAAAEAAQA9QAAAIIDAAAAAA==&#10;" path="m55,120c55,101,53,72,40,45,26,16,4,,2,,1,,,1,,2,,3,,4,4,8,28,31,42,69,42,120v,40,-9,83,-39,113c,236,,236,,237v,2,1,2,2,2c4,239,27,223,41,192,53,167,55,140,55,120e" fillcolor="black" stroked="f" strokecolor="#3465a4">
              <v:path o:connecttype="custom" o:connectlocs="50,118;36,44;2,0;0,2;4,8;38,118;3,228;0,232;2,234;37,188;50,118" o:connectangles="0,0,0,0,0,0,0,0,0,0,0"/>
            </v:shape>
            <w10:wrap type="none"/>
            <w10:anchorlock/>
          </v:group>
        </w:pict>
      </w:r>
      <w:r>
        <w:tab/>
        <w:t>(17)</w:t>
      </w:r>
    </w:p>
    <w:p w:rsidR="002D01DB" w:rsidRDefault="00096D9B">
      <w:r>
        <w:t xml:space="preserve">Le paramètre </w:t>
      </w:r>
      <w:r w:rsidR="00397E5C">
        <w:rPr>
          <w:noProof/>
          <w:lang w:eastAsia="fr-FR"/>
        </w:rPr>
      </w:r>
      <w:r w:rsidR="00397E5C">
        <w:rPr>
          <w:noProof/>
          <w:lang w:eastAsia="fr-FR"/>
        </w:rPr>
        <w:pict>
          <v:group id="Group 558" o:spid="_x0000_s1688" style="width:8.05pt;height:10.7pt;mso-position-horizontal-relative:char;mso-position-vertical-relative:line" coordsize="161,214">
            <v:shape id="Freeform 559" o:spid="_x0000_s1690" style="position:absolute;top:1;width:160;height:209;visibility:visible;mso-wrap-style:none;v-text-anchor:middle" coordsize="16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psEA&#10;AADdAAAADwAAAGRycy9kb3ducmV2LnhtbERPTWsCMRC9C/6HMIXeNFupa1mNIoJQ8aT20tuQTLOL&#10;m8mapLr+e1MoeJvH+5zFqnetuFKIjWcFb+MCBLH2pmGr4Ou0HX2AiAnZYOuZFNwpwmo5HCywMv7G&#10;B7oekxU5hGOFCuqUukrKqGtyGMe+I87cjw8OU4bBShPwlsNdKydFUUqHDeeGGjva1KTPx1+noNlb&#10;j+vt9y5M9/YyS4UuW9JKvb706zmIRH16iv/dnybPL99n8PdNPkE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Pr6bBAAAA3QAAAA8AAAAAAAAAAAAAAAAAmAIAAGRycy9kb3du&#10;cmV2LnhtbFBLBQYAAAAABAAEAPUAAACGAwAAAAA=&#10;" path="m82,213l,213,,,164,r,213l82,213e" stroked="f" strokecolor="#3465a4">
              <v:path o:connecttype="custom" o:connectlocs="80,208;0,208;0,0;159,0;159,208;80,208" o:connectangles="0,0,0,0,0,0"/>
            </v:shape>
            <v:shape id="Freeform 560" o:spid="_x0000_s1689" style="position:absolute;left:7;width:141;height:213;visibility:visible;mso-wrap-style:none;v-text-anchor:middle" coordsize="14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qw8cA&#10;AADdAAAADwAAAGRycy9kb3ducmV2LnhtbESPQWvCQBCF74X+h2UK3uomRURSV2mVQPFiGz14nGan&#10;m9DsbMiumvbXO4dCbzO8N+99s1yPvlMXGmIb2EA+zUAR18G27AwcD+XjAlRMyBa7wGTghyKsV/d3&#10;SyxsuPIHXarklIRwLNBAk1JfaB3rhjzGaeiJRfsKg8ck6+C0HfAq4b7TT1k21x5bloYGe9o0VH9X&#10;Z29gkb/vrXXtzuVlWf1+nmfb13AyZvIwvjyDSjSmf/Pf9ZsV/PlMc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g6sPHAAAA3QAAAA8AAAAAAAAAAAAAAAAAmAIAAGRy&#10;cy9kb3ducmV2LnhtbFBLBQYAAAAABAAEAPUAAACMAwAAAAA=&#10;" path="m109,6v,,,-2,,-3c109,,108,,106,v-2,,-2,1,-4,5l63,164c45,162,36,153,36,137v,-4,,-11,13,-45c49,89,51,86,51,81,51,70,43,61,31,61,9,61,,96,,98v,2,2,2,3,2c5,100,5,100,7,96,13,73,23,66,31,66v1,,6,,6,8c37,80,34,86,31,94,20,125,20,131,20,135v,23,18,33,42,35c59,177,59,179,56,192v-1,2,-5,21,-5,23c51,215,51,217,54,217v,,1,,2,-2c56,215,58,209,59,206r9,-36c76,170,97,170,120,144v10,-11,15,-22,18,-28c140,109,145,88,145,78v,-14,-7,-17,-10,-17c128,61,123,67,123,73v,2,1,4,3,6c128,81,135,87,135,99v,16,-13,35,-21,44c93,165,78,165,69,165l109,6e" fillcolor="black" stroked="f" strokecolor="#3465a4">
              <v:path o:connecttype="custom" o:connectlocs="105,6;105,3;102,0;99,5;61,160;35,134;47,90;49,79;30,60;0,96;3,98;7,94;30,64;36,72;30,92;19,132;60,166;54,188;49,210;52,212;54,210;57,201;66,166;116,141;133,113;140,76;130,60;119,71;122,77;130,97;110,140;67,161;105,6" o:connectangles="0,0,0,0,0,0,0,0,0,0,0,0,0,0,0,0,0,0,0,0,0,0,0,0,0,0,0,0,0,0,0,0,0"/>
            </v:shape>
            <w10:wrap type="none"/>
            <w10:anchorlock/>
          </v:group>
        </w:pict>
      </w:r>
      <w:r w:rsidR="006368AA">
        <w:t xml:space="preserve"> de l'équation</w:t>
      </w:r>
      <w:r w:rsidR="006368AA">
        <w:rPr>
          <w:rFonts w:ascii="Cambria Math" w:hAnsi="Cambria Math"/>
        </w:rPr>
        <w:t> </w:t>
      </w:r>
      <w:r>
        <w:t xml:space="preserve">12 est généralement considéré comme positif. En effet, lorsqu'il y a un excès de demande sur le marché des biens, la réaction attendue des entreprises, dans un cadre classique, néo-keynésien ou dans les modèles à la Kaldor et Robinson, est qu'elles augmentent leurs prix, et inversement lors d'un excès d'offre. Cependant, Bhaduri (2008) explique que </w:t>
      </w:r>
      <w:r w:rsidR="00397E5C">
        <w:rPr>
          <w:noProof/>
          <w:lang w:eastAsia="fr-FR"/>
        </w:rPr>
      </w:r>
      <w:r w:rsidR="00397E5C">
        <w:rPr>
          <w:noProof/>
          <w:lang w:eastAsia="fr-FR"/>
        </w:rPr>
        <w:pict>
          <v:group id="Group 561" o:spid="_x0000_s1685" style="width:8.05pt;height:10.7pt;mso-position-horizontal-relative:char;mso-position-vertical-relative:line" coordsize="161,214">
            <v:shape id="Freeform 562" o:spid="_x0000_s1687" style="position:absolute;top:1;width:160;height:209;visibility:visible;mso-wrap-style:none;v-text-anchor:middle" coordsize="16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x0cEA&#10;AADdAAAADwAAAGRycy9kb3ducmV2LnhtbERPS2sCMRC+F/wPYYTearZi17IaRQSh4snHpbchGbNL&#10;N5M1ibr++6ZQ8DYf33Pmy9614kYhNp4VvI8KEMTam4atgtNx8/YJIiZkg61nUvCgCMvF4GWOlfF3&#10;3tPtkKzIIRwrVFCn1FVSRl2TwzjyHXHmzj44TBkGK03Aew53rRwXRSkdNpwbauxoXZP+OVydgmZn&#10;Pa4239vwsbOXaSp02ZJW6nXYr2YgEvXpKf53f5k8v5xM4O+bfIJ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dMdHBAAAA3QAAAA8AAAAAAAAAAAAAAAAAmAIAAGRycy9kb3du&#10;cmV2LnhtbFBLBQYAAAAABAAEAPUAAACGAwAAAAA=&#10;" path="m82,213l,213,,,164,r,213l82,213e" stroked="f" strokecolor="#3465a4">
              <v:path o:connecttype="custom" o:connectlocs="80,208;0,208;0,0;159,0;159,208;80,208" o:connectangles="0,0,0,0,0,0"/>
            </v:shape>
            <v:shape id="Freeform 563" o:spid="_x0000_s1686" style="position:absolute;left:7;width:141;height:213;visibility:visible;mso-wrap-style:none;v-text-anchor:middle" coordsize="14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FXcQA&#10;AADdAAAADwAAAGRycy9kb3ducmV2LnhtbERPTWvCQBC9F/oflhF6q5sUKxJdxbYEpJdq9OBxzI6b&#10;YHY2ZFeN/fXdguBtHu9zZoveNuJCna8dK0iHCQji0umajYLdNn+dgPABWWPjmBTcyMNi/vw0w0y7&#10;K2/oUgQjYgj7DBVUIbSZlL6syKIfupY4ckfXWQwRdkbqDq8x3DbyLUnG0mLNsaHClj4rKk/F2SqY&#10;pOsfrU39bdI8L34P59HXh9sr9TLol1MQgfrwEN/dKx3nj0fv8P9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RV3EAAAA3QAAAA8AAAAAAAAAAAAAAAAAmAIAAGRycy9k&#10;b3ducmV2LnhtbFBLBQYAAAAABAAEAPUAAACJAwAAAAA=&#10;" path="m109,6v,,,-2,,-3c109,,108,,106,v-2,,-2,1,-4,5l63,164c45,162,36,153,36,137v,-4,,-11,13,-45c49,89,51,86,51,81,51,70,43,61,31,61,9,61,,96,,98v,2,2,2,3,2c5,100,5,100,7,96,13,73,23,66,31,66v1,,6,,6,8c37,80,34,86,31,94,20,125,20,131,20,135v,23,18,33,42,35c59,177,59,179,56,192v-1,2,-5,21,-5,23c51,215,51,217,54,217v,,1,,2,-2c56,215,58,209,59,206r9,-36c76,170,97,170,120,144v10,-11,15,-22,18,-28c140,109,145,88,145,78v,-14,-7,-17,-10,-17c128,61,123,67,123,73v,2,1,4,3,6c128,81,135,87,135,99v,16,-13,35,-21,44c93,165,78,165,69,165l109,6e" fillcolor="black" stroked="f" strokecolor="#3465a4">
              <v:path o:connecttype="custom" o:connectlocs="105,6;105,3;102,0;99,5;61,160;35,134;47,90;49,79;30,60;0,96;3,98;7,94;30,64;36,72;30,92;19,132;60,166;54,188;49,210;52,212;54,210;57,201;66,166;116,141;133,113;140,76;130,60;119,71;122,77;130,97;110,140;67,161;105,6" o:connectangles="0,0,0,0,0,0,0,0,0,0,0,0,0,0,0,0,0,0,0,0,0,0,0,0,0,0,0,0,0,0,0,0,0"/>
            </v:shape>
            <w10:wrap type="none"/>
            <w10:anchorlock/>
          </v:group>
        </w:pict>
      </w:r>
      <w:r>
        <w:t xml:space="preserve"> peut parfois être négatif. En situation d'excès de demande, les firmes peuvent augmenter le taux d'utilisation de leurs capacités de production ce qui réduit le chômage et accroît le pouvoir de négociation des travailleurs. Dans cette situation, il est possible que la part des profits baisse: les entreprises décident d'augmenter leurs prix pour faire face à la demande soutenue sur le marché des biens, mais elles sont dans le même temps contraintes à accepter des hausses de salaire plus importantes encore sur le marché du travail à cause de la baisse du chômage, de sorte que la part des profits baissera. Lavoie (2010) appelle cela le </w:t>
      </w:r>
      <w:r>
        <w:rPr>
          <w:i/>
          <w:iCs/>
        </w:rPr>
        <w:t>cas Radical</w:t>
      </w:r>
      <w:r>
        <w:t>.</w:t>
      </w:r>
    </w:p>
    <w:p w:rsidR="002D01DB" w:rsidRDefault="00096D9B">
      <w:r>
        <w:t xml:space="preserve">En prenant en compte cette possibilité, le modèle peut produire huit configurations différentes </w:t>
      </w:r>
      <w:r w:rsidR="006368AA">
        <w:t>qui sont résumées dans la table</w:t>
      </w:r>
      <w:r w:rsidR="006368AA">
        <w:rPr>
          <w:rFonts w:ascii="Cambria Math" w:hAnsi="Cambria Math"/>
        </w:rPr>
        <w:t> </w:t>
      </w:r>
      <w:r>
        <w:t xml:space="preserve">1. Lorsque les signes de </w:t>
      </w:r>
      <w:r w:rsidR="00397E5C">
        <w:rPr>
          <w:noProof/>
          <w:lang w:eastAsia="fr-FR"/>
        </w:rPr>
      </w:r>
      <w:r w:rsidR="00397E5C">
        <w:rPr>
          <w:noProof/>
          <w:lang w:eastAsia="fr-FR"/>
        </w:rPr>
        <w:pict>
          <v:group id="Group 564" o:spid="_x0000_s1672" style="width:73.85pt;height:12.25pt;mso-position-horizontal-relative:char;mso-position-vertical-relative:line" coordsize="1477,245">
            <v:shape id="Freeform 565" o:spid="_x0000_s1684" style="position:absolute;top:1;width:1476;height:243;visibility:visible;mso-wrap-style:none;v-text-anchor:middle" coordsize="148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CksQA&#10;AADdAAAADwAAAGRycy9kb3ducmV2LnhtbERPTWvCQBC9C/6HZYReRDe2RSR1E0RRe6zRUo9DdroJ&#10;ZmdDdtW0v75bKPQ2j/c5y7y3jbhR52vHCmbTBARx6XTNRsHpuJ0sQPiArLFxTAq+yEOeDQdLTLW7&#10;84FuRTAihrBPUUEVQptK6cuKLPqpa4kj9+k6iyHCzkjd4T2G20Y+JslcWqw5NlTY0rqi8lJcrYKP&#10;0ifj4v37bPbn67NZH4zdbd6Uehj1qxcQgfrwL/5zv+o4f/40g9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ApLEAAAA3QAAAA8AAAAAAAAAAAAAAAAAmAIAAGRycy9k&#10;b3ducmV2LnhtbFBLBQYAAAAABAAEAPUAAACJAwAAAAA=&#10;" path="m740,247l,247,,,1480,r,247l740,247e" stroked="f" strokecolor="#3465a4">
              <v:path o:connecttype="custom" o:connectlocs="738,242;0,242;0,0;1475,0;1475,242;738,242" o:connectangles="0,0,0,0,0,0"/>
            </v:shape>
            <v:shape id="Freeform 566" o:spid="_x0000_s1683" style="position:absolute;left:7;top:73;width:126;height:154;visibility:visible;mso-wrap-style:none;v-text-anchor:middle" coordsize="13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VV8QA&#10;AADdAAAADwAAAGRycy9kb3ducmV2LnhtbERPS2sCMRC+F/wPYYTeara2SN0aRQuFFnsxPrC3YTPd&#10;LG4myyZd139vhEJv8/E9Z7boXS06akPlWcHjKANBXHhTcalgt31/eAERIrLB2jMpuFCAxXxwN8Pc&#10;+DNvqNOxFCmEQ44KbIxNLmUoLDkMI98QJ+7Htw5jgm0pTYvnFO5qOc6yiXRYcWqw2NCbpeKkf52C&#10;/bab6sPq+7B25dHqEz9/fmmv1P2wX76CiNTHf/Gf+8Ok+ZOnMdy+SS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1VfEAAAA3QAAAA8AAAAAAAAAAAAAAAAAmAIAAGRycy9k&#10;b3ducmV2LnhtbFBLBQYAAAAABAAEAPUAAACJAwAAAAA=&#10;" path="m48,22c50,17,51,8,51,7,51,2,49,,45,,44,,37,,35,9l,148v,2,,3,,4c,155,3,158,7,158v5,,8,-4,8,-5c16,151,19,138,28,102v8,5,19,7,23,7c68,109,77,98,84,91v1,11,10,18,21,18c113,109,119,103,123,95v3,-8,7,-23,7,-23c130,69,128,69,127,69v-2,,-2,1,-4,4c119,89,115,103,105,103v-6,,-7,-6,-7,-10c98,87,101,76,103,68r7,-26c110,38,113,28,114,25v1,-5,4,-15,4,-15c118,5,114,3,110,3v-1,,-7,,-9,8l89,56c87,68,84,78,84,80v,2,-12,23,-31,23c41,103,34,95,34,83v,-7,3,-14,4,-21l48,22e" fillcolor="black" stroked="f" strokecolor="#3465a4">
              <v:path o:connecttype="custom" o:connectlocs="46,21;49,7;43,0;34,9;0,143;0,147;7,153;14,148;27,99;49,106;81,88;101,106;118,92;125,70;122,67;118,71;101,100;94,90;99,66;106,41;110,24;113,10;106,3;97,11;86,54;81,77;51,100;33,80;37,60;46,21" o:connectangles="0,0,0,0,0,0,0,0,0,0,0,0,0,0,0,0,0,0,0,0,0,0,0,0,0,0,0,0,0,0"/>
            </v:shape>
            <v:shape id="Freeform 567" o:spid="_x0000_s1682" style="position:absolute;left:167;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WysQA&#10;AADdAAAADwAAAGRycy9kb3ducmV2LnhtbERPS4vCMBC+C/6HMMLeNHUFK9UoKuwiLri+Lt7GZmyL&#10;zaQ0Ueu/NwvC3ubje85k1phS3Kl2hWUF/V4Egji1uuBMwfHw1R2BcB5ZY2mZFDzJwWzabk0w0fbB&#10;O7rvfSZCCLsEFeTeV4mULs3JoOvZijhwF1sb9AHWmdQ1PkK4KeVnFA2lwYJDQ44VLXNKr/ubUbA9&#10;LOLf8yoefa+Xm9O22v3E8nlW6qPTzMcgPDX+X/x2r3SYPxwM4O+bcIK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AFsrEAAAA3QAAAA8AAAAAAAAAAAAAAAAAmAIAAGRycy9k&#10;b3ducmV2LnhtbFBLBQYAAAAABAAEAPUAAACJAwAAAAA=&#10;" path="m56,237v,-1,,-1,-4,-5c22,202,14,157,14,120,14,78,23,37,54,7,56,4,56,3,56,2,56,1,55,,54,,51,,30,16,15,47,3,73,,99,,120v,18,3,48,16,75c31,224,51,239,54,239v1,,2,,2,-2e" fillcolor="black" stroked="f" strokecolor="#3465a4">
              <v:path o:connecttype="custom" o:connectlocs="51,232;47,227;13,118;49,7;51,2;49,0;14,46;0,118;15,191;49,234;51,232" o:connectangles="0,0,0,0,0,0,0,0,0,0,0"/>
            </v:shape>
            <v:shape id="Freeform 568" o:spid="_x0000_s1681" style="position:absolute;left:241;top:73;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H98QA&#10;AADdAAAADwAAAGRycy9kb3ducmV2LnhtbERPS2vCQBC+F/wPywje6sZHJaSuUoSK0FyqpZDbkJ0m&#10;wexsurtN0n/vFgre5uN7znY/mlb05HxjWcFinoAgLq1uuFLwcXl9TEH4gKyxtUwKfsnDfjd52GKm&#10;7cDv1J9DJWII+wwV1CF0mZS+rMmgn9uOOHJf1hkMEbpKaodDDDetXCbJRhpsODbU2NGhpvJ6/jEK&#10;hvyYfhd0vaT5whTd51NZvFmv1Gw6vjyDCDSGu/jffdJx/ma1hr9v4gl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B/fEAAAA3QAAAA8AAAAAAAAAAAAAAAAAmAIAAGRycy9k&#10;b3ducmV2LnhtbFBLBQYAAAAABAAEAPUAAACJAwAAAAA=&#10;" path="m6,45c15,18,41,18,44,18v36,,39,41,39,60c83,93,82,97,79,102v-4,17,-12,45,-12,52c67,157,69,158,70,158v4,,5,-6,8,-14c84,123,86,110,87,102v1,-3,1,-6,1,-9c96,69,112,34,121,14v2,-3,5,-8,5,-9c126,3,124,3,123,3v-1,,-2,,-3,1c108,27,98,51,88,75v,-7,,-26,-9,-49c73,13,63,,47,,17,,,37,,44v,2,2,2,4,2l6,45e" fillcolor="black" stroked="f" strokecolor="#3465a4">
              <v:path o:connecttype="custom" o:connectlocs="6,44;42,17;80,76;76,99;64,149;67,153;75,139;84,99;85,90;116,14;121,5;118,3;115,4;85,73;76,25;45,0;0,43;4,45;6,44" o:connectangles="0,0,0,0,0,0,0,0,0,0,0,0,0,0,0,0,0,0,0"/>
            </v:shape>
            <v:shape id="Freeform 569" o:spid="_x0000_s1680" style="position:absolute;left:367;top:141;width:94;height:72;visibility:visible;mso-wrap-style:none;v-text-anchor:middle"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QecMA&#10;AADdAAAADwAAAGRycy9kb3ducmV2LnhtbERP32vCMBB+H/g/hBN8kZlON5VqFNkQHIxBVXw+mrMt&#10;NpeSZLX+90YQ9nYf389brjtTi5acrywreBslIIhzqysuFBwP29c5CB+QNdaWScGNPKxXvZclptpe&#10;OaN2HwoRQ9inqKAMoUml9HlJBv3INsSRO1tnMEToCqkdXmO4qeU4SabSYMWxocSGPkvKL/s/o+Bn&#10;eMis/vo9bd6ta+vMuO/LzCk16HebBYhAXfgXP907HedPJx/w+Ca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wQecMAAADdAAAADwAAAAAAAAAAAAAAAACYAgAAZHJzL2Rv&#10;d25yZXYueG1sUEsFBgAAAAAEAAQA9QAAAIgDAAAAAA==&#10;" path="m64,47v-1,4,-2,9,-3,10c58,62,51,72,41,72,29,72,29,61,29,57v,-9,5,-22,9,-34c40,20,41,18,41,15,41,6,34,,25,,8,,,23,,26v,2,3,2,3,2c6,28,6,27,7,25,10,12,18,5,24,5v3,,5,2,5,6c29,15,27,18,25,22,16,45,16,51,16,55v,3,,10,7,16c28,75,34,76,40,76v11,,16,-6,22,-11c66,76,76,76,79,76v6,,10,-3,13,-10c96,61,98,51,98,51v,-3,-2,-3,-3,-3c93,48,93,49,92,53,89,61,86,72,79,72v-4,,-5,-4,-5,-9c74,61,75,54,76,49v2,-4,3,-11,4,-15l83,20c85,15,87,8,87,7,87,4,84,1,81,1v-6,,-7,6,-9,12l64,47e" fillcolor="black" stroked="f" strokecolor="#3465a4">
              <v:path o:connecttype="custom" o:connectlocs="61,44;58,53;39,67;28,53;36,22;39,14;24,0;0,24;3,26;7,23;23,5;28,10;24,21;15,51;22,66;38,71;59,61;75,71;87,62;93,48;90,45;87,50;75,67;70,59;72,46;76,32;79,19;83,7;77,1;68,12;61,44" o:connectangles="0,0,0,0,0,0,0,0,0,0,0,0,0,0,0,0,0,0,0,0,0,0,0,0,0,0,0,0,0,0,0"/>
            </v:shape>
            <v:shape id="Freeform 570" o:spid="_x0000_s1679" style="position:absolute;left:557;top:114;width:143;height:6;visibility:visible;mso-wrap-style:none;v-text-anchor:middle" coordsize="1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ZY8QA&#10;AADdAAAADwAAAGRycy9kb3ducmV2LnhtbERPS2sCMRC+F/ofwhR6q1m3ZS1bo2gfYMGLDzwPm3ET&#10;3EyWJNVtf31TKHibj+850/ngOnGmEK1nBeNRAYK48dpyq2C/+3h4BhETssbOMyn4pgjz2e3NFGvt&#10;L7yh8za1IodwrFGBSamvpYyNIYdx5HvizB19cJgyDK3UAS853HWyLIpKOrScGwz29GqoOW2/nIKn&#10;tX1flfuf/nNiyrdgD5vT+rBU6v5uWLyASDSkq/jfvdJ5fvVYwd83+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DmWPEAAAA3QAAAA8AAAAAAAAAAAAAAAAAmAIAAGRycy9k&#10;b3ducmV2LnhtbFBLBQYAAAAABAAEAPUAAACJAwAAAAA=&#10;" path="m139,10v4,,8,,8,-6c147,,143,,139,l8,c4,,,,,4v,6,4,6,8,6l139,10e" fillcolor="black" stroked="f" strokecolor="#3465a4">
              <v:path o:connecttype="custom" o:connectlocs="134,5;142,2;134,0;8,0;0,2;8,5;134,5" o:connectangles="0,0,0,0,0,0,0"/>
            </v:shape>
            <v:shape id="Freeform 571" o:spid="_x0000_s1678" style="position:absolute;left:789;top:73;width:84;height:105;visibility:visible;mso-wrap-style:none;v-text-anchor:middle" coordsize="8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LX8QA&#10;AADdAAAADwAAAGRycy9kb3ducmV2LnhtbERPTWvCQBC9C/0PyxS86abVaEmzSqsIBaGg7aG9Ddlp&#10;NiQ7G7JrjP/eLQje5vE+J18PthE9db5yrOBpmoAgLpyuuFTw/bWbvIDwAVlj45gUXMjDevUwyjHT&#10;7swH6o+hFDGEfYYKTAhtJqUvDFn0U9cSR+7PdRZDhF0pdYfnGG4b+ZwkC2mx4thgsKWNoaI+nqyC&#10;5n3r2fws60+fpsN8b9NDP/tVavw4vL2CCDSEu/jm/tBx/mK2hP9v4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Qi1/EAAAA3QAAAA8AAAAAAAAAAAAAAAAAmAIAAGRycy9k&#10;b3ducmV2LnhtbFBLBQYAAAAABAAEAPUAAACJAwAAAAA=&#10;" path="m81,17v-7,,-11,5,-11,10c70,31,72,34,77,34v5,,11,-4,11,-13c88,10,78,,60,,28,,19,25,19,35v,19,17,23,25,24c56,61,69,64,69,78v,5,-5,25,-35,25c31,103,12,103,6,91,16,92,22,85,22,78v,-6,-4,-9,-9,-9c6,69,,75,,86v,13,13,23,34,23c73,109,82,80,82,69,82,61,78,55,74,51,68,45,61,44,51,42,42,39,33,38,33,27,33,21,38,6,60,6v5,,17,1,21,11e" fillcolor="black" stroked="f" strokecolor="#3465a4">
              <v:path o:connecttype="custom" o:connectlocs="76,16;66,26;73,32;83,20;57,0;18,33;42,56;65,74;32,98;6,87;21,74;12,66;0,82;32,104;77,66;70,49;48,40;31,26;57,6;76,16" o:connectangles="0,0,0,0,0,0,0,0,0,0,0,0,0,0,0,0,0,0,0,0"/>
            </v:shape>
            <v:shape id="AutoShape 572" o:spid="_x0000_s1677" style="position:absolute;left:888;top:141;width:90;height:103;visibility:visible;mso-wrap-style:none;v-text-anchor:middle" coordsize="95,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HfcUA&#10;AADdAAAADwAAAGRycy9kb3ducmV2LnhtbESPQWvCQBCF7wX/wzKCt7qxgVCiq4jSUg9FavU+Zsck&#10;mp2N2VXTf985FHqb4b1575vZoneNulMXas8GJuMEFHHhbc2lgf332/MrqBCRLTaeycAPBVjMB08z&#10;zK1/8Bfdd7FUEsIhRwNVjG2udSgqchjGviUW7eQ7h1HWrtS2w4eEu0a/JEmmHdYsDRW2tKqouOxu&#10;zsAmfT/w1R2L9TkLn9fNNl3aLRszGvbLKahIffw3/11/WMHPUsGVb2QE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Yd9xQAAAN0AAAAPAAAAAAAAAAAAAAAAAJgCAABkcnMv&#10;ZG93bnJldi54bWxQSwUGAAAAAAQABAD1AAAAigMAAAAA&#10;" adj="0,,0" path="m13,95v-2,4,-2,6,-9,6c2,101,,101,,105v,1,1,2,2,2c7,107,12,106,17,106v5,,11,1,17,1c36,107,38,106,38,103v,-2,-3,-2,-4,-2c30,101,25,101,25,99v,-1,1,-5,2,-8c29,82,31,73,33,66v2,3,8,10,17,10c71,76,94,53,94,29,94,8,80,,68,,58,,50,7,45,13,42,2,33,,27,,20,,17,4,14,9,11,15,8,25,8,26v,2,2,2,3,2c13,28,13,27,15,23,17,13,20,5,26,5v5,,7,3,7,8c33,15,32,17,32,18l13,95xm45,21c54,7,62,5,68,5v7,,12,5,12,16c80,28,77,45,72,55,67,63,59,72,50,72,38,72,36,59,36,56v,,,-1,,-2l45,21xe" fillcolor="black" stroked="f" strokecolor="#3465a4">
              <v:stroke joinstyle="round"/>
              <v:formulas/>
              <v:path o:connecttype="custom" o:connectlocs="12,91;4,96;0,100;2,102;16,101;32,102;36,98;32,96;24,94;26,87;31,63;47,72;89,28;64,0;43,12;26,0;13,9;8,25;10,27;14,22;25,5;31,12;30,17;12,91;43,20;64,5;76,20;68,52;47,69;34,53;34,52;43,20" o:connectangles="0,0,0,0,0,0,0,0,0,0,0,0,0,0,0,0,0,0,0,0,0,0,0,0,0,0,0,0,0,0,0,0"/>
            </v:shape>
            <v:shape id="Freeform 573" o:spid="_x0000_s1676" style="position:absolute;left:1005;top:75;width:125;height:102;visibility:visible;mso-wrap-style:none;v-text-anchor:middle" coordsize="13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5cQA&#10;AADdAAAADwAAAGRycy9kb3ducmV2LnhtbERPTWvCQBC9C/0Pywi96ca2WI2uIoKQSw9qULwN2TGJ&#10;ZmdDdtW1v75bKPQ2j/c582UwjbhT52rLCkbDBARxYXXNpYJ8vxlMQDiPrLGxTAqe5GC5eOnNMdX2&#10;wVu673wpYgi7FBVU3replK6oyKAb2pY4cmfbGfQRdqXUHT5iuGnkW5KMpcGaY0OFLa0rKq67m1EQ&#10;DnkdVtnt9L39ctnx+bHPP68XpV77YTUD4Sn4f/GfO9Nx/vh9Cr/fx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s/+XEAAAA3QAAAA8AAAAAAAAAAAAAAAAAmAIAAGRycy9k&#10;b3ducmV2LnhtbFBLBQYAAAAABAAEAPUAAACJAwAAAAA=&#10;" path="m57,14r28,c76,49,74,59,74,76v,3,,9,2,17c78,105,81,106,85,106v5,,10,-4,10,-10c95,96,95,95,93,92,86,75,86,58,86,52v,-13,2,-26,5,-38l119,14v2,,10,,10,-8c129,,125,,120,l40,c34,,25,,15,11,6,20,,31,,33v,,,2,3,2c5,35,6,34,7,33,18,14,33,14,37,14r14,c43,42,31,72,21,93v-3,4,-3,5,-3,6c18,105,23,106,25,106v8,,9,-7,12,-16c41,79,41,79,44,66l57,14e" fillcolor="black" stroked="f" strokecolor="#3465a4">
              <v:path o:connecttype="custom" o:connectlocs="55,13;82,13;71,72;73,89;82,101;91,92;89,88;83,50;88,13;114,13;124,6;115,0;38,0;14,10;0,31;3,33;7,31;36,13;49,13;20,89;17,94;24,101;36,86;42,63;55,13" o:connectangles="0,0,0,0,0,0,0,0,0,0,0,0,0,0,0,0,0,0,0,0,0,0,0,0,0"/>
            </v:shape>
            <v:shape id="Freeform 574" o:spid="_x0000_s1675" style="position:absolute;left:1157;width:90;height:235;visibility:visible;mso-wrap-style:none;v-text-anchor:middle" coordsize="9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uzssYA&#10;AADdAAAADwAAAGRycy9kb3ducmV2LnhtbESPQWvCQBCF74X+h2UKvdWNRWxJXaWKQvVSYgWvQ3ZM&#10;gtnZsLvV6K93DoK3Gd6b976ZzHrXqhOF2Hg2MBxkoIhLbxuuDOz+Vm+foGJCtth6JgMXijCbPj9N&#10;MLf+zAWdtqlSEsIxRwN1Sl2udSxrchgHviMW7eCDwyRrqLQNeJZw1+r3LBtrhw1LQ40dLWoqj9t/&#10;Z+Dqj+FauH7/W63ny01xWH40w8yY15f++wtUoj49zPfrHyv445Hwyzcygp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uzssYAAADdAAAADwAAAAAAAAAAAAAAAACYAgAAZHJz&#10;L2Rvd25yZXYueG1sUEsFBgAAAAAEAAQA9QAAAIsDAAAAAA==&#10;" path="m93,10c94,6,94,5,94,5,94,2,91,,89,,87,,86,1,85,2l1,230c,233,,234,,235v,2,2,4,5,4c8,239,9,238,10,234l93,10e" fillcolor="black" stroked="f" strokecolor="#3465a4">
              <v:path o:connecttype="custom" o:connectlocs="88,10;89,5;84,0;81,2;1,225;0,230;5,234;9,229;88,10" o:connectangles="0,0,0,0,0,0,0,0,0"/>
            </v:shape>
            <v:shape id="Freeform 575" o:spid="_x0000_s1674" style="position:absolute;left:1269;top:73;width:102;height:105;visibility:visible;mso-wrap-style:none;v-text-anchor:middle" coordsize="10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bCMMA&#10;AADdAAAADwAAAGRycy9kb3ducmV2LnhtbERPTWvCQBC9C/0Pywi9SN2kiJXoKlKU5qCHWvU8ZMck&#10;mJ0N2TWm/npXELzN433ObNGZSrTUuNKygngYgSDOrC45V7D/W39MQDiPrLGyTAr+ycFi/tabYaLt&#10;lX+p3flchBB2CSoovK8TKV1WkEE3tDVx4E62MegDbHKpG7yGcFPJzygaS4Mlh4YCa/ouKDvvLkbB&#10;Nk3XbXQYTJY/+LU63vYVbyhW6r3fLacgPHX+JX66Ux3mj0cxPL4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bCMMAAADdAAAADwAAAAAAAAAAAAAAAACYAgAAZHJzL2Rv&#10;d25yZXYueG1sUEsFBgAAAAAEAAQA9QAAAIgDAAAAAA==&#10;" path="m106,17c106,4,100,,95,,89,,83,6,83,11v,4,2,6,5,7c92,23,96,30,96,39v,9,-15,64,-43,64c41,103,35,95,35,83,35,69,42,52,49,31v2,-3,3,-6,3,-11c52,9,44,,32,,10,,,35,,37v,2,3,2,3,2c6,39,6,39,7,35,14,11,24,6,32,6v2,,5,,5,7c37,19,35,26,34,30,23,58,20,69,20,79v,26,21,30,32,30c92,109,106,30,106,17e" fillcolor="black" stroked="f" strokecolor="#3465a4">
              <v:path o:connecttype="custom" o:connectlocs="101,16;91,0;79,11;84,17;92,37;51,98;33,79;47,30;50,19;31,0;0,35;3,37;7,33;31,6;35,12;32,29;19,75;50,104;101,16" o:connectangles="0,0,0,0,0,0,0,0,0,0,0,0,0,0,0,0,0,0,0"/>
            </v:shape>
            <v:shape id="Freeform 576" o:spid="_x0000_s1673" style="position:absolute;left:1400;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mUb0A&#10;AADdAAAADwAAAGRycy9kb3ducmV2LnhtbERPywrCMBC8C/5DWMGbpoqIrUYRQfDqA7wuzdpWm01J&#10;oq1/bwTB2wzzYlabztTiRc5XlhVMxgkI4tzqigsFl/N+tADhA7LG2jIpeJOHzbrfW2GmbctHep1C&#10;IWIJ+wwVlCE0mZQ+L8mgH9uGOGo36wyGSF0htcM2lptaTpNkLg1WHBdKbGhXUv44PY2C5nK8pufF&#10;IX+0W3TtvUrv3UErNRx02yWIQF34m3/pqMNkPpvC902E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LvmUb0AAADdAAAADwAAAAAAAAAAAAAAAACYAgAAZHJzL2Rvd25yZXYu&#10;eG1sUEsFBgAAAAAEAAQA9QAAAIIDAAAAAA==&#10;" path="m55,120c55,101,53,72,40,45,26,16,4,,2,,1,,,1,,2,,3,,4,4,8,28,31,42,69,42,120v,40,-9,83,-39,113c,236,,236,,237v,2,1,2,2,2c4,239,26,223,41,192,53,167,55,140,55,120e" fillcolor="black" stroked="f" strokecolor="#3465a4">
              <v:path o:connecttype="custom" o:connectlocs="50,118;36,44;2,0;0,2;4,8;38,118;3,228;0,232;2,234;37,188;50,118" o:connectangles="0,0,0,0,0,0,0,0,0,0,0"/>
            </v:shape>
            <w10:wrap type="none"/>
            <w10:anchorlock/>
          </v:group>
        </w:pict>
      </w:r>
      <w:r>
        <w:t xml:space="preserve"> et de </w:t>
      </w:r>
      <w:r w:rsidR="00397E5C">
        <w:rPr>
          <w:noProof/>
          <w:lang w:eastAsia="fr-FR"/>
        </w:rPr>
      </w:r>
      <w:r w:rsidR="00397E5C">
        <w:rPr>
          <w:noProof/>
          <w:lang w:eastAsia="fr-FR"/>
        </w:rPr>
        <w:pict>
          <v:group id="Group 577" o:spid="_x0000_s1659" style="width:74.7pt;height:12.25pt;mso-position-horizontal-relative:char;mso-position-vertical-relative:line" coordsize="1494,245">
            <v:shape id="Freeform 578" o:spid="_x0000_s1671" style="position:absolute;top:1;width:1493;height:243;visibility:visible;mso-wrap-style:none;v-text-anchor:middle" coordsize="149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tQccA&#10;AADdAAAADwAAAGRycy9kb3ducmV2LnhtbESPQWvCQBCF74L/YZlCb3VjK2Kjq0hroQcp1la8Dtlp&#10;EszOht1tjP/eOQjeZnhv3vtmsepdozoKsfZsYDzKQBEX3tZcGvj9+XiagYoJ2WLjmQxcKMJqORws&#10;MLf+zN/U7VOpJIRjjgaqlNpc61hU5DCOfEss2p8PDpOsodQ24FnCXaOfs2yqHdYsDRW29FZRcdr/&#10;OwOH06Xbfk262Wu920R73Ly07+FozONDv56DStSnu/l2/WkFfzoWXPlGR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X7UHHAAAA3QAAAA8AAAAAAAAAAAAAAAAAmAIAAGRy&#10;cy9kb3ducmV2LnhtbFBLBQYAAAAABAAEAPUAAACMAwAAAAA=&#10;" path="m748,247l,247,,,1497,r,247l748,247e" stroked="f" strokecolor="#3465a4">
              <v:path o:connecttype="custom" o:connectlocs="746,242;0,242;0,0;1492,0;1492,242;746,242" o:connectangles="0,0,0,0,0,0"/>
            </v:shape>
            <v:shape id="Freeform 579" o:spid="_x0000_s1670" style="position:absolute;left:7;top:12;width:142;height:211;visibility:visible;mso-wrap-style:none;v-text-anchor:middle" coordsize="147,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jGMMA&#10;AADdAAAADwAAAGRycy9kb3ducmV2LnhtbERPTYvCMBC9C/sfwix401QR0WoUFRb2IEhV8Do0Y1va&#10;TGoSa3d//WZhYW/zeJ+z3vamER05X1lWMBknIIhzqysuFFwvH6MFCB+QNTaWScEXedhu3gZrTLV9&#10;cUbdORQihrBPUUEZQptK6fOSDPqxbYkjd7fOYIjQFVI7fMVw08hpksylwYpjQ4ktHUrK6/PTKDDL&#10;/cw+OodZdjjdFsfv+njqa6WG7/1uBSJQH/7Ff+5PHefPJ0v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kjGMMAAADdAAAADwAAAAAAAAAAAAAAAACYAgAAZHJzL2Rv&#10;d25yZXYueG1sUEsFBgAAAAAEAAQA9QAAAIgDAAAAAA==&#10;" path="m109,6v,,,-2,,-3c109,,108,,106,v-2,,-2,,-4,4l63,163c45,161,36,152,36,137v,-6,,-12,13,-45c50,88,51,85,51,80,51,69,43,61,31,61,9,61,,95,,97v,2,2,2,3,2c5,99,5,99,7,95,13,72,23,66,31,66v2,,6,,6,7c37,79,34,86,31,93,20,124,20,130,20,134v,23,18,33,41,34c60,176,60,177,56,190v-1,3,-6,22,-6,23c50,213,50,215,54,215v,,1,,1,-1c56,214,58,208,58,205l68,169v9,,30,,52,-26c130,133,135,121,138,114v2,-5,8,-26,8,-36c146,64,139,61,135,61v-6,,-12,5,-12,11c123,75,123,76,126,78v3,3,9,9,9,21c135,114,122,134,114,143,93,164,77,164,69,164l109,6e" fillcolor="black" stroked="f" strokecolor="#3465a4">
              <v:path o:connecttype="custom" o:connectlocs="105,6;105,3;102,0;99,4;61,159;35,134;47,90;49,78;30,60;0,95;3,97;7,93;30,64;36,71;30,91;19,131;59,164;54,186;48,208;52,210;53,209;56,200;66,165;116,140;133,111;141,76;130,60;119,70;122,76;130,97;110,140;67,160;105,6" o:connectangles="0,0,0,0,0,0,0,0,0,0,0,0,0,0,0,0,0,0,0,0,0,0,0,0,0,0,0,0,0,0,0,0,0"/>
            </v:shape>
            <v:shape id="Freeform 580" o:spid="_x0000_s1669" style="position:absolute;left:187;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eYMcA&#10;AADdAAAADwAAAGRycy9kb3ducmV2LnhtbESPT2vCQBDF74V+h2UK3uqmHoykrmKFFlGo/3rxNmbH&#10;JJidDdlV47fvHARvM7w37/1mPO1cra7UhsqzgY9+Aoo497biwsDf/vt9BCpEZIu1ZzJwpwDTyevL&#10;GDPrb7yl6y4WSkI4ZGigjLHJtA55SQ5D3zfEop186zDK2hbatniTcFfrQZIMtcOKpaHEhuYl5efd&#10;xRnY7L/S9XGRjn6W89/DptmuUn0/GtN762afoCJ18Wl+XC+s4A8Hwi/fyAh6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LHmDHAAAA3QAAAA8AAAAAAAAAAAAAAAAAmAIAAGRy&#10;cy9kb3ducmV2LnhtbFBLBQYAAAAABAAEAPUAAACMAwAAAAA=&#10;" path="m56,237v,-1,,-1,-4,-5c22,202,14,157,14,120,14,78,23,37,53,7,56,4,56,3,56,2,56,1,55,,53,,51,,30,16,15,47,3,73,,99,,120v,18,3,48,16,75c31,224,51,239,53,239v2,,3,,3,-2e" fillcolor="black" stroked="f" strokecolor="#3465a4">
              <v:path o:connecttype="custom" o:connectlocs="51,232;47,227;13,118;48,7;51,2;48,0;14,46;0,118;15,191;48,234;51,232" o:connectangles="0,0,0,0,0,0,0,0,0,0,0"/>
            </v:shape>
            <v:shape id="Freeform 581" o:spid="_x0000_s1668" style="position:absolute;left:261;top:73;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wyssMA&#10;AADdAAAADwAAAGRycy9kb3ducmV2LnhtbERPTWvCQBC9F/wPywi91U2ESoiuIoJF0EuTUsht2B2T&#10;YHY2Zrcm/ffdQqG3ebzP2ewm24kHDb51rCBdJCCItTMt1wo+yuNLBsIHZIOdY1LwTR5229nTBnPj&#10;Rn6nRxFqEUPY56igCaHPpfS6IYt+4XriyF3dYDFEONTSDDjGcNvJZZKspMWWY0ODPR0a0rfiyyoY&#10;L2/ZvaJbmV1SW/Wfr7o6O6/U83zar0EEmsK/+M99MnH+apnC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wyssMAAADdAAAADwAAAAAAAAAAAAAAAACYAgAAZHJzL2Rv&#10;d25yZXYueG1sUEsFBgAAAAAEAAQA9QAAAIgDAAAAAA==&#10;" path="m5,45c15,18,41,18,43,18v37,,40,41,40,60c83,93,81,97,79,102v-4,17,-12,45,-12,52c67,157,68,158,70,158v3,,5,-6,7,-14c84,123,85,110,87,102v1,-3,1,-6,1,-9c96,69,112,34,121,14v2,-3,5,-8,5,-9c126,3,123,3,123,3v-1,,-2,,-3,1c108,27,98,51,88,75v,-7,,-26,-9,-49c72,13,63,,47,,17,,,37,,44v,2,2,2,4,2l5,45e" fillcolor="black" stroked="f" strokecolor="#3465a4">
              <v:path o:connecttype="custom" o:connectlocs="5,44;41,17;80,76;76,99;64,149;67,153;74,139;84,99;85,90;116,14;121,5;118,3;115,4;85,73;76,25;45,0;0,43;4,45;5,44" o:connectangles="0,0,0,0,0,0,0,0,0,0,0,0,0,0,0,0,0,0,0"/>
            </v:shape>
            <v:shape id="Freeform 582" o:spid="_x0000_s1667" style="position:absolute;left:388;top:141;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WA88MA&#10;AADdAAAADwAAAGRycy9kb3ducmV2LnhtbERPTUsDMRC9C/0PYQpexCbmsMq2aWkFwYOIrfbQ27AZ&#10;N4ubyZLEdvffG0HwNo/3OavN6Htxppi6wAbuFgoEcRNsx62Bj/en2wcQKSNb7AOTgYkSbNazqxXW&#10;Nlx4T+dDbkUJ4VSjAZfzUEuZGkce0yIMxIX7DNFjLjC20ka8lHDfS61UJT12XBocDvToqPk6fHsD&#10;6uU4vb4pfdpVcQr37kh6r2+MuZ6P2yWITGP+F/+5n22ZX2kNv9+U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WA88MAAADdAAAADwAAAAAAAAAAAAAAAACYAgAAZHJzL2Rv&#10;d25yZXYueG1sUEsFBgAAAAAEAAQA9QAAAIgDAAAAAA==&#10;" path="m45,11r19,c62,21,58,37,58,50v,7,1,11,2,15c63,73,65,75,68,75v4,,7,-4,7,-9c75,65,75,64,75,63,71,56,68,47,68,33v,-3,,-10,3,-22l92,11v2,,4,,6,-1c100,8,101,6,101,4,101,,96,,94,l30,c23,,18,1,11,9,7,12,,21,,23v,2,2,2,3,2c4,25,4,25,6,23,15,11,25,11,28,11r10,c34,30,24,50,20,59v-2,3,-3,6,-4,7c16,66,16,68,16,69v,3,1,6,5,6c28,75,30,66,34,51l45,11e" fillcolor="black" stroked="f" strokecolor="#3465a4">
              <v:path o:connecttype="custom" o:connectlocs="43,10;61,10;55,47;57,61;65,70;71,62;71,59;65,31;68,10;87,10;93,9;96,4;89,0;29,0;10,8;0,21;3,23;6,21;27,10;36,10;19,55;15,62;15,64;20,70;32,48;43,10" o:connectangles="0,0,0,0,0,0,0,0,0,0,0,0,0,0,0,0,0,0,0,0,0,0,0,0,0,0"/>
            </v:shape>
            <v:shape id="Freeform 583" o:spid="_x0000_s1666" style="position:absolute;left:583;top:114;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VuMMA&#10;AADdAAAADwAAAGRycy9kb3ducmV2LnhtbERPTYvCMBC9C/sfwgh701RFkWoUWREX1otWRG9jM7bF&#10;ZlKabK3/3iwseJvH+5z5sjWlaKh2hWUFg34Egji1uuBMwTHZ9KYgnEfWWFomBU9ysFx8dOYYa/vg&#10;PTUHn4kQwi5GBbn3VSylS3My6Pq2Ig7czdYGfYB1JnWNjxBuSjmMook0WHBoyLGir5zS++HXKGh2&#10;P2W1vpz2x+2K/Tkptu11PFLqs9uuZiA8tf4t/nd/6zB/MhzB3zfhB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oVuMMAAADdAAAADwAAAAAAAAAAAAAAAACYAgAAZHJzL2Rv&#10;d25yZXYueG1sUEsFBgAAAAAEAAQA9QAAAIgDAAAAAA==&#10;" path="m138,10v4,,8,,8,-6c146,,142,,138,l8,c4,,,,,4v,6,4,6,8,6l138,10e" fillcolor="black" stroked="f" strokecolor="#3465a4">
              <v:path o:connecttype="custom" o:connectlocs="133,5;141,2;133,0;8,0;0,2;8,5;133,5" o:connectangles="0,0,0,0,0,0,0"/>
            </v:shape>
            <v:shape id="Freeform 584" o:spid="_x0000_s1665" style="position:absolute;left:814;top:73;width:85;height:105;visibility:visible;mso-wrap-style:none;v-text-anchor:middle" coordsize="9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wxsgA&#10;AADdAAAADwAAAGRycy9kb3ducmV2LnhtbESPQWvCQBCF74L/YRnBS6kbpYSSuooKKUIp2CgUb0N2&#10;mgSzs2F3a9L++q5Q8DbDe9+bN8v1YFpxJecbywrmswQEcWl1w5WC0zF/fAbhA7LG1jIp+CEP69V4&#10;tMRM254/6FqESsQQ9hkqqEPoMil9WZNBP7MdcdS+rDMY4uoqqR32Mdy0cpEkqTTYcLxQY0e7mspL&#10;8W1ijW3/2vW/7+7tUPo8zT/Pl/ThrNR0MmxeQAQawt38T+915NLFE9y+iSP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IDDGyAAAAN0AAAAPAAAAAAAAAAAAAAAAAJgCAABk&#10;cnMvZG93bnJldi54bWxQSwUGAAAAAAQABAD1AAAAjQMAAAAA&#10;" path="m82,17v-7,,-12,5,-12,10c70,31,72,34,78,34v5,,11,-4,11,-13c89,10,78,,60,,28,,19,25,19,35v,19,18,23,25,24c57,61,69,64,69,78v,5,-5,25,-34,25c31,103,13,103,7,91,17,92,23,85,23,78v,-6,-5,-9,-9,-9c7,69,,75,,86v,13,14,23,34,23c74,109,83,80,83,69,83,61,78,55,75,51,69,45,62,44,51,42,42,39,34,38,34,27,34,21,39,6,60,6v6,,18,1,22,11e" fillcolor="black" stroked="f" strokecolor="#3465a4">
              <v:path o:connecttype="custom" o:connectlocs="77,16;66,26;74,32;84,20;57,0;18,33;42,56;65,74;33,98;7,87;22,74;13,66;0,82;32,104;78,66;71,49;48,40;32,26;57,6;77,16" o:connectangles="0,0,0,0,0,0,0,0,0,0,0,0,0,0,0,0,0,0,0,0"/>
            </v:shape>
            <v:shape id="AutoShape 585" o:spid="_x0000_s1664" style="position:absolute;left:913;top:141;width:90;height:103;visibility:visible;mso-wrap-style:none;v-text-anchor:middle" coordsize="95,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sIA&#10;AADdAAAADwAAAGRycy9kb3ducmV2LnhtbERPS4vCMBC+L/gfwgje1lRli1SjiMuKHhbxdR+bsa02&#10;k9pE7f57syB4m4/vOeNpY0pxp9oVlhX0uhEI4tTqgjMF+93P5xCE88gaS8uk4I8cTCetjzEm2j54&#10;Q/etz0QIYZeggtz7KpHSpTkZdF1bEQfuZGuDPsA6k7rGRwg3pexHUSwNFhwacqxonlN62d6MgtVg&#10;ceCrOabf59j9XlfrwUyvWalOu5mNQHhq/Fv8ci91mB/3v+D/m3CC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7b4+wgAAAN0AAAAPAAAAAAAAAAAAAAAAAJgCAABkcnMvZG93&#10;bnJldi54bWxQSwUGAAAAAAQABAD1AAAAhwMAAAAA&#10;" adj="0,,0" path="m13,95v-2,4,-2,6,-9,6c2,101,,101,,105v,1,1,2,2,2c7,107,12,106,17,106v5,,11,1,17,1c36,107,38,106,38,103v,-2,-3,-2,-4,-2c30,101,25,101,25,99v,-1,1,-5,2,-8c28,82,31,73,33,66v2,3,8,10,17,10c71,76,94,53,94,29,94,8,80,,68,,58,,50,7,45,13,42,2,33,,27,,20,,17,4,14,9,11,15,8,25,8,26v,2,2,2,3,2c13,28,13,27,14,23,17,13,20,5,26,5v5,,7,3,7,8c33,15,32,17,32,18l13,95xm45,21c54,7,62,5,68,5v7,,12,5,12,16c80,28,77,45,72,55,67,63,59,72,50,72,38,72,36,59,36,56v,,,-1,,-2l45,21xe" fillcolor="black" stroked="f" strokecolor="#3465a4">
              <v:stroke joinstyle="round"/>
              <v:formulas/>
              <v:path o:connecttype="custom" o:connectlocs="12,91;4,96;0,100;2,102;16,101;32,102;36,98;32,96;24,94;26,87;31,63;47,72;89,28;64,0;43,12;26,0;13,9;8,25;10,27;13,22;25,5;31,12;30,17;12,91;43,20;64,5;76,20;68,52;47,69;34,53;34,52;43,20" o:connectangles="0,0,0,0,0,0,0,0,0,0,0,0,0,0,0,0,0,0,0,0,0,0,0,0,0,0,0,0,0,0,0,0"/>
            </v:shape>
            <v:shape id="Freeform 586" o:spid="_x0000_s1663" style="position:absolute;left:1031;top:73;width:119;height:105;visibility:visible;mso-wrap-style:none;v-text-anchor:middle" coordsize="12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uG8MA&#10;AADdAAAADwAAAGRycy9kb3ducmV2LnhtbERPTWsCMRC9C/6HMEJvmq3KUrZGKaLWi4i2l96GzXSz&#10;7WayJFHXf28Ewds83ufMFp1txJl8qB0reB1lIIhLp2uuFHx/rYdvIEJE1tg4JgVXCrCY93szLLS7&#10;8IHOx1iJFMKhQAUmxraQMpSGLIaRa4kT9+u8xZigr6T2eEnhtpHjLMulxZpTg8GWlobK/+PJKjhd&#10;V1s2+4n/W7e0O+x/7G76uVHqZdB9vIOI1MWn+OHe6jQ/H+d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duG8MAAADdAAAADwAAAAAAAAAAAAAAAACYAgAAZHJzL2Rv&#10;d25yZXYueG1sUEsFBgAAAAAEAAQA9QAAAIgDAAAAAA==&#10;" path="m77,93v3,10,11,16,21,16c106,109,112,103,116,96v4,-9,7,-24,7,-24c123,69,121,69,121,69v-3,,-3,1,-5,5c113,87,109,103,99,103v-5,,-7,-3,-7,-10c92,87,94,76,96,68r7,-26c104,38,106,28,107,25v1,-5,4,-15,4,-15c111,5,107,3,104,3v-2,,-8,,-10,8c89,28,79,71,77,83v-1,2,-10,20,-29,20c37,103,34,93,34,83,34,70,40,51,47,35v3,-7,4,-10,4,-15c51,9,43,,31,,9,,,35,,37v,2,2,2,3,2c5,39,5,39,6,35,12,14,21,6,31,6v2,,6,,6,7c37,19,34,26,33,30,23,53,19,68,19,80v,23,16,29,29,29c64,109,72,98,77,93e" fillcolor="black" stroked="f" strokecolor="#3465a4">
              <v:path o:connecttype="custom" o:connectlocs="74,89;94,104;111,92;118,69;116,66;111,71;95,98;88,89;92,65;99,40;103,24;107,10;100,3;90,11;74,79;46,98;33,79;45,33;49,19;30,0;0,35;3,37;6,33;30,6;36,12;32,29;18,76;46,104;74,89" o:connectangles="0,0,0,0,0,0,0,0,0,0,0,0,0,0,0,0,0,0,0,0,0,0,0,0,0,0,0,0,0"/>
            </v:shape>
            <v:shape id="Freeform 587" o:spid="_x0000_s1662" style="position:absolute;left:1174;width:90;height:235;visibility:visible;mso-wrap-style:none;v-text-anchor:middle" coordsize="9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3OZsQA&#10;AADdAAAADwAAAGRycy9kb3ducmV2LnhtbERPTWvCQBC9F/wPywi91Y0eTImuohLB9lJiC16H7JgE&#10;s7Nhd41pfn23UOhtHu9z1tvBtKIn5xvLCuazBARxaXXDlYKvz+PLKwgfkDW2lknBN3nYbiZPa8y0&#10;fXBB/TlUIoawz1BBHUKXSenLmgz6me2II3e1zmCI0FVSO3zEcNPKRZIspcGGY0ONHR1qKm/nu1Ew&#10;2psbCzNcPqq3ff5eXPO0mSdKPU+H3QpEoCH8i//cJx3nLxcp/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9zmbEAAAA3QAAAA8AAAAAAAAAAAAAAAAAmAIAAGRycy9k&#10;b3ducmV2LnhtbFBLBQYAAAAABAAEAPUAAACJAwAAAAA=&#10;" path="m92,10c94,6,94,5,94,5,94,2,91,,88,,87,,85,1,85,2l1,230c,233,,234,,235v,2,2,4,4,4c7,239,9,238,10,234l92,10e" fillcolor="black" stroked="f" strokecolor="#3465a4">
              <v:path o:connecttype="custom" o:connectlocs="87,10;89,5;83,0;81,2;1,225;0,230;4,234;9,229;87,10" o:connectangles="0,0,0,0,0,0,0,0,0"/>
            </v:shape>
            <v:shape id="Freeform 588" o:spid="_x0000_s1661" style="position:absolute;left:1286;top:73;width:101;height:105;visibility:visible;mso-wrap-style:none;v-text-anchor:middle" coordsize="10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qiscA&#10;AADdAAAADwAAAGRycy9kb3ducmV2LnhtbESPQWvCQBCF70L/wzIFL6IbFYKkrtIWCj2oGFukxyE7&#10;zYZmZ0N2q/HfO4dCbzO8N+99s94OvlUX6mMT2MB8loEiroJtuDbw+fE2XYGKCdliG5gM3CjCdvMw&#10;WmNhw5VLupxSrSSEY4EGXEpdoXWsHHmMs9ARi/Ydeo9J1r7WtserhPtWL7Is1x4blgaHHb06qn5O&#10;v97Ay94d89twPMdqgrtyOS8PX84ZM34cnp9AJRrSv/nv+t0Kfr4QXPlGRt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JaorHAAAA3QAAAA8AAAAAAAAAAAAAAAAAmAIAAGRy&#10;cy9kb3ducmV2LnhtbFBLBQYAAAAABAAEAPUAAACMAwAAAAA=&#10;" path="m105,17c105,4,99,,94,,88,,83,6,83,11v,4,1,6,4,7c92,23,95,30,95,39v,9,-15,64,-43,64c40,103,34,95,34,83,34,69,41,52,48,31v2,-3,3,-6,3,-11c51,9,43,,31,,9,,,35,,37v,2,2,2,3,2c5,39,5,39,7,35,13,11,24,6,31,6v2,,6,,6,7c37,19,34,26,33,30,22,58,19,69,19,79v,26,21,30,32,30c92,109,105,30,105,17e" fillcolor="black" stroked="f" strokecolor="#3465a4">
              <v:path o:connecttype="custom" o:connectlocs="100,16;90,0;79,11;83,17;91,37;50,98;32,79;46,30;49,19;30,0;0,35;3,37;7,33;30,6;35,12;31,29;18,75;49,104;100,16" o:connectangles="0,0,0,0,0,0,0,0,0,0,0,0,0,0,0,0,0,0,0"/>
            </v:shape>
            <v:shape id="Freeform 589" o:spid="_x0000_s1660" style="position:absolute;left:1416;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3/cUA&#10;AADdAAAADwAAAGRycy9kb3ducmV2LnhtbERPS2vCQBC+F/oflin0Vjd6SGx0E6zQElrwffE2Zsck&#10;NDsbsluN/75bEHqbj+8583wwrbhQ7xrLCsajCARxaXXDlYLD/v1lCsJ5ZI2tZVJwIwd59vgwx1Tb&#10;K2/psvOVCCHsUlRQe9+lUrqyJoNuZDviwJ1tb9AH2FdS93gN4aaVkyiKpcGGQ0ONHS1rKr93P0bB&#10;Zv+WrE9FMv34XK6Om277lcjbSannp2ExA+Fp8P/iu7vQYX48eYW/b8IJ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bf9xQAAAN0AAAAPAAAAAAAAAAAAAAAAAJgCAABkcnMv&#10;ZG93bnJldi54bWxQSwUGAAAAAAQABAD1AAAAigMAAAAA&#10;" path="m56,120c56,101,53,72,40,45,26,16,5,,2,,1,,,1,,2,,3,,4,4,8,29,31,42,69,42,120v,40,-8,83,-38,113c,236,,236,,237v,2,1,2,2,2c5,239,27,223,41,192,53,167,56,140,56,120e" fillcolor="black" stroked="f" strokecolor="#3465a4">
              <v:path o:connecttype="custom" o:connectlocs="51,118;36,44;2,0;0,2;4,8;38,118;4,228;0,232;2,234;37,188;51,118" o:connectangles="0,0,0,0,0,0,0,0,0,0,0"/>
            </v:shape>
            <w10:wrap type="none"/>
            <w10:anchorlock/>
          </v:group>
        </w:pict>
      </w:r>
      <w:r>
        <w:t xml:space="preserve"> sont tous les deux négatifs, alors la trace de la jacobienne est nécessairement négative et le modèle est nécessairement globalement stable. Inversement, lorsque les signes de </w:t>
      </w:r>
      <w:r w:rsidR="00397E5C">
        <w:rPr>
          <w:noProof/>
          <w:lang w:eastAsia="fr-FR"/>
        </w:rPr>
      </w:r>
      <w:r w:rsidR="00397E5C">
        <w:rPr>
          <w:noProof/>
          <w:lang w:eastAsia="fr-FR"/>
        </w:rPr>
        <w:pict>
          <v:group id="Group 1209" o:spid="_x0000_s1646" style="width:73.85pt;height:12.25pt;mso-position-horizontal-relative:char;mso-position-vertical-relative:line" coordsize="1477,245">
            <v:shape id="Freeform 1210" o:spid="_x0000_s1658" style="position:absolute;top:1;width:1476;height:243;visibility:visible;mso-wrap-style:none;v-text-anchor:middle" coordsize="148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OLMMA&#10;AADdAAAADwAAAGRycy9kb3ducmV2LnhtbERPS2sCMRC+C/0PYQpeRJOKStkapVj6OOpaqcdhM80u&#10;3UyWTdS1v94Igrf5+J4zX3auFkdqQ+VZw9NIgSAuvKnYavjevg+fQYSIbLD2TBrOFGC5eOjNMTP+&#10;xBs65tGKFMIhQw1ljE0mZShKchhGviFO3K9vHcYEWytNi6cU7mo5VmomHVacGkpsaFVS8ZcfnIaf&#10;IqhBvvvf28/9YWJXG+s+3tZa9x+71xcQkbp4F9/cXybNn6kpXL9JJ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DOLMMAAADdAAAADwAAAAAAAAAAAAAAAACYAgAAZHJzL2Rv&#10;d25yZXYueG1sUEsFBgAAAAAEAAQA9QAAAIgDAAAAAA==&#10;" path="m740,247l,247,,,1480,r,247l740,247e" stroked="f" strokecolor="#3465a4">
              <v:path o:connecttype="custom" o:connectlocs="738,242;0,242;0,0;1475,0;1475,242;738,242" o:connectangles="0,0,0,0,0,0"/>
            </v:shape>
            <v:shape id="Freeform 1211" o:spid="_x0000_s1657" style="position:absolute;left:7;top:73;width:126;height:154;visibility:visible;mso-wrap-style:none;v-text-anchor:middle" coordsize="13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Z6cQA&#10;AADdAAAADwAAAGRycy9kb3ducmV2LnhtbERP30vDMBB+H/g/hBv4tqUTKVqbjikIir4s06FvR3Nr&#10;yppLaWJX/3szEPZ2H9/PK9eT68RIQ2g9K1gtMxDEtTctNwo+ds+LOxAhIhvsPJOCXwqwrq5mJRbG&#10;n3hLo46NSCEcClRgY+wLKUNtyWFY+p44cQc/OIwJDo00A55SuOvkTZbl0mHLqcFiT0+W6qP+cQo+&#10;d+O93j9+799c82X1kW9f37VX6no+bR5ARJriRfzvfjFpfp7lcP4mnS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lGenEAAAA3QAAAA8AAAAAAAAAAAAAAAAAmAIAAGRycy9k&#10;b3ducmV2LnhtbFBLBQYAAAAABAAEAPUAAACJAwAAAAA=&#10;" path="m48,22c50,17,51,8,51,7,51,2,49,,45,,44,,37,,35,9l,148v,2,,3,,4c,155,3,158,7,158v5,,8,-4,8,-5c16,151,19,138,28,102v8,5,19,7,23,7c68,109,77,98,84,91v1,11,10,18,21,18c113,109,119,103,123,95v3,-8,7,-23,7,-23c130,69,128,69,127,69v-2,,-2,1,-4,4c119,89,115,103,105,103v-6,,-7,-6,-7,-10c98,87,101,76,103,68r7,-26c110,38,113,28,114,25v1,-5,4,-15,4,-15c118,5,114,3,110,3v-1,,-7,,-9,8l89,56c87,68,84,78,84,80v,2,-12,23,-31,23c41,103,34,95,34,83v,-7,3,-14,4,-21l48,22e" fillcolor="black" stroked="f" strokecolor="#3465a4">
              <v:path o:connecttype="custom" o:connectlocs="46,21;49,7;43,0;34,9;0,143;0,147;7,153;14,148;27,99;49,106;81,88;101,106;118,92;125,70;122,67;118,71;101,100;94,90;99,66;106,41;110,24;113,10;106,3;97,11;86,54;81,77;51,100;33,80;37,60;46,21" o:connectangles="0,0,0,0,0,0,0,0,0,0,0,0,0,0,0,0,0,0,0,0,0,0,0,0,0,0,0,0,0,0"/>
            </v:shape>
            <v:shape id="Freeform 1212" o:spid="_x0000_s1656" style="position:absolute;left:167;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adMUA&#10;AADdAAAADwAAAGRycy9kb3ducmV2LnhtbERPS2vCQBC+F/oflin0VjftIZHoKiq0BAXro5fexuyY&#10;BLOzIbtN4r93C4K3+fieM50PphYdta6yrOB9FIEgzq2uuFDwc/x8G4NwHlljbZkUXMnBfPb8NMVU&#10;25731B18IUIIuxQVlN43qZQuL8mgG9mGOHBn2xr0AbaF1C32IdzU8iOKYmmw4tBQYkOrkvLL4c8o&#10;2B2XyfcpS8Zf69X2d9fsN4m8npR6fRkWExCeBv8Q392ZDvPjKIH/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9p0xQAAAN0AAAAPAAAAAAAAAAAAAAAAAJgCAABkcnMv&#10;ZG93bnJldi54bWxQSwUGAAAAAAQABAD1AAAAigMAAAAA&#10;" path="m56,237v,-1,,-1,-4,-5c22,202,14,157,14,120,14,78,23,37,54,7,56,4,56,3,56,2,56,1,55,,54,,51,,30,16,15,47,3,73,,99,,120v,18,3,48,16,75c31,224,51,239,54,239v1,,2,,2,-2e" fillcolor="black" stroked="f" strokecolor="#3465a4">
              <v:path o:connecttype="custom" o:connectlocs="51,232;47,227;13,118;49,7;51,2;49,0;14,46;0,118;15,191;49,234;51,232" o:connectangles="0,0,0,0,0,0,0,0,0,0,0"/>
            </v:shape>
            <v:shape id="Freeform 1213" o:spid="_x0000_s1655" style="position:absolute;left:241;top:73;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HT8UA&#10;AADdAAAADwAAAGRycy9kb3ducmV2LnhtbESPQWvCQBCF74L/YRmhN91YUEJ0FREsgl6qpZDbkB2T&#10;YHY2ZleT/vvOodDbDO/Ne9+st4Nr1Iu6UHs2MJ8loIgLb2suDXxdD9MUVIjIFhvPZOCHAmw349Ea&#10;M+t7/qTXJZZKQjhkaKCKsc20DkVFDsPMt8Si3XznMMraldp22Eu4a/R7kiy1w5qlocKW9hUV98vT&#10;GejPH+kjp/s1Pc9d3n4vivzkgzFvk2G3AhVpiP/mv+ujFfxlIr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8dPxQAAAN0AAAAPAAAAAAAAAAAAAAAAAJgCAABkcnMv&#10;ZG93bnJldi54bWxQSwUGAAAAAAQABAD1AAAAigMAAAAA&#10;" path="m6,45c15,18,41,18,44,18v36,,39,41,39,60c83,93,82,97,79,102v-4,17,-12,45,-12,52c67,157,69,158,70,158v4,,5,-6,8,-14c84,123,86,110,87,102v1,-3,1,-6,1,-9c96,69,112,34,121,14v2,-3,5,-8,5,-9c126,3,124,3,123,3v-1,,-2,,-3,1c108,27,98,51,88,75v,-7,,-26,-9,-49c73,13,63,,47,,17,,,37,,44v,2,2,2,4,2l6,45e" fillcolor="black" stroked="f" strokecolor="#3465a4">
              <v:path o:connecttype="custom" o:connectlocs="6,44;42,17;80,76;76,99;64,149;67,153;75,139;84,99;85,90;116,14;121,5;118,3;115,4;85,73;76,25;45,0;0,43;4,45;6,44" o:connectangles="0,0,0,0,0,0,0,0,0,0,0,0,0,0,0,0,0,0,0"/>
            </v:shape>
            <v:shape id="Freeform 1214" o:spid="_x0000_s1654" style="position:absolute;left:367;top:141;width:94;height:72;visibility:visible;mso-wrap-style:none;v-text-anchor:middle"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3QwcMA&#10;AADdAAAADwAAAGRycy9kb3ducmV2LnhtbERP22rCQBB9F/oPyxR8kbqpiJfUVaRSsCBCYvF5yE6T&#10;YHY27K4x/fuuIPg2h3Od1aY3jejI+dqygvdxAoK4sLrmUsHP6ettAcIHZI2NZVLwRx4265fBClNt&#10;b5xRl4dSxBD2KSqoQmhTKX1RkUE/ti1x5H6tMxgidKXUDm8x3DRykiQzabDm2FBhS58VFZf8ahQc&#10;RqfM6t3xvJ1a1zWZcd+XuVNq+NpvP0AE6sNT/HDvdZw/S5Zw/ya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3QwcMAAADdAAAADwAAAAAAAAAAAAAAAACYAgAAZHJzL2Rv&#10;d25yZXYueG1sUEsFBgAAAAAEAAQA9QAAAIgDAAAAAA==&#10;" path="m64,47v-1,4,-2,9,-3,10c58,62,51,72,41,72,29,72,29,61,29,57v,-9,5,-22,9,-34c40,20,41,18,41,15,41,6,34,,25,,8,,,23,,26v,2,3,2,3,2c6,28,6,27,7,25,10,12,18,5,24,5v3,,5,2,5,6c29,15,27,18,25,22,16,45,16,51,16,55v,3,,10,7,16c28,75,34,76,40,76v11,,16,-6,22,-11c66,76,76,76,79,76v6,,10,-3,13,-10c96,61,98,51,98,51v,-3,-2,-3,-3,-3c93,48,93,49,92,53,89,61,86,72,79,72v-4,,-5,-4,-5,-9c74,61,75,54,76,49v2,-4,3,-11,4,-15l83,20c85,15,87,8,87,7,87,4,84,1,81,1v-6,,-7,6,-9,12l64,47e" fillcolor="black" stroked="f" strokecolor="#3465a4">
              <v:path o:connecttype="custom" o:connectlocs="61,44;58,53;39,67;28,53;36,22;39,14;24,0;0,24;3,26;7,23;23,5;28,10;24,21;15,51;22,66;38,71;59,61;75,71;87,62;93,48;90,45;87,50;75,67;70,59;72,46;76,32;79,19;83,7;77,1;68,12;61,44" o:connectangles="0,0,0,0,0,0,0,0,0,0,0,0,0,0,0,0,0,0,0,0,0,0,0,0,0,0,0,0,0,0,0"/>
            </v:shape>
            <v:shape id="Freeform 1215" o:spid="_x0000_s1653" style="position:absolute;left:557;top:114;width:143;height:6;visibility:visible;mso-wrap-style:none;v-text-anchor:middle" coordsize="1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47MYA&#10;AADdAAAADwAAAGRycy9kb3ducmV2LnhtbESPT0sDMRDF74LfIUzBm812kSpr01L/QYVeWkvPw2bc&#10;hG4mSxLb1U/vHARvM7w37/1msRpDr86Uso9sYDatQBG30XruDBw+3m4fQOWCbLGPTAa+KcNqeX21&#10;wMbGC+/ovC+dkhDODRpwpQyN1rl1FDBP40As2mdMAYusqdM24UXCQ6/rqprrgJ6lweFAz47a0/4r&#10;GLjb+tdNffgZ3u9d/ZL8cXfaHp+MuZmM60dQhcbyb/673ljBn8+E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P47MYAAADdAAAADwAAAAAAAAAAAAAAAACYAgAAZHJz&#10;L2Rvd25yZXYueG1sUEsFBgAAAAAEAAQA9QAAAIsDAAAAAA==&#10;" path="m139,10v4,,8,,8,-6c147,,143,,139,l8,c4,,,,,4v,6,4,6,8,6l139,10e" fillcolor="black" stroked="f" strokecolor="#3465a4">
              <v:path o:connecttype="custom" o:connectlocs="134,5;142,2;134,0;8,0;0,2;8,5;134,5" o:connectangles="0,0,0,0,0,0,0"/>
            </v:shape>
            <v:shape id="Freeform 1216" o:spid="_x0000_s1652" style="position:absolute;left:789;top:73;width:84;height:105;visibility:visible;mso-wrap-style:none;v-text-anchor:middle" coordsize="8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0MQA&#10;AADdAAAADwAAAGRycy9kb3ducmV2LnhtbERPTWvCQBC9F/wPywje6ibaaImuopaCUCioPbS3ITtm&#10;g9nZkN3G+O9dodDbPN7nLNe9rUVHra8cK0jHCQjiwumKSwVfp/fnVxA+IGusHZOCG3lYrwZPS8y1&#10;u/KBumMoRQxhn6MCE0KTS+kLQxb92DXEkTu71mKIsC2lbvEaw20tJ0kykxYrjg0GG9oZKi7HX6ug&#10;3r55Nt/zy6fPsv7lw2aHbvqj1GjYbxYgAvXhX/zn3us4f5am8Pgmn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A6tDEAAAA3QAAAA8AAAAAAAAAAAAAAAAAmAIAAGRycy9k&#10;b3ducmV2LnhtbFBLBQYAAAAABAAEAPUAAACJAwAAAAA=&#10;" path="m81,17v-7,,-11,5,-11,10c70,31,72,34,77,34v5,,11,-4,11,-13c88,10,78,,60,,28,,19,25,19,35v,19,17,23,25,24c56,61,69,64,69,78v,5,-5,25,-35,25c31,103,12,103,6,91,16,92,22,85,22,78v,-6,-4,-9,-9,-9c6,69,,75,,86v,13,13,23,34,23c73,109,82,80,82,69,82,61,78,55,74,51,68,45,61,44,51,42,42,39,33,38,33,27,33,21,38,6,60,6v5,,17,1,21,11e" fillcolor="black" stroked="f" strokecolor="#3465a4">
              <v:path o:connecttype="custom" o:connectlocs="76,16;66,26;73,32;83,20;57,0;18,33;42,56;65,74;32,98;6,87;21,74;12,66;0,82;32,104;77,66;70,49;48,40;31,26;57,6;76,16" o:connectangles="0,0,0,0,0,0,0,0,0,0,0,0,0,0,0,0,0,0,0,0"/>
            </v:shape>
            <v:shape id="AutoShape 1217" o:spid="_x0000_s1651" style="position:absolute;left:888;top:141;width:90;height:103;visibility:visible;mso-wrap-style:none;v-text-anchor:middle" coordsize="95,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s98IA&#10;AADdAAAADwAAAGRycy9kb3ducmV2LnhtbERPS4vCMBC+C/6HMMLebKpCWapRRFHWg4iv+2wz23a3&#10;mdQmav33RljwNh/fcyaz1lTiRo0rLSsYRDEI4szqknMFp+Oq/wnCeWSNlWVS8CAHs2m3M8FU2zvv&#10;6XbwuQgh7FJUUHhfp1K6rCCDLrI1ceB+bGPQB9jkUjd4D+GmksM4TqTBkkNDgTUtCsr+DlejYDNa&#10;n/livrPlb+K2l81uNNc7Vuqj187HIDy1/i3+d3/pMD8ZDOH1TThB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Oz3wgAAAN0AAAAPAAAAAAAAAAAAAAAAAJgCAABkcnMvZG93&#10;bnJldi54bWxQSwUGAAAAAAQABAD1AAAAhwMAAAAA&#10;" adj="0,,0" path="m13,95v-2,4,-2,6,-9,6c2,101,,101,,105v,1,1,2,2,2c7,107,12,106,17,106v5,,11,1,17,1c36,107,38,106,38,103v,-2,-3,-2,-4,-2c30,101,25,101,25,99v,-1,1,-5,2,-8c29,82,31,73,33,66v2,3,8,10,17,10c71,76,94,53,94,29,94,8,80,,68,,58,,50,7,45,13,42,2,33,,27,,20,,17,4,14,9,11,15,8,25,8,26v,2,2,2,3,2c13,28,13,27,15,23,17,13,20,5,26,5v5,,7,3,7,8c33,15,32,17,32,18l13,95xm45,21c54,7,62,5,68,5v7,,12,5,12,16c80,28,77,45,72,55,67,63,59,72,50,72,38,72,36,59,36,56v,,,-1,,-2l45,21xe" fillcolor="black" stroked="f" strokecolor="#3465a4">
              <v:stroke joinstyle="round"/>
              <v:formulas/>
              <v:path o:connecttype="custom" o:connectlocs="12,91;4,96;0,100;2,102;16,101;32,102;36,98;32,96;24,94;26,87;31,63;47,72;89,28;64,0;43,12;26,0;13,9;8,25;10,27;14,22;25,5;31,12;30,17;12,91;43,20;64,5;76,20;68,52;47,69;34,53;34,52;43,20" o:connectangles="0,0,0,0,0,0,0,0,0,0,0,0,0,0,0,0,0,0,0,0,0,0,0,0,0,0,0,0,0,0,0,0"/>
            </v:shape>
            <v:shape id="Freeform 1218" o:spid="_x0000_s1650" style="position:absolute;left:1005;top:75;width:125;height:102;visibility:visible;mso-wrap-style:none;v-text-anchor:middle" coordsize="13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8QA&#10;AADdAAAADwAAAGRycy9kb3ducmV2LnhtbERPTYvCMBC9L+x/CCN4W1PXRaUaRRYWevGglhVvQzO2&#10;1WZSmqjRX78RhL3N433OfBlMI67UudqyguEgAUFcWF1zqSDf/XxMQTiPrLGxTAru5GC5eH+bY6rt&#10;jTd03fpSxBB2KSqovG9TKV1RkUE3sC1x5I62M+gj7EqpO7zFcNPIzyQZS4M1x4YKW/quqDhvL0ZB&#10;+M3rsMouh8dm7bL9/WuXT84npfq9sJqB8BT8v/jlznScPx6O4Pl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xlG/EAAAA3QAAAA8AAAAAAAAAAAAAAAAAmAIAAGRycy9k&#10;b3ducmV2LnhtbFBLBQYAAAAABAAEAPUAAACJAwAAAAA=&#10;" path="m57,14r28,c76,49,74,59,74,76v,3,,9,2,17c78,105,81,106,85,106v5,,10,-4,10,-10c95,96,95,95,93,92,86,75,86,58,86,52v,-13,2,-26,5,-38l119,14v2,,10,,10,-8c129,,125,,120,l40,c34,,25,,15,11,6,20,,31,,33v,,,2,3,2c5,35,6,34,7,33,18,14,33,14,37,14r14,c43,42,31,72,21,93v-3,4,-3,5,-3,6c18,105,23,106,25,106v8,,9,-7,12,-16c41,79,41,79,44,66l57,14e" fillcolor="black" stroked="f" strokecolor="#3465a4">
              <v:path o:connecttype="custom" o:connectlocs="55,13;82,13;71,72;73,89;82,101;91,92;89,88;83,50;88,13;114,13;124,6;115,0;38,0;14,10;0,31;3,33;7,31;36,13;49,13;20,89;17,94;24,101;36,86;42,63;55,13" o:connectangles="0,0,0,0,0,0,0,0,0,0,0,0,0,0,0,0,0,0,0,0,0,0,0,0,0"/>
            </v:shape>
            <v:shape id="Freeform 1219" o:spid="_x0000_s1649" style="position:absolute;left:1157;width:90;height:235;visibility:visible;mso-wrap-style:none;v-text-anchor:middle" coordsize="9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OarMQA&#10;AADdAAAADwAAAGRycy9kb3ducmV2LnhtbERPS2vCQBC+C/6HZYTedJNSrKRupIqFtpeSKHgdspMH&#10;ZmfD7lZTf323UPA2H99z1pvR9OJCzneWFaSLBARxZXXHjYLj4W2+AuEDssbeMin4IQ+bfDpZY6bt&#10;lQu6lKERMYR9hgraEIZMSl+1ZNAv7EAcudo6gyFC10jt8BrDTS8fk2QpDXYcG1ocaNdSdS6/jYKb&#10;PbtbYcbTV/Ox3X8W9f65SxOlHmbj6wuIQGO4i//d7zrOX6ZP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mqzEAAAA3QAAAA8AAAAAAAAAAAAAAAAAmAIAAGRycy9k&#10;b3ducmV2LnhtbFBLBQYAAAAABAAEAPUAAACJAwAAAAA=&#10;" path="m93,10c94,6,94,5,94,5,94,2,91,,89,,87,,86,1,85,2l1,230c,233,,234,,235v,2,2,4,5,4c8,239,9,238,10,234l93,10e" fillcolor="black" stroked="f" strokecolor="#3465a4">
              <v:path o:connecttype="custom" o:connectlocs="88,10;89,5;84,0;81,2;1,225;0,230;5,234;9,229;88,10" o:connectangles="0,0,0,0,0,0,0,0,0"/>
            </v:shape>
            <v:shape id="Freeform 1220" o:spid="_x0000_s1648" style="position:absolute;left:1269;top:73;width:102;height:105;visibility:visible;mso-wrap-style:none;v-text-anchor:middle" coordsize="10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yFsMA&#10;AADdAAAADwAAAGRycy9kb3ducmV2LnhtbERPTWvCQBC9C/0Pywi9SN2koJXoKlKU5qCHWvU8ZMck&#10;mJ0N2TWm/npXELzN433ObNGZSrTUuNKygngYgSDOrC45V7D/W39MQDiPrLGyTAr+ycFi/tabYaLt&#10;lX+p3flchBB2CSoovK8TKV1WkEE3tDVx4E62MegDbHKpG7yGcFPJzygaS4Mlh4YCa/ouKDvvLkbB&#10;Nk3XbXQYTJY/+LU63vYVbyhW6r3fLacgPHX+JX66Ux3mj+MRPL4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UyFsMAAADdAAAADwAAAAAAAAAAAAAAAACYAgAAZHJzL2Rv&#10;d25yZXYueG1sUEsFBgAAAAAEAAQA9QAAAIgDAAAAAA==&#10;" path="m106,17c106,4,100,,95,,89,,83,6,83,11v,4,2,6,5,7c92,23,96,30,96,39v,9,-15,64,-43,64c41,103,35,95,35,83,35,69,42,52,49,31v2,-3,3,-6,3,-11c52,9,44,,32,,10,,,35,,37v,2,3,2,3,2c6,39,6,39,7,35,14,11,24,6,32,6v2,,5,,5,7c37,19,35,26,34,30,23,58,20,69,20,79v,26,21,30,32,30c92,109,106,30,106,17e" fillcolor="black" stroked="f" strokecolor="#3465a4">
              <v:path o:connecttype="custom" o:connectlocs="101,16;91,0;79,11;84,17;92,37;51,98;33,79;47,30;50,19;31,0;0,35;3,37;7,33;31,6;35,12;32,29;19,75;50,104;101,16" o:connectangles="0,0,0,0,0,0,0,0,0,0,0,0,0,0,0,0,0,0,0"/>
            </v:shape>
            <v:shape id="Freeform 1221" o:spid="_x0000_s1647" style="position:absolute;left:1400;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PT7wA&#10;AADdAAAADwAAAGRycy9kb3ducmV2LnhtbERPywrCMBC8C/5DWMGbpvVQtBpFBMGrD/C6NGtbbTYl&#10;ibb+vREEbzPMi1ltetOIFzlfW1aQThMQxIXVNZcKLuf9ZA7CB2SNjWVS8CYPm/VwsMJc246P9DqF&#10;UsQS9jkqqEJocyl9UZFBP7UtcdRu1hkMkbpSaoddLDeNnCVJJg3WHBcqbGlXUfE4PY2C9nK8Ls7z&#10;Q/Hotui6e7249wet1HjUb5cgAvXhb/6low5plmbwfRMh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M89PvAAAAN0AAAAPAAAAAAAAAAAAAAAAAJgCAABkcnMvZG93bnJldi54&#10;bWxQSwUGAAAAAAQABAD1AAAAgQMAAAAA&#10;" path="m55,120c55,101,53,72,40,45,26,16,4,,2,,1,,,1,,2,,3,,4,4,8,28,31,42,69,42,120v,40,-9,83,-39,113c,236,,236,,237v,2,1,2,2,2c4,239,26,223,41,192,53,167,55,140,55,120e" fillcolor="black" stroked="f" strokecolor="#3465a4">
              <v:path o:connecttype="custom" o:connectlocs="50,118;36,44;2,0;0,2;4,8;38,118;3,228;0,232;2,234;37,188;50,118" o:connectangles="0,0,0,0,0,0,0,0,0,0,0"/>
            </v:shape>
            <w10:wrap type="none"/>
            <w10:anchorlock/>
          </v:group>
        </w:pict>
      </w:r>
      <w:r>
        <w:t xml:space="preserve"> et </w:t>
      </w:r>
      <w:r w:rsidR="00397E5C">
        <w:rPr>
          <w:noProof/>
          <w:lang w:eastAsia="fr-FR"/>
        </w:rPr>
      </w:r>
      <w:r w:rsidR="00397E5C">
        <w:rPr>
          <w:noProof/>
          <w:lang w:eastAsia="fr-FR"/>
        </w:rPr>
        <w:pict>
          <v:group id="Group 602" o:spid="_x0000_s1633" style="width:74.7pt;height:12.25pt;mso-position-horizontal-relative:char;mso-position-vertical-relative:line" coordsize="1494,245">
            <v:shape id="Freeform 603" o:spid="_x0000_s1645" style="position:absolute;top:1;width:1493;height:243;visibility:visible;mso-wrap-style:none;v-text-anchor:middle" coordsize="149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4jcQA&#10;AADdAAAADwAAAGRycy9kb3ducmV2LnhtbERPS2sCMRC+F/ofwgjeNKvWolujFB/QQ5H6wuuwme4u&#10;biZLEtf13zeC0Nt8fM+ZLVpTiYacLy0rGPQTEMSZ1SXnCo6HTW8CwgdkjZVlUnAnD4v568sMU21v&#10;vKNmH3IRQ9inqKAIoU6l9FlBBn3f1sSR+7XOYIjQ5VI7vMVwU8lhkrxLgyXHhgJrWhaUXfZXo+B0&#10;uTff27dmMi1/1l6f16N65c5KdTvt5weIQG34Fz/dXzrOH0+H8Pg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JuI3EAAAA3QAAAA8AAAAAAAAAAAAAAAAAmAIAAGRycy9k&#10;b3ducmV2LnhtbFBLBQYAAAAABAAEAPUAAACJAwAAAAA=&#10;" path="m748,247l,247,,,1497,r,247l748,247e" stroked="f" strokecolor="#3465a4">
              <v:path o:connecttype="custom" o:connectlocs="746,242;0,242;0,0;1492,0;1492,242;746,242" o:connectangles="0,0,0,0,0,0"/>
            </v:shape>
            <v:shape id="Freeform 604" o:spid="_x0000_s1644" style="position:absolute;left:7;top:12;width:142;height:211;visibility:visible;mso-wrap-style:none;v-text-anchor:middle" coordsize="147,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21MQA&#10;AADdAAAADwAAAGRycy9kb3ducmV2LnhtbERPTWvCQBC9F/wPywje6qbWFk1dRQWhB0FiC16H7JiE&#10;ZGfj7jam/npXKPQ2j/c5i1VvGtGR85VlBS/jBARxbnXFhYLvr93zDIQPyBoby6TglzysloOnBaba&#10;Xjmj7hgKEUPYp6igDKFNpfR5SQb92LbEkTtbZzBE6AqpHV5juGnkJEnepcGKY0OJLW1Lyuvjj1Fg&#10;5pupvXQOs2x7OM32t3p/6GulRsN+/QEiUB/+xX/uTx3nv81f4fF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ndtTEAAAA3QAAAA8AAAAAAAAAAAAAAAAAmAIAAGRycy9k&#10;b3ducmV2LnhtbFBLBQYAAAAABAAEAPUAAACJAwAAAAA=&#10;" path="m109,6v,,,-2,,-3c109,,108,,106,v-2,,-2,,-4,4l63,163c45,161,36,152,36,137v,-6,,-12,13,-45c50,88,51,85,51,80,51,69,43,61,31,61,9,61,,95,,97v,2,2,2,3,2c5,99,5,99,7,95,13,72,23,66,31,66v2,,6,,6,7c37,79,34,86,31,93,20,124,20,130,20,134v,23,18,33,41,34c60,176,60,177,56,190v-1,3,-6,22,-6,23c50,213,50,215,54,215v,,1,,1,-1c56,214,58,208,58,205l68,169v9,,30,,52,-26c130,133,135,121,138,114v2,-5,8,-26,8,-36c146,64,139,61,135,61v-6,,-12,5,-12,11c123,75,123,76,126,78v3,3,9,9,9,21c135,114,122,134,114,143,93,164,77,164,69,164l109,6e" fillcolor="black" stroked="f" strokecolor="#3465a4">
              <v:path o:connecttype="custom" o:connectlocs="105,6;105,3;102,0;99,4;61,159;35,134;47,90;49,78;30,60;0,95;3,97;7,93;30,64;36,71;30,91;19,131;59,164;54,186;48,208;52,210;53,209;56,200;66,165;116,140;133,111;141,76;130,60;119,70;122,76;130,97;110,140;67,160;105,6" o:connectangles="0,0,0,0,0,0,0,0,0,0,0,0,0,0,0,0,0,0,0,0,0,0,0,0,0,0,0,0,0,0,0,0,0"/>
            </v:shape>
            <v:shape id="Freeform 605" o:spid="_x0000_s1643" style="position:absolute;left:187;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w+MYA&#10;AADdAAAADwAAAGRycy9kb3ducmV2LnhtbERPTWvCQBC9F/oflil4q5uKNTZ1lSooomBN7KW3MTtN&#10;QrOzIbtq/PduQehtHu9zJrPO1OJMrassK3jpRyCIc6srLhR8HZbPYxDOI2usLZOCKzmYTR8fJpho&#10;e+GUzpkvRAhhl6CC0vsmkdLlJRl0fdsQB+7HtgZ9gG0hdYuXEG5qOYiikTRYcWgosaFFSflvdjIK&#10;9od5/Hlcx+PVZrH73jfpNpbXo1K9p+7jHYSnzv+L7+61DvNf34bw9004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qw+MYAAADdAAAADwAAAAAAAAAAAAAAAACYAgAAZHJz&#10;L2Rvd25yZXYueG1sUEsFBgAAAAAEAAQA9QAAAIsDAAAAAA==&#10;" path="m56,237v,-1,,-1,-4,-5c22,202,14,157,14,120,14,78,23,37,53,7,56,4,56,3,56,2,56,1,55,,53,,51,,30,16,15,47,3,73,,99,,120v,18,3,48,16,75c31,224,51,239,53,239v2,,3,,3,-2e" fillcolor="black" stroked="f" strokecolor="#3465a4">
              <v:path o:connecttype="custom" o:connectlocs="51,232;47,227;13,118;48,7;51,2;48,0;14,46;0,118;15,191;48,234;51,232" o:connectangles="0,0,0,0,0,0,0,0,0,0,0"/>
            </v:shape>
            <v:shape id="Freeform 606" o:spid="_x0000_s1642" style="position:absolute;left:261;top:73;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2cKsIA&#10;AADdAAAADwAAAGRycy9kb3ducmV2LnhtbERPS4vCMBC+C/sfwix401ShUrtGkQUXQS8+WOhtaMa2&#10;2Ey6TdbWf28Ewdt8fM9ZrHpTixu1rrKsYDKOQBDnVldcKDifNqMEhPPIGmvLpOBODlbLj8ECU207&#10;PtDt6AsRQtilqKD0vkmldHlJBt3YNsSBu9jWoA+wLaRusQvhppbTKJpJgxWHhhIb+i4pvx7/jYJu&#10;/5P8ZXQ9JfuJyZrfOM921ik1/OzXXyA89f4tfrm3OsyP5zE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ZwqwgAAAN0AAAAPAAAAAAAAAAAAAAAAAJgCAABkcnMvZG93&#10;bnJldi54bWxQSwUGAAAAAAQABAD1AAAAhwMAAAAA&#10;" path="m5,45c15,18,41,18,43,18v37,,40,41,40,60c83,93,81,97,79,102v-4,17,-12,45,-12,52c67,157,68,158,70,158v3,,5,-6,7,-14c84,123,85,110,87,102v1,-3,1,-6,1,-9c96,69,112,34,121,14v2,-3,5,-8,5,-9c126,3,123,3,123,3v-1,,-2,,-3,1c108,27,98,51,88,75v,-7,,-26,-9,-49c72,13,63,,47,,17,,,37,,44v,2,2,2,4,2l5,45e" fillcolor="black" stroked="f" strokecolor="#3465a4">
              <v:path o:connecttype="custom" o:connectlocs="5,44;41,17;80,76;76,99;64,149;67,153;74,139;84,99;85,90;116,14;121,5;118,3;115,4;85,73;76,25;45,0;0,43;4,45;5,44" o:connectangles="0,0,0,0,0,0,0,0,0,0,0,0,0,0,0,0,0,0,0"/>
            </v:shape>
            <v:shape id="Freeform 607" o:spid="_x0000_s1641" style="position:absolute;left:388;top:141;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ua8UA&#10;AADdAAAADwAAAGRycy9kb3ducmV2LnhtbERPTUsDMRC9C/6HMIVepE1ccLVr06IFwYOIre2ht2Ez&#10;bpZuJksS291/bwTB2zze5yzXg+vEmUJsPWu4nSsQxLU3LTca9p8vswcQMSEb7DyThpEirFfXV0us&#10;jL/wls671IgcwrFCDTalvpIy1pYcxrnviTP35YPDlGFopAl4yeGuk4VSpXTYcm6w2NPGUn3afTsN&#10;6u0wvn+o4vhchtHf2wMV2+JG6+lkeHoEkWhI/+I/96vJ8+8WJfx+k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C5rxQAAAN0AAAAPAAAAAAAAAAAAAAAAAJgCAABkcnMv&#10;ZG93bnJldi54bWxQSwUGAAAAAAQABAD1AAAAigMAAAAA&#10;" path="m45,11r19,c62,21,58,37,58,50v,7,1,11,2,15c63,73,65,75,68,75v4,,7,-4,7,-9c75,65,75,64,75,63,71,56,68,47,68,33v,-3,,-10,3,-22l92,11v2,,4,,6,-1c100,8,101,6,101,4,101,,96,,94,l30,c23,,18,1,11,9,7,12,,21,,23v,2,2,2,3,2c4,25,4,25,6,23,15,11,25,11,28,11r10,c34,30,24,50,20,59v-2,3,-3,6,-4,7c16,66,16,68,16,69v,3,1,6,5,6c28,75,30,66,34,51l45,11e" fillcolor="black" stroked="f" strokecolor="#3465a4">
              <v:path o:connecttype="custom" o:connectlocs="43,10;61,10;55,47;57,61;65,70;71,62;71,59;65,31;68,10;87,10;93,9;96,4;89,0;29,0;10,8;0,21;3,23;6,21;27,10;36,10;19,55;15,62;15,64;20,70;32,48;43,10" o:connectangles="0,0,0,0,0,0,0,0,0,0,0,0,0,0,0,0,0,0,0,0,0,0,0,0,0,0"/>
            </v:shape>
            <v:shape id="Freeform 608" o:spid="_x0000_s1640" style="position:absolute;left:583;top:114;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7IMUA&#10;AADdAAAADwAAAGRycy9kb3ducmV2LnhtbERPTWvCQBC9F/oflhG81Y0WbZtmFbGIgl6MobS3aXaa&#10;hGZnQ3aN8d+7gtDbPN7nJIve1KKj1lWWFYxHEQji3OqKCwXZcf30CsJ5ZI21ZVJwIQeL+eNDgrG2&#10;Zz5Ql/pChBB2MSoovW9iKV1ekkE3sg1x4H5ta9AH2BZSt3gO4aaWkyiaSYMVh4YSG1qVlP+lJ6Og&#10;2+/q5uP785Btluy/jtWm/5k+KzUc9Mt3EJ56/y++u7c6zJ++vcDtm3C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7sgxQAAAN0AAAAPAAAAAAAAAAAAAAAAAJgCAABkcnMv&#10;ZG93bnJldi54bWxQSwUGAAAAAAQABAD1AAAAigMAAAAA&#10;" path="m138,10v4,,8,,8,-6c146,,142,,138,l8,c4,,,,,4v,6,4,6,8,6l138,10e" fillcolor="black" stroked="f" strokecolor="#3465a4">
              <v:path o:connecttype="custom" o:connectlocs="133,5;141,2;133,0;8,0;0,2;8,5;133,5" o:connectangles="0,0,0,0,0,0,0"/>
            </v:shape>
            <v:shape id="Freeform 609" o:spid="_x0000_s1639" style="position:absolute;left:814;top:73;width:85;height:105;visibility:visible;mso-wrap-style:none;v-text-anchor:middle" coordsize="9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WMcA&#10;AADdAAAADwAAAGRycy9kb3ducmV2LnhtbESPQUvDQBCF74L/YRnBi9hNCwaN3RZbSCmIUKMgvQ3Z&#10;MQnNzobdtYn+eucgeJvHvO/Nm+V6cr06U4idZwPzWQaKuPa248bA+1t5ew8qJmSLvWcy8E0R1qvL&#10;iyUW1o/8SucqNUpCOBZooE1pKLSOdUsO48wPxLL79MFhEhkabQOOEu56vciyXDvsWC60ONC2pfpU&#10;fTmpsRl3w/jzEp4PdSzz8uN4ym+OxlxfTU+PoBJN6d/8R++tcHcPUle+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3kljHAAAA3QAAAA8AAAAAAAAAAAAAAAAAmAIAAGRy&#10;cy9kb3ducmV2LnhtbFBLBQYAAAAABAAEAPUAAACMAwAAAAA=&#10;" path="m82,17v-7,,-12,5,-12,10c70,31,72,34,78,34v5,,11,-4,11,-13c89,10,78,,60,,28,,19,25,19,35v,19,18,23,25,24c57,61,69,64,69,78v,5,-5,25,-34,25c31,103,13,103,7,91,17,92,23,85,23,78v,-6,-5,-9,-9,-9c7,69,,75,,86v,13,14,23,34,23c74,109,83,80,83,69,83,61,78,55,75,51,69,45,62,44,51,42,42,39,34,38,34,27,34,21,39,6,60,6v6,,18,1,22,11e" fillcolor="black" stroked="f" strokecolor="#3465a4">
              <v:path o:connecttype="custom" o:connectlocs="77,16;66,26;74,32;84,20;57,0;18,33;42,56;65,74;33,98;7,87;22,74;13,66;0,82;32,104;78,66;71,49;48,40;32,26;57,6;77,16" o:connectangles="0,0,0,0,0,0,0,0,0,0,0,0,0,0,0,0,0,0,0,0"/>
            </v:shape>
            <v:shape id="AutoShape 610" o:spid="_x0000_s1638" style="position:absolute;left:913;top:141;width:90;height:103;visibility:visible;mso-wrap-style:none;v-text-anchor:middle" coordsize="95,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ocoMIA&#10;AADdAAAADwAAAGRycy9kb3ducmV2LnhtbERPS4vCMBC+C/6HMMLe1lRF0WoUUVzWg8j6uI/N2Fab&#10;SW2yWv+9WVjwNh/fcyaz2hTiTpXLLSvotCMQxInVOacKDvvV5xCE88gaC8uk4EkOZtNmY4Kxtg/+&#10;ofvOpyKEsItRQeZ9GUvpkowMurYtiQN3tpVBH2CVSl3hI4SbQnajaCAN5hwaMixpkVFy3f0aBeve&#10;15Fv5pQsLwO3ua23vbneslIfrXo+BuGp9m/xv/tbh/n90Qj+vgkn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hygwgAAAN0AAAAPAAAAAAAAAAAAAAAAAJgCAABkcnMvZG93&#10;bnJldi54bWxQSwUGAAAAAAQABAD1AAAAhwMAAAAA&#10;" adj="0,,0" path="m13,95v-2,4,-2,6,-9,6c2,101,,101,,105v,1,1,2,2,2c7,107,12,106,17,106v5,,11,1,17,1c36,107,38,106,38,103v,-2,-3,-2,-4,-2c30,101,25,101,25,99v,-1,1,-5,2,-8c28,82,31,73,33,66v2,3,8,10,17,10c71,76,94,53,94,29,94,8,80,,68,,58,,50,7,45,13,42,2,33,,27,,20,,17,4,14,9,11,15,8,25,8,26v,2,2,2,3,2c13,28,13,27,14,23,17,13,20,5,26,5v5,,7,3,7,8c33,15,32,17,32,18l13,95xm45,21c54,7,62,5,68,5v7,,12,5,12,16c80,28,77,45,72,55,67,63,59,72,50,72,38,72,36,59,36,56v,,,-1,,-2l45,21xe" fillcolor="black" stroked="f" strokecolor="#3465a4">
              <v:stroke joinstyle="round"/>
              <v:formulas/>
              <v:path o:connecttype="custom" o:connectlocs="12,91;4,96;0,100;2,102;16,101;32,102;36,98;32,96;24,94;26,87;31,63;47,72;89,28;64,0;43,12;26,0;13,9;8,25;10,27;13,22;25,5;31,12;30,17;12,91;43,20;64,5;76,20;68,52;47,69;34,53;34,52;43,20" o:connectangles="0,0,0,0,0,0,0,0,0,0,0,0,0,0,0,0,0,0,0,0,0,0,0,0,0,0,0,0,0,0,0,0"/>
            </v:shape>
            <v:shape id="Freeform 611" o:spid="_x0000_s1637" style="position:absolute;left:1031;top:73;width:119;height:105;visibility:visible;mso-wrap-style:none;v-text-anchor:middle" coordsize="12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PlMYA&#10;AADdAAAADwAAAGRycy9kb3ducmV2LnhtbESPT2sCMRDF74V+hzAFbzXbWkRWo5RS/1xEtL14Gzbj&#10;Zu1msiRR12/fORR6m+G9ee83s0XvW3WlmJrABl6GBSjiKtiGawPfX8vnCaiUkS22gcnAnRIs5o8P&#10;MyxtuPGerodcKwnhVKIBl3NXap0qRx7TMHTEop1C9JhljbW2EW8S7lv9WhRj7bFhaXDY0Yej6udw&#10;8QYu988Nu90onpcdbfe7o9++rVfGDJ769ymoTH3+N/9db6zgjwvhl29kBD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cPlMYAAADdAAAADwAAAAAAAAAAAAAAAACYAgAAZHJz&#10;L2Rvd25yZXYueG1sUEsFBgAAAAAEAAQA9QAAAIsDAAAAAA==&#10;" path="m77,93v3,10,11,16,21,16c106,109,112,103,116,96v4,-9,7,-24,7,-24c123,69,121,69,121,69v-3,,-3,1,-5,5c113,87,109,103,99,103v-5,,-7,-3,-7,-10c92,87,94,76,96,68r7,-26c104,38,106,28,107,25v1,-5,4,-15,4,-15c111,5,107,3,104,3v-2,,-8,,-10,8c89,28,79,71,77,83v-1,2,-10,20,-29,20c37,103,34,93,34,83,34,70,40,51,47,35v3,-7,4,-10,4,-15c51,9,43,,31,,9,,,35,,37v,2,2,2,3,2c5,39,5,39,6,35,12,14,21,6,31,6v2,,6,,6,7c37,19,34,26,33,30,23,53,19,68,19,80v,23,16,29,29,29c64,109,72,98,77,93e" fillcolor="black" stroked="f" strokecolor="#3465a4">
              <v:path o:connecttype="custom" o:connectlocs="74,89;94,104;111,92;118,69;116,66;111,71;95,98;88,89;92,65;99,40;103,24;107,10;100,3;90,11;74,79;46,98;33,79;45,33;49,19;30,0;0,35;3,37;6,33;30,6;36,12;32,29;18,76;46,104;74,89" o:connectangles="0,0,0,0,0,0,0,0,0,0,0,0,0,0,0,0,0,0,0,0,0,0,0,0,0,0,0,0,0"/>
            </v:shape>
            <v:shape id="Freeform 612" o:spid="_x0000_s1636" style="position:absolute;left:1174;width:90;height:235;visibility:visible;mso-wrap-style:none;v-text-anchor:middle" coordsize="9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2v6cMA&#10;AADdAAAADwAAAGRycy9kb3ducmV2LnhtbERPTWsCMRC9F/wPYQRvNVkPtqxGUVHQXsragtdhM+4u&#10;biZLEnX11zeFQm/zeJ8zX/a2FTfyoXGsIRsrEMSlMw1XGr6/dq/vIEJENtg6Jg0PCrBcDF7mmBt3&#10;54Jux1iJFMIhRw11jF0uZShrshjGriNO3Nl5izFBX0nj8Z7CbSsnSk2lxYZTQ40dbWoqL8er1fB0&#10;F/8sbH/6rA7r7Udx3r41mdJ6NOxXMxCR+vgv/nPvTZo/VRn8fpNO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2v6cMAAADdAAAADwAAAAAAAAAAAAAAAACYAgAAZHJzL2Rv&#10;d25yZXYueG1sUEsFBgAAAAAEAAQA9QAAAIgDAAAAAA==&#10;" path="m92,10c94,6,94,5,94,5,94,2,91,,88,,87,,85,1,85,2l1,230c,233,,234,,235v,2,2,4,4,4c7,239,9,238,10,234l92,10e" fillcolor="black" stroked="f" strokecolor="#3465a4">
              <v:path o:connecttype="custom" o:connectlocs="87,10;89,5;83,0;81,2;1,225;0,230;4,234;9,229;87,10" o:connectangles="0,0,0,0,0,0,0,0,0"/>
            </v:shape>
            <v:shape id="Freeform 613" o:spid="_x0000_s1635" style="position:absolute;left:1286;top:73;width:101;height:105;visibility:visible;mso-wrap-style:none;v-text-anchor:middle" coordsize="10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BAMMA&#10;AADdAAAADwAAAGRycy9kb3ducmV2LnhtbERPTYvCMBC9L/gfwgh7WTTVhbJUo6ggeNhdrIp4HJqx&#10;KTaT0kSt/34jCHubx/uc6byztbhR6yvHCkbDBARx4XTFpYLDfj34AuEDssbaMSl4kIf5rPc2xUy7&#10;O+d024VSxBD2GSowITSZlL4wZNEPXUMcubNrLYYI21LqFu8x3NZynCSptFhxbDDY0MpQcdldrYLl&#10;j9mmj2579MUHfuefo/z3ZIxS7/1uMQERqAv/4pd7o+P8NBnD85t4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QBAMMAAADdAAAADwAAAAAAAAAAAAAAAACYAgAAZHJzL2Rv&#10;d25yZXYueG1sUEsFBgAAAAAEAAQA9QAAAIgDAAAAAA==&#10;" path="m105,17c105,4,99,,94,,88,,83,6,83,11v,4,1,6,4,7c92,23,95,30,95,39v,9,-15,64,-43,64c40,103,34,95,34,83,34,69,41,52,48,31v2,-3,3,-6,3,-11c51,9,43,,31,,9,,,35,,37v,2,2,2,3,2c5,39,5,39,7,35,13,11,24,6,31,6v2,,6,,6,7c37,19,34,26,33,30,22,58,19,69,19,79v,26,21,30,32,30c92,109,105,30,105,17e" fillcolor="black" stroked="f" strokecolor="#3465a4">
              <v:path o:connecttype="custom" o:connectlocs="100,16;90,0;79,11;83,17;91,37;50,98;32,79;46,30;49,19;30,0;0,35;3,37;7,33;30,6;35,12;31,29;18,75;49,104;100,16" o:connectangles="0,0,0,0,0,0,0,0,0,0,0,0,0,0,0,0,0,0,0"/>
            </v:shape>
            <v:shape id="Freeform 614" o:spid="_x0000_s1634" style="position:absolute;left:1416;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zcd8YA&#10;AADdAAAADwAAAGRycy9kb3ducmV2LnhtbERPS2vCQBC+F/wPywi91Y0tJBJdgxVapAXroxdvY3ZM&#10;gtnZkN0m8d+7hUJv8/E9Z5ENphYdta6yrGA6iUAQ51ZXXCj4Pr49zUA4j6yxtkwKbuQgW44eFphq&#10;2/OeuoMvRAhhl6KC0vsmldLlJRl0E9sQB+5iW4M+wLaQusU+hJtaPkdRLA1WHBpKbGhdUn49/BgF&#10;u+Nr8nXeJLP3j/X2tGv2n4m8nZV6HA+rOQhPg/8X/7k3OsyPoxf4/Sac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zcd8YAAADdAAAADwAAAAAAAAAAAAAAAACYAgAAZHJz&#10;L2Rvd25yZXYueG1sUEsFBgAAAAAEAAQA9QAAAIsDAAAAAA==&#10;" path="m56,120c56,101,53,72,40,45,26,16,5,,2,,1,,,1,,2,,3,,4,4,8,29,31,42,69,42,120v,40,-8,83,-38,113c,236,,236,,237v,2,1,2,2,2c5,239,27,223,41,192,53,167,56,140,56,120e" fillcolor="black" stroked="f" strokecolor="#3465a4">
              <v:path o:connecttype="custom" o:connectlocs="51,118;36,44;2,0;0,2;4,8;38,118;4,228;0,232;2,234;37,188;51,118" o:connectangles="0,0,0,0,0,0,0,0,0,0,0"/>
            </v:shape>
            <w10:wrap type="none"/>
            <w10:anchorlock/>
          </v:group>
        </w:pict>
      </w:r>
      <w:r>
        <w:t xml:space="preserve"> sont tous les </w:t>
      </w:r>
      <w:r>
        <w:lastRenderedPageBreak/>
        <w:t xml:space="preserve">deux positifs, la trace de la jacobienne est nécessairement positive et le modèle est nécessairement globalement instable. Mais la stabilité globale du système peut aussi être conditionnelle quand les signes de </w:t>
      </w:r>
      <w:r w:rsidR="00397E5C">
        <w:rPr>
          <w:noProof/>
          <w:lang w:eastAsia="fr-FR"/>
        </w:rPr>
      </w:r>
      <w:r w:rsidR="00397E5C">
        <w:rPr>
          <w:noProof/>
          <w:lang w:eastAsia="fr-FR"/>
        </w:rPr>
        <w:pict>
          <v:group id="Group 615" o:spid="_x0000_s1620" style="width:73.85pt;height:12.25pt;mso-position-horizontal-relative:char;mso-position-vertical-relative:line" coordsize="1477,245">
            <v:shape id="Freeform 616" o:spid="_x0000_s1632" style="position:absolute;top:1;width:1476;height:243;visibility:visible;mso-wrap-style:none;v-text-anchor:middle" coordsize="148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WKMQA&#10;AADdAAAADwAAAGRycy9kb3ducmV2LnhtbERPTWsCMRC9C/6HMIIX0axiq90aRRTbHuuq1OOwmWYX&#10;N5NlE3XbX98UCr3N433OYtXaStyo8aVjBeNRAoI4d7pko+B42A3nIHxA1lg5JgVf5GG17HYWmGp3&#10;5z3dsmBEDGGfooIihDqV0ucFWfQjVxNH7tM1FkOEjZG6wXsMt5WcJMmjtFhybCiwpk1B+SW7WgUf&#10;uU8G2en7bF7P16nZ7I192b4r1e+162cQgdrwL/5zv+k4/2H2BL/fx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1ijEAAAA3QAAAA8AAAAAAAAAAAAAAAAAmAIAAGRycy9k&#10;b3ducmV2LnhtbFBLBQYAAAAABAAEAPUAAACJAwAAAAA=&#10;" path="m740,247l,247,,,1480,r,247l740,247e" stroked="f" strokecolor="#3465a4">
              <v:path o:connecttype="custom" o:connectlocs="738,242;0,242;0,0;1475,0;1475,242;738,242" o:connectangles="0,0,0,0,0,0"/>
            </v:shape>
            <v:shape id="Freeform 617" o:spid="_x0000_s1631" style="position:absolute;left:7;top:73;width:126;height:154;visibility:visible;mso-wrap-style:none;v-text-anchor:middle" coordsize="13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GIMcA&#10;AADdAAAADwAAAGRycy9kb3ducmV2LnhtbESPQUsDMRCF70L/Q5iCN5utqNS1aamCoOjFVEt7Gzbj&#10;Zulmsmzidv33zkHobYb35r1vlusxtGqgPjWRDcxnBSjiKrqGawOf2+erBaiUkR22kcnALyVYryYX&#10;SyxdPPEHDTbXSkI4lWjA59yVWqfKU8A0ix2xaN+xD5hl7WvtejxJeGj1dVHc6YANS4PHjp48VUf7&#10;Ewx8bYd7u3s87N5Cvff2yDev7zYaczkdNw+gMo35bP6/fnGCf7sQ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2RiDHAAAA3QAAAA8AAAAAAAAAAAAAAAAAmAIAAGRy&#10;cy9kb3ducmV2LnhtbFBLBQYAAAAABAAEAPUAAACMAwAAAAA=&#10;" path="m48,22c50,17,51,8,51,7,51,2,49,,45,,44,,37,,35,9l,148v,2,,3,,4c,155,3,158,7,158v5,,8,-4,8,-5c16,151,19,138,28,102v8,5,19,7,23,7c68,109,77,98,84,91v1,11,10,18,21,18c113,109,119,103,123,95v3,-8,7,-23,7,-23c130,69,128,69,127,69v-2,,-2,1,-4,4c119,89,115,103,105,103v-6,,-7,-6,-7,-10c98,87,101,76,103,68r7,-26c110,38,113,28,114,25v1,-5,4,-15,4,-15c118,5,114,3,110,3v-1,,-7,,-9,8l89,56c87,68,84,78,84,80v,2,-12,23,-31,23c41,103,34,95,34,83v,-7,3,-14,4,-21l48,22e" fillcolor="black" stroked="f" strokecolor="#3465a4">
              <v:path o:connecttype="custom" o:connectlocs="46,21;49,7;43,0;34,9;0,143;0,147;7,153;14,148;27,99;49,106;81,88;101,106;118,92;125,70;122,67;118,71;101,100;94,90;99,66;106,41;110,24;113,10;106,3;97,11;86,54;81,77;51,100;33,80;37,60;46,21" o:connectangles="0,0,0,0,0,0,0,0,0,0,0,0,0,0,0,0,0,0,0,0,0,0,0,0,0,0,0,0,0,0"/>
            </v:shape>
            <v:shape id="Freeform 618" o:spid="_x0000_s1630" style="position:absolute;left:167;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FvcUA&#10;AADdAAAADwAAAGRycy9kb3ducmV2LnhtbERPS2vCQBC+F/oflil4qxsLNiFmlVaoSAVf6cXbmJ0m&#10;odnZkF01/ntXEHqbj+852aw3jThT52rLCkbDCARxYXXNpYKf/Os1AeE8ssbGMim4koPZ9Pkpw1Tb&#10;C+/ovPelCCHsUlRQed+mUrqiIoNuaFviwP3azqAPsCul7vASwk0j36LoXRqsOTRU2NK8ouJvfzIK&#10;tvlnvDku42TxPV8ftu1uFcvrUanBS/8xAeGp9//ih3upw/xxMoL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IW9xQAAAN0AAAAPAAAAAAAAAAAAAAAAAJgCAABkcnMv&#10;ZG93bnJldi54bWxQSwUGAAAAAAQABAD1AAAAigMAAAAA&#10;" path="m56,237v,-1,,-1,-4,-5c22,202,14,157,14,120,14,78,23,37,54,7,56,4,56,3,56,2,56,1,55,,54,,51,,30,16,15,47,3,73,,99,,120v,18,3,48,16,75c31,224,51,239,54,239v1,,2,,2,-2e" fillcolor="black" stroked="f" strokecolor="#3465a4">
              <v:path o:connecttype="custom" o:connectlocs="51,232;47,227;13,118;49,7;51,2;49,0;14,46;0,118;15,191;49,234;51,232" o:connectangles="0,0,0,0,0,0,0,0,0,0,0"/>
            </v:shape>
            <v:shape id="Freeform 619" o:spid="_x0000_s1629" style="position:absolute;left:241;top:73;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2Sg8EA&#10;AADdAAAADwAAAGRycy9kb3ducmV2LnhtbERPTYvCMBC9C/6HMII3TRWUUo0igougl1URehuasS02&#10;k9pkbf33G0HwNo/3Oct1ZyrxpMaVlhVMxhEI4szqknMFl/NuFINwHlljZZkUvMjBetXvLTHRtuVf&#10;ep58LkIIuwQVFN7XiZQuK8igG9uaOHA32xj0ATa51A22IdxUchpFc2mw5NBQYE3bgrL76c8oaI8/&#10;8SOl+zk+TkxaX2dZerBOqeGg2yxAeOr8V/xx73WYP4un8P4mn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dkoPBAAAA3QAAAA8AAAAAAAAAAAAAAAAAmAIAAGRycy9kb3du&#10;cmV2LnhtbFBLBQYAAAAABAAEAPUAAACGAwAAAAA=&#10;" path="m6,45c15,18,41,18,44,18v36,,39,41,39,60c83,93,82,97,79,102v-4,17,-12,45,-12,52c67,157,69,158,70,158v4,,5,-6,8,-14c84,123,86,110,87,102v1,-3,1,-6,1,-9c96,69,112,34,121,14v2,-3,5,-8,5,-9c126,3,124,3,123,3v-1,,-2,,-3,1c108,27,98,51,88,75v,-7,,-26,-9,-49c73,13,63,,47,,17,,,37,,44v,2,2,2,4,2l6,45e" fillcolor="black" stroked="f" strokecolor="#3465a4">
              <v:path o:connecttype="custom" o:connectlocs="6,44;42,17;80,76;76,99;64,149;67,153;75,139;84,99;85,90;116,14;121,5;118,3;115,4;85,73;76,25;45,0;0,43;4,45;6,44" o:connectangles="0,0,0,0,0,0,0,0,0,0,0,0,0,0,0,0,0,0,0"/>
            </v:shape>
            <v:shape id="Freeform 620" o:spid="_x0000_s1628" style="position:absolute;left:367;top:141;width:94;height:72;visibility:visible;mso-wrap-style:none;v-text-anchor:middle"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FDcMA&#10;AADdAAAADwAAAGRycy9kb3ducmV2LnhtbERP22rCQBB9L/Qflin4UupGrRdSVxFFsCBCtPg8ZKdJ&#10;MDsbdtcY/94VCn2bw7nOfNmZWrTkfGVZwaCfgCDOra64UPBz2n7MQPiArLG2TAru5GG5eH2ZY6rt&#10;jTNqj6EQMYR9igrKEJpUSp+XZND3bUMcuV/rDIYIXSG1w1sMN7UcJslEGqw4NpTY0Lqk/HK8GgX7&#10;91Nm9eZwXn1a19aZcd+XqVOq99atvkAE6sK/+M+903H+eDaC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OFDcMAAADdAAAADwAAAAAAAAAAAAAAAACYAgAAZHJzL2Rv&#10;d25yZXYueG1sUEsFBgAAAAAEAAQA9QAAAIgDAAAAAA==&#10;" path="m64,47v-1,4,-2,9,-3,10c58,62,51,72,41,72,29,72,29,61,29,57v,-9,5,-22,9,-34c40,20,41,18,41,15,41,6,34,,25,,8,,,23,,26v,2,3,2,3,2c6,28,6,27,7,25,10,12,18,5,24,5v3,,5,2,5,6c29,15,27,18,25,22,16,45,16,51,16,55v,3,,10,7,16c28,75,34,76,40,76v11,,16,-6,22,-11c66,76,76,76,79,76v6,,10,-3,13,-10c96,61,98,51,98,51v,-3,-2,-3,-3,-3c93,48,93,49,92,53,89,61,86,72,79,72v-4,,-5,-4,-5,-9c74,61,75,54,76,49v2,-4,3,-11,4,-15l83,20c85,15,87,8,87,7,87,4,84,1,81,1v-6,,-7,6,-9,12l64,47e" fillcolor="black" stroked="f" strokecolor="#3465a4">
              <v:path o:connecttype="custom" o:connectlocs="61,44;58,53;39,67;28,53;36,22;39,14;24,0;0,24;3,26;7,23;23,5;28,10;24,21;15,51;22,66;38,71;59,61;75,71;87,62;93,48;90,45;87,50;75,67;70,59;72,46;76,32;79,19;83,7;77,1;68,12;61,44" o:connectangles="0,0,0,0,0,0,0,0,0,0,0,0,0,0,0,0,0,0,0,0,0,0,0,0,0,0,0,0,0,0,0"/>
            </v:shape>
            <v:shape id="Freeform 621" o:spid="_x0000_s1627" style="position:absolute;left:557;top:114;width:143;height:6;visibility:visible;mso-wrap-style:none;v-text-anchor:middle" coordsize="1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KFMQA&#10;AADdAAAADwAAAGRycy9kb3ducmV2LnhtbERPS0sDMRC+C/6HMII3N+tStaxNi0+o0MvWpedhM25C&#10;N5Mlie3aX98Igrf5+J6zWE1uEAcK0XpWcFuUIIg7ry33CtrP95s5iJiQNQ6eScEPRVgtLy8WWGt/&#10;5IYO29SLHMKxRgUmpbGWMnaGHMbCj8SZ+/LBYcow9FIHPOZwN8iqLO+lQ8u5weBIL4a6/fbbKZht&#10;7Nu6ak/jx4OpXoPdNfvN7lmp66vp6RFEoin9i//ca53n381n8PtNPkEu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HChTEAAAA3QAAAA8AAAAAAAAAAAAAAAAAmAIAAGRycy9k&#10;b3ducmV2LnhtbFBLBQYAAAAABAAEAPUAAACJAwAAAAA=&#10;" path="m139,10v4,,8,,8,-6c147,,143,,139,l8,c4,,,,,4v,6,4,6,8,6l139,10e" fillcolor="black" stroked="f" strokecolor="#3465a4">
              <v:path o:connecttype="custom" o:connectlocs="134,5;142,2;134,0;8,0;0,2;8,5;134,5" o:connectangles="0,0,0,0,0,0,0"/>
            </v:shape>
            <v:shape id="Freeform 622" o:spid="_x0000_s1626" style="position:absolute;left:789;top:73;width:84;height:105;visibility:visible;mso-wrap-style:none;v-text-anchor:middle" coordsize="8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YKMQA&#10;AADdAAAADwAAAGRycy9kb3ducmV2LnhtbERPTWsCMRC9F/wPYQRvNWtrWtkaxVYEoSBoe9DbsJlu&#10;FjeTZRPX9d+bQqG3ebzPmS97V4uO2lB51jAZZyCIC28qLjV8f20eZyBCRDZYeyYNNwqwXAwe5pgb&#10;f+U9dYdYihTCIUcNNsYmlzIUlhyGsW+IE/fjW4cxwbaUpsVrCne1fMqyF+mw4tRgsaEPS8X5cHEa&#10;6vd1YHt8Pe+CUv3006l993zSejTsV28gIvXxX/zn3po0X80U/H6TT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UGCjEAAAA3QAAAA8AAAAAAAAAAAAAAAAAmAIAAGRycy9k&#10;b3ducmV2LnhtbFBLBQYAAAAABAAEAPUAAACJAwAAAAA=&#10;" path="m81,17v-7,,-11,5,-11,10c70,31,72,34,77,34v5,,11,-4,11,-13c88,10,78,,60,,28,,19,25,19,35v,19,17,23,25,24c56,61,69,64,69,78v,5,-5,25,-35,25c31,103,12,103,6,91,16,92,22,85,22,78v,-6,-4,-9,-9,-9c6,69,,75,,86v,13,13,23,34,23c73,109,82,80,82,69,82,61,78,55,74,51,68,45,61,44,51,42,42,39,33,38,33,27,33,21,38,6,60,6v5,,17,1,21,11e" fillcolor="black" stroked="f" strokecolor="#3465a4">
              <v:path o:connecttype="custom" o:connectlocs="76,16;66,26;73,32;83,20;57,0;18,33;42,56;65,74;32,98;6,87;21,74;12,66;0,82;32,104;77,66;70,49;48,40;31,26;57,6;76,16" o:connectangles="0,0,0,0,0,0,0,0,0,0,0,0,0,0,0,0,0,0,0,0"/>
            </v:shape>
            <v:shape id="AutoShape 623" o:spid="_x0000_s1625" style="position:absolute;left:888;top:141;width:90;height:103;visibility:visible;mso-wrap-style:none;v-text-anchor:middle" coordsize="95,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eD8IA&#10;AADdAAAADwAAAGRycy9kb3ducmV2LnhtbERPTYvCMBC9L/gfwgje1lRli3SNIoqiBxF19z7bjG21&#10;mdQmavffG0HwNo/3OaNJY0pxo9oVlhX0uhEI4tTqgjMFP4fF5xCE88gaS8uk4J8cTMatjxEm2t55&#10;R7e9z0QIYZeggtz7KpHSpTkZdF1bEQfuaGuDPsA6k7rGewg3pexHUSwNFhwacqxollN63l+NgvVg&#10;+csX85fOT7HbXNbbwVRvWalOu5l+g/DU+Lf45V7pMP9rGMPzm3CCH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B4PwgAAAN0AAAAPAAAAAAAAAAAAAAAAAJgCAABkcnMvZG93&#10;bnJldi54bWxQSwUGAAAAAAQABAD1AAAAhwMAAAAA&#10;" adj="0,,0" path="m13,95v-2,4,-2,6,-9,6c2,101,,101,,105v,1,1,2,2,2c7,107,12,106,17,106v5,,11,1,17,1c36,107,38,106,38,103v,-2,-3,-2,-4,-2c30,101,25,101,25,99v,-1,1,-5,2,-8c29,82,31,73,33,66v2,3,8,10,17,10c71,76,94,53,94,29,94,8,80,,68,,58,,50,7,45,13,42,2,33,,27,,20,,17,4,14,9,11,15,8,25,8,26v,2,2,2,3,2c13,28,13,27,15,23,17,13,20,5,26,5v5,,7,3,7,8c33,15,32,17,32,18l13,95xm45,21c54,7,62,5,68,5v7,,12,5,12,16c80,28,77,45,72,55,67,63,59,72,50,72,38,72,36,59,36,56v,,,-1,,-2l45,21xe" fillcolor="black" stroked="f" strokecolor="#3465a4">
              <v:stroke joinstyle="round"/>
              <v:formulas/>
              <v:path o:connecttype="custom" o:connectlocs="12,91;4,96;0,100;2,102;16,101;32,102;36,98;32,96;24,94;26,87;31,63;47,72;89,28;64,0;43,12;26,0;13,9;8,25;10,27;14,22;25,5;31,12;30,17;12,91;43,20;64,5;76,20;68,52;47,69;34,53;34,52;43,20" o:connectangles="0,0,0,0,0,0,0,0,0,0,0,0,0,0,0,0,0,0,0,0,0,0,0,0,0,0,0,0,0,0,0,0"/>
            </v:shape>
            <v:shape id="Freeform 624" o:spid="_x0000_s1624" style="position:absolute;left:1005;top:75;width:125;height:102;visibility:visible;mso-wrap-style:none;v-text-anchor:middle" coordsize="13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l8QA&#10;AADdAAAADwAAAGRycy9kb3ducmV2LnhtbERPTYvCMBC9L/gfwgje1lTZValGEWGhFw9qWfE2NGNb&#10;bSaliRr3128WhL3N433OYhVMI+7UudqygtEwAUFcWF1zqSA/fL3PQDiPrLGxTAqe5GC17L0tMNX2&#10;wTu6730pYgi7FBVU3replK6oyKAb2pY4cmfbGfQRdqXUHT5iuGnkOEkm0mDNsaHCljYVFdf9zSgI&#10;33kd1tnt9LPbuuz4/Djk0+tFqUE/rOcgPAX/L365Mx3nf86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lZpfEAAAA3QAAAA8AAAAAAAAAAAAAAAAAmAIAAGRycy9k&#10;b3ducmV2LnhtbFBLBQYAAAAABAAEAPUAAACJAwAAAAA=&#10;" path="m57,14r28,c76,49,74,59,74,76v,3,,9,2,17c78,105,81,106,85,106v5,,10,-4,10,-10c95,96,95,95,93,92,86,75,86,58,86,52v,-13,2,-26,5,-38l119,14v2,,10,,10,-8c129,,125,,120,l40,c34,,25,,15,11,6,20,,31,,33v,,,2,3,2c5,35,6,34,7,33,18,14,33,14,37,14r14,c43,42,31,72,21,93v-3,4,-3,5,-3,6c18,105,23,106,25,106v8,,9,-7,12,-16c41,79,41,79,44,66l57,14e" fillcolor="black" stroked="f" strokecolor="#3465a4">
              <v:path o:connecttype="custom" o:connectlocs="55,13;82,13;71,72;73,89;82,101;91,92;89,88;83,50;88,13;114,13;124,6;115,0;38,0;14,10;0,31;3,33;7,31;36,13;49,13;20,89;17,94;24,101;36,86;42,63;55,13" o:connectangles="0,0,0,0,0,0,0,0,0,0,0,0,0,0,0,0,0,0,0,0,0,0,0,0,0"/>
            </v:shape>
            <v:shape id="Freeform 625" o:spid="_x0000_s1623" style="position:absolute;left:1157;width:90;height:235;visibility:visible;mso-wrap-style:none;v-text-anchor:middle" coordsize="9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kUsYA&#10;AADdAAAADwAAAGRycy9kb3ducmV2LnhtbESPQWvCQBCF7wX/wzKF3upGoVZSV6liQb2U2EKvQ3ZM&#10;gtnZsLvV6K93DoK3Gd6b976ZLXrXqhOF2Hg2MBpmoIhLbxuuDPz+fL1OQcWEbLH1TAYuFGExHzzN&#10;MLf+zAWd9qlSEsIxRwN1Sl2udSxrchiHviMW7eCDwyRrqLQNeJZw1+pxlk20w4alocaOVjWVx/2/&#10;M3D1x3AtXP/3XW2X611xWL83o8yYl+f+8wNUoj49zPfrjRX8t6ngyjcygp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FkUsYAAADdAAAADwAAAAAAAAAAAAAAAACYAgAAZHJz&#10;L2Rvd25yZXYueG1sUEsFBgAAAAAEAAQA9QAAAIsDAAAAAA==&#10;" path="m93,10c94,6,94,5,94,5,94,2,91,,89,,87,,86,1,85,2l1,230c,233,,234,,235v,2,2,4,5,4c8,239,9,238,10,234l93,10e" fillcolor="black" stroked="f" strokecolor="#3465a4">
              <v:path o:connecttype="custom" o:connectlocs="88,10;89,5;84,0;81,2;1,225;0,230;5,234;9,229;88,10" o:connectangles="0,0,0,0,0,0,0,0,0"/>
            </v:shape>
            <v:shape id="Freeform 626" o:spid="_x0000_s1622" style="position:absolute;left:1269;top:73;width:102;height:105;visibility:visible;mso-wrap-style:none;v-text-anchor:middle" coordsize="10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M6MQA&#10;AADdAAAADwAAAGRycy9kb3ducmV2LnhtbERPS2vCQBC+C/0PyxR6EbOxYI1pVpFSMYd68HkestMk&#10;NDsbstuY9td3C4K3+fiek60G04ieOldbVjCNYhDEhdU1lwpOx80kAeE8ssbGMin4IQer5cMow1Tb&#10;K++pP/hShBB2KSqovG9TKV1RkUEX2ZY4cJ+2M+gD7EqpO7yGcNPI5zh+kQZrDg0VtvRWUfF1+DYK&#10;dnm+6ePzOFlvcf5++T01/EFTpZ4eh/UrCE+Dv4tv7lyH+bNkAf/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XzOjEAAAA3QAAAA8AAAAAAAAAAAAAAAAAmAIAAGRycy9k&#10;b3ducmV2LnhtbFBLBQYAAAAABAAEAPUAAACJAwAAAAA=&#10;" path="m106,17c106,4,100,,95,,89,,83,6,83,11v,4,2,6,5,7c92,23,96,30,96,39v,9,-15,64,-43,64c41,103,35,95,35,83,35,69,42,52,49,31v2,-3,3,-6,3,-11c52,9,44,,32,,10,,,35,,37v,2,3,2,3,2c6,39,6,39,7,35,14,11,24,6,32,6v2,,5,,5,7c37,19,35,26,34,30,23,58,20,69,20,79v,26,21,30,32,30c92,109,106,30,106,17e" fillcolor="black" stroked="f" strokecolor="#3465a4">
              <v:path o:connecttype="custom" o:connectlocs="101,16;91,0;79,11;84,17;92,37;51,98;33,79;47,30;50,19;31,0;0,35;3,37;7,33;31,6;35,12;32,29;19,75;50,104;101,16" o:connectangles="0,0,0,0,0,0,0,0,0,0,0,0,0,0,0,0,0,0,0"/>
            </v:shape>
            <v:shape id="Freeform 627" o:spid="_x0000_s1621" style="position:absolute;left:1400;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QhsIA&#10;AADdAAAADwAAAGRycy9kb3ducmV2LnhtbESPT4vCMBDF74LfIYzgTVMXXGw1iggLXv0Dex2asa02&#10;k5JEW7+9c1jY2wy/N++92ewG16oXhdh4NrCYZ6CIS28brgxcLz+zFaiYkC22nsnAmyLstuPRBgvr&#10;ez7R65wqJSYcCzRQp9QVWseyJodx7jtiYTcfHCZZQ6VtwF7MXau/suxbO2xYEmrs6FBT+Tg/nYHu&#10;evrNL6tj+ej3GPp7k9+HozVmOhn2a1CJhvQv/rsWDotlLv3lGxlBb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JCGwgAAAN0AAAAPAAAAAAAAAAAAAAAAAJgCAABkcnMvZG93&#10;bnJldi54bWxQSwUGAAAAAAQABAD1AAAAhwMAAAAA&#10;" path="m55,120c55,101,53,72,40,45,26,16,4,,2,,1,,,1,,2,,3,,4,4,8,28,31,42,69,42,120v,40,-9,83,-39,113c,236,,236,,237v,2,1,2,2,2c4,239,26,223,41,192,53,167,55,140,55,120e" fillcolor="black" stroked="f" strokecolor="#3465a4">
              <v:path o:connecttype="custom" o:connectlocs="50,118;36,44;2,0;0,2;4,8;38,118;3,228;0,232;2,234;37,188;50,118" o:connectangles="0,0,0,0,0,0,0,0,0,0,0"/>
            </v:shape>
            <w10:wrap type="none"/>
            <w10:anchorlock/>
          </v:group>
        </w:pict>
      </w:r>
      <w:r>
        <w:t xml:space="preserve"> et </w:t>
      </w:r>
      <w:r w:rsidR="00397E5C">
        <w:rPr>
          <w:noProof/>
          <w:lang w:eastAsia="fr-FR"/>
        </w:rPr>
      </w:r>
      <w:r w:rsidR="00397E5C">
        <w:rPr>
          <w:noProof/>
          <w:lang w:eastAsia="fr-FR"/>
        </w:rPr>
        <w:pict>
          <v:group id="Group 628" o:spid="_x0000_s1607" style="width:74.7pt;height:12.25pt;mso-position-horizontal-relative:char;mso-position-vertical-relative:line" coordsize="1494,245">
            <v:shape id="Freeform 629" o:spid="_x0000_s1619" style="position:absolute;top:1;width:1493;height:243;visibility:visible;mso-wrap-style:none;v-text-anchor:middle" coordsize="149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OqcQA&#10;AADdAAAADwAAAGRycy9kb3ducmV2LnhtbERPS2vCQBC+F/oflil4q5uqDZq6SvEBHqS0PvA6ZKdJ&#10;MDsbdtcY/70rFHqbj+8503lnatGS85VlBW/9BARxbnXFhYLDfv06BuEDssbaMim4kYf57Plpipm2&#10;V/6hdhcKEUPYZ6igDKHJpPR5SQZ93zbEkfu1zmCI0BVSO7zGcFPLQZKk0mDFsaHEhhYl5efdxSg4&#10;nm/t9mvUjifV98rr02rYLN1Jqd5L9/kBIlAX/sV/7o2O89/TFB7fx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zqnEAAAA3QAAAA8AAAAAAAAAAAAAAAAAmAIAAGRycy9k&#10;b3ducmV2LnhtbFBLBQYAAAAABAAEAPUAAACJAwAAAAA=&#10;" path="m748,247l,247,,,1497,r,247l748,247e" stroked="f" strokecolor="#3465a4">
              <v:path o:connecttype="custom" o:connectlocs="746,242;0,242;0,0;1492,0;1492,242;746,242" o:connectangles="0,0,0,0,0,0"/>
            </v:shape>
            <v:shape id="Freeform 630" o:spid="_x0000_s1618" style="position:absolute;left:7;top:12;width:142;height:211;visibility:visible;mso-wrap-style:none;v-text-anchor:middle" coordsize="147,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A8MQA&#10;AADdAAAADwAAAGRycy9kb3ducmV2LnhtbERPTWvCQBC9F/wPywi91Y2ltRpdpQqFHgSJCl6H7JiE&#10;ZGfj7hrT/vquIPQ2j/c5i1VvGtGR85VlBeNRAoI4t7riQsHx8PUyBeEDssbGMin4IQ+r5eBpgam2&#10;N86o24dCxBD2KSooQ2hTKX1ekkE/si1x5M7WGQwRukJqh7cYbhr5miQTabDi2FBiS5uS8np/NQrM&#10;bP1mL53DLNvsTtPtb73d9bVSz8P+cw4iUB/+xQ/3t47z3ycfcP8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JAPDEAAAA3QAAAA8AAAAAAAAAAAAAAAAAmAIAAGRycy9k&#10;b3ducmV2LnhtbFBLBQYAAAAABAAEAPUAAACJAwAAAAA=&#10;" path="m109,6v,,,-2,,-3c109,,108,,106,v-2,,-2,,-4,4l63,163c45,161,36,152,36,137v,-6,,-12,13,-45c50,88,51,85,51,80,51,69,43,61,31,61,9,61,,95,,97v,2,2,2,3,2c5,99,5,99,7,95,13,72,23,66,31,66v2,,6,,6,7c37,79,34,86,31,93,20,124,20,130,20,134v,23,18,33,41,34c60,176,60,177,56,190v-1,3,-6,22,-6,23c50,213,50,215,54,215v,,1,,1,-1c56,214,58,208,58,205l68,169v9,,30,,52,-26c130,133,135,121,138,114v2,-5,8,-26,8,-36c146,64,139,61,135,61v-6,,-12,5,-12,11c123,75,123,76,126,78v3,3,9,9,9,21c135,114,122,134,114,143,93,164,77,164,69,164l109,6e" fillcolor="black" stroked="f" strokecolor="#3465a4">
              <v:path o:connecttype="custom" o:connectlocs="105,6;105,3;102,0;99,4;61,159;35,134;47,90;49,78;30,60;0,95;3,97;7,93;30,64;36,71;30,91;19,131;59,164;54,186;48,208;52,210;53,209;56,200;66,165;116,140;133,111;141,76;130,60;119,70;122,76;130,97;110,140;67,160;105,6" o:connectangles="0,0,0,0,0,0,0,0,0,0,0,0,0,0,0,0,0,0,0,0,0,0,0,0,0,0,0,0,0,0,0,0,0"/>
            </v:shape>
            <v:shape id="Freeform 631" o:spid="_x0000_s1617" style="position:absolute;left:187;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K2sgA&#10;AADdAAAADwAAAGRycy9kb3ducmV2LnhtbESPT2vCQBDF74LfYRnBm25aqJHUVVqhRVqo/3rxNmbH&#10;JDQ7G7Krxm/fOQjeZnhv3vvNbNG5Wl2oDZVnA0/jBBRx7m3FhYHf/cdoCipEZIu1ZzJwowCLeb83&#10;w8z6K2/psouFkhAOGRooY2wyrUNeksMw9g2xaCffOoyytoW2LV4l3NX6OUkm2mHF0lBiQ8uS8r/d&#10;2RnY7N/T9XGVTj+/lj+HTbP9TvXtaMxw0L29gorUxYf5fr2ygv8yEVz5Rkb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srayAAAAN0AAAAPAAAAAAAAAAAAAAAAAJgCAABk&#10;cnMvZG93bnJldi54bWxQSwUGAAAAAAQABAD1AAAAjQMAAAAA&#10;" path="m56,237v,-1,,-1,-4,-5c22,202,14,157,14,120,14,78,23,37,53,7,56,4,56,3,56,2,56,1,55,,53,,51,,30,16,15,47,3,73,,99,,120v,18,3,48,16,75c31,224,51,239,53,239v2,,3,,3,-2e" fillcolor="black" stroked="f" strokecolor="#3465a4">
              <v:path o:connecttype="custom" o:connectlocs="51,232;47,227;13,118;48,7;51,2;48,0;14,46;0,118;15,191;48,234;51,232" o:connectangles="0,0,0,0,0,0,0,0,0,0,0"/>
            </v:shape>
            <v:shape id="Freeform 632" o:spid="_x0000_s1616" style="position:absolute;left:261;top:73;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mCMIA&#10;AADdAAAADwAAAGRycy9kb3ducmV2LnhtbERPTYvCMBC9C/6HMMLeNHVB6VajiOCysF60stDb0Ixt&#10;sZnUJmvrvzeC4G0e73OW697U4katqywrmE4iEMS51RUXCk7pbhyDcB5ZY22ZFNzJwXo1HCwx0bbj&#10;A92OvhAhhF2CCkrvm0RKl5dk0E1sQxy4s20N+gDbQuoWuxBuavkZRXNpsOLQUGJD25Lyy/HfKOj2&#10;3/E1o0sa76cma/5mefZrnVIfo36zAOGp92/xy/2jw/zZ/Au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eYIwgAAAN0AAAAPAAAAAAAAAAAAAAAAAJgCAABkcnMvZG93&#10;bnJldi54bWxQSwUGAAAAAAQABAD1AAAAhwMAAAAA&#10;" path="m5,45c15,18,41,18,43,18v37,,40,41,40,60c83,93,81,97,79,102v-4,17,-12,45,-12,52c67,157,68,158,70,158v3,,5,-6,7,-14c84,123,85,110,87,102v1,-3,1,-6,1,-9c96,69,112,34,121,14v2,-3,5,-8,5,-9c126,3,123,3,123,3v-1,,-2,,-3,1c108,27,98,51,88,75v,-7,,-26,-9,-49c72,13,63,,47,,17,,,37,,44v,2,2,2,4,2l5,45e" fillcolor="black" stroked="f" strokecolor="#3465a4">
              <v:path o:connecttype="custom" o:connectlocs="5,44;41,17;80,76;76,99;64,149;67,153;74,139;84,99;85,90;116,14;121,5;118,3;115,4;85,73;76,25;45,0;0,43;4,45;5,44" o:connectangles="0,0,0,0,0,0,0,0,0,0,0,0,0,0,0,0,0,0,0"/>
            </v:shape>
            <v:shape id="Freeform 633" o:spid="_x0000_s1615" style="position:absolute;left:388;top:141;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1fscA&#10;AADdAAAADwAAAGRycy9kb3ducmV2LnhtbESPQUsDMRCF74L/IYzgRdrEBVtZmxYVBA8itrWH3obN&#10;uFncTJYktrv/3jkI3mZ4b977ZrUZQ69OlHIX2cLt3IAibqLruLXwuX+Z3YPKBdlhH5ksTJRhs768&#10;WGHt4pm3dNqVVkkI5xot+FKGWuvceAqY53EgFu0rpoBF1tRql/As4aHXlTELHbBjafA40LOn5nv3&#10;EyyYt8P0/mGq49MiTXHpD1Rtqxtrr6/GxwdQhcbyb/67fnWCf7cUfv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N9X7HAAAA3QAAAA8AAAAAAAAAAAAAAAAAmAIAAGRy&#10;cy9kb3ducmV2LnhtbFBLBQYAAAAABAAEAPUAAACMAwAAAAA=&#10;" path="m45,11r19,c62,21,58,37,58,50v,7,1,11,2,15c63,73,65,75,68,75v4,,7,-4,7,-9c75,65,75,64,75,63,71,56,68,47,68,33v,-3,,-10,3,-22l92,11v2,,4,,6,-1c100,8,101,6,101,4,101,,96,,94,l30,c23,,18,1,11,9,7,12,,21,,23v,2,2,2,3,2c4,25,4,25,6,23,15,11,25,11,28,11r10,c34,30,24,50,20,59v-2,3,-3,6,-4,7c16,66,16,68,16,69v,3,1,6,5,6c28,75,30,66,34,51l45,11e" fillcolor="black" stroked="f" strokecolor="#3465a4">
              <v:path o:connecttype="custom" o:connectlocs="43,10;61,10;55,47;57,61;65,70;71,62;71,59;65,31;68,10;87,10;93,9;96,4;89,0;29,0;10,8;0,21;3,23;6,21;27,10;36,10;19,55;15,62;15,64;20,70;32,48;43,10" o:connectangles="0,0,0,0,0,0,0,0,0,0,0,0,0,0,0,0,0,0,0,0,0,0,0,0,0,0"/>
            </v:shape>
            <v:shape id="Freeform 634" o:spid="_x0000_s1614" style="position:absolute;left:583;top:114;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JgNcMA&#10;AADdAAAADwAAAGRycy9kb3ducmV2LnhtbERPS4vCMBC+C/6HMII3TVV0l2oUcVkU9OKDZfc2NmNb&#10;bCalibX+eyMIe5uP7zmzRWMKUVPlcssKBv0IBHFidc6pgtPxu/cJwnlkjYVlUvAgB4t5uzXDWNs7&#10;76k++FSEEHYxKsi8L2MpXZKRQde3JXHgLrYy6AOsUqkrvIdwU8hhFE2kwZxDQ4YlrTJKroebUVDv&#10;tkX59fezP62X7H+P+bo5j0dKdTvNcgrCU+P/xW/3Rof5448BvL4JJ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JgNcMAAADdAAAADwAAAAAAAAAAAAAAAACYAgAAZHJzL2Rv&#10;d25yZXYueG1sUEsFBgAAAAAEAAQA9QAAAIgDAAAAAA==&#10;" path="m138,10v4,,8,,8,-6c146,,142,,138,l8,c4,,,,,4v,6,4,6,8,6l138,10e" fillcolor="black" stroked="f" strokecolor="#3465a4">
              <v:path o:connecttype="custom" o:connectlocs="133,5;141,2;133,0;8,0;0,2;8,5;133,5" o:connectangles="0,0,0,0,0,0,0"/>
            </v:shape>
            <v:shape id="Freeform 635" o:spid="_x0000_s1613" style="position:absolute;left:814;top:73;width:85;height:105;visibility:visible;mso-wrap-style:none;v-text-anchor:middle" coordsize="9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DSMgA&#10;AADdAAAADwAAAGRycy9kb3ducmV2LnhtbESPQWvCQBCF7wX/wzKFXopuFJqW1FW0ECmIYK1QvA3Z&#10;aRLMzobd1UR/vSsUepvhve/Nm+m8N404k/O1ZQXjUQKCuLC65lLB/jsfvoHwAVljY5kUXMjDfDZ4&#10;mGKmbcdfdN6FUsQQ9hkqqEJoMyl9UZFBP7ItcdR+rTMY4upKqR12Mdw0cpIkqTRYc7xQYUsfFRXH&#10;3cnEGstu1XbXjVtvC5+n+c/hmD4flHp67BfvIAL14d/8R3/qyL28TuD+TRxB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E0NIyAAAAN0AAAAPAAAAAAAAAAAAAAAAAJgCAABk&#10;cnMvZG93bnJldi54bWxQSwUGAAAAAAQABAD1AAAAjQMAAAAA&#10;" path="m82,17v-7,,-12,5,-12,10c70,31,72,34,78,34v5,,11,-4,11,-13c89,10,78,,60,,28,,19,25,19,35v,19,18,23,25,24c57,61,69,64,69,78v,5,-5,25,-34,25c31,103,13,103,7,91,17,92,23,85,23,78v,-6,-5,-9,-9,-9c7,69,,75,,86v,13,14,23,34,23c74,109,83,80,83,69,83,61,78,55,75,51,69,45,62,44,51,42,42,39,34,38,34,27,34,21,39,6,60,6v6,,18,1,22,11e" fillcolor="black" stroked="f" strokecolor="#3465a4">
              <v:path o:connecttype="custom" o:connectlocs="77,16;66,26;74,32;84,20;57,0;18,33;42,56;65,74;33,98;7,87;22,74;13,66;0,82;32,104;78,66;71,49;48,40;32,26;57,6;77,16" o:connectangles="0,0,0,0,0,0,0,0,0,0,0,0,0,0,0,0,0,0,0,0"/>
            </v:shape>
            <v:shape id="AutoShape 636" o:spid="_x0000_s1612" style="position:absolute;left:913;top:141;width:90;height:103;visibility:visible;mso-wrap-style:none;v-text-anchor:middle" coordsize="95,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7NsMQA&#10;AADdAAAADwAAAGRycy9kb3ducmV2LnhtbERPTWvCQBC9F/oflhG86cYGraRugrRU9FCkUe/T7DRJ&#10;m52N2VXjv+8KQm/zeJ+zyHrTiDN1rrasYDKOQBAXVtdcKtjv3kdzEM4ja2wsk4IrOcjSx4cFJtpe&#10;+JPOuS9FCGGXoILK+zaR0hUVGXRj2xIH7tt2Bn2AXSl1h5cQbhr5FEUzabDm0FBhS68VFb/5ySjY&#10;xKsDH81X8fYzcx/HzTZe6i0rNRz0yxcQnnr/L7671zrMnz7HcPsmn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zbDEAAAA3QAAAA8AAAAAAAAAAAAAAAAAmAIAAGRycy9k&#10;b3ducmV2LnhtbFBLBQYAAAAABAAEAPUAAACJAwAAAAA=&#10;" adj="0,,0" path="m13,95v-2,4,-2,6,-9,6c2,101,,101,,105v,1,1,2,2,2c7,107,12,106,17,106v5,,11,1,17,1c36,107,38,106,38,103v,-2,-3,-2,-4,-2c30,101,25,101,25,99v,-1,1,-5,2,-8c28,82,31,73,33,66v2,3,8,10,17,10c71,76,94,53,94,29,94,8,80,,68,,58,,50,7,45,13,42,2,33,,27,,20,,17,4,14,9,11,15,8,25,8,26v,2,2,2,3,2c13,28,13,27,14,23,17,13,20,5,26,5v5,,7,3,7,8c33,15,32,17,32,18l13,95xm45,21c54,7,62,5,68,5v7,,12,5,12,16c80,28,77,45,72,55,67,63,59,72,50,72,38,72,36,59,36,56v,,,-1,,-2l45,21xe" fillcolor="black" stroked="f" strokecolor="#3465a4">
              <v:stroke joinstyle="round"/>
              <v:formulas/>
              <v:path o:connecttype="custom" o:connectlocs="12,91;4,96;0,100;2,102;16,101;32,102;36,98;32,96;24,94;26,87;31,63;47,72;89,28;64,0;43,12;26,0;13,9;8,25;10,27;13,22;25,5;31,12;30,17;12,91;43,20;64,5;76,20;68,52;47,69;34,53;34,52;43,20" o:connectangles="0,0,0,0,0,0,0,0,0,0,0,0,0,0,0,0,0,0,0,0,0,0,0,0,0,0,0,0,0,0,0,0"/>
            </v:shape>
            <v:shape id="Freeform 637" o:spid="_x0000_s1611" style="position:absolute;left:1031;top:73;width:119;height:105;visibility:visible;mso-wrap-style:none;v-text-anchor:middle" coordsize="12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blsMA&#10;AADdAAAADwAAAGRycy9kb3ducmV2LnhtbERPS2sCMRC+C/6HMII3zbY+2RqlFLVeRLS9eBs20822&#10;m8mSRF3/vSkUepuP7zmLVWtrcSUfKscKnoYZCOLC6YpLBZ8fm8EcRIjIGmvHpOBOAVbLbmeBuXY3&#10;PtL1FEuRQjjkqMDE2ORShsKQxTB0DXHivpy3GBP0pdQebync1vI5y6bSYsWpwWBDb4aKn9PFKrjc&#10;1zs2h5H/3jS0Px7Odj9+3yrV77WvLyAitfFf/Ofe6TR/MhvD7zfp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8blsMAAADdAAAADwAAAAAAAAAAAAAAAACYAgAAZHJzL2Rv&#10;d25yZXYueG1sUEsFBgAAAAAEAAQA9QAAAIgDAAAAAA==&#10;" path="m77,93v3,10,11,16,21,16c106,109,112,103,116,96v4,-9,7,-24,7,-24c123,69,121,69,121,69v-3,,-3,1,-5,5c113,87,109,103,99,103v-5,,-7,-3,-7,-10c92,87,94,76,96,68r7,-26c104,38,106,28,107,25v1,-5,4,-15,4,-15c111,5,107,3,104,3v-2,,-8,,-10,8c89,28,79,71,77,83v-1,2,-10,20,-29,20c37,103,34,93,34,83,34,70,40,51,47,35v3,-7,4,-10,4,-15c51,9,43,,31,,9,,,35,,37v,2,2,2,3,2c5,39,5,39,6,35,12,14,21,6,31,6v2,,6,,6,7c37,19,34,26,33,30,23,53,19,68,19,80v,23,16,29,29,29c64,109,72,98,77,93e" fillcolor="black" stroked="f" strokecolor="#3465a4">
              <v:path o:connecttype="custom" o:connectlocs="74,89;94,104;111,92;118,69;116,66;111,71;95,98;88,89;92,65;99,40;103,24;107,10;100,3;90,11;74,79;46,98;33,79;45,33;49,19;30,0;0,35;3,37;6,33;30,6;36,12;32,29;18,76;46,104;74,89" o:connectangles="0,0,0,0,0,0,0,0,0,0,0,0,0,0,0,0,0,0,0,0,0,0,0,0,0,0,0,0,0"/>
            </v:shape>
            <v:shape id="Freeform 638" o:spid="_x0000_s1610" style="position:absolute;left:1174;width:90;height:235;visibility:visible;mso-wrap-style:none;v-text-anchor:middle" coordsize="9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768MA&#10;AADdAAAADwAAAGRycy9kb3ducmV2LnhtbERPS4vCMBC+L/gfwgje1tQFH1Sj6KLgelmqgtehGdti&#10;MylJ1K6/3ggL3ubje85s0Zpa3Mj5yrKCQT8BQZxbXXGh4HjYfE5A+ICssbZMCv7Iw2Le+Zhhqu2d&#10;M7rtQyFiCPsUFZQhNKmUPi/JoO/bhjhyZ+sMhghdIbXDeww3tfxKkpE0WHFsKLGh75Lyy/5qFDzs&#10;xT0y055+i5/Veped1+NqkCjV67bLKYhAbXiL/91bHecPx0N4fRN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W768MAAADdAAAADwAAAAAAAAAAAAAAAACYAgAAZHJzL2Rv&#10;d25yZXYueG1sUEsFBgAAAAAEAAQA9QAAAIgDAAAAAA==&#10;" path="m92,10c94,6,94,5,94,5,94,2,91,,88,,87,,85,1,85,2l1,230c,233,,234,,235v,2,2,4,4,4c7,239,9,238,10,234l92,10e" fillcolor="black" stroked="f" strokecolor="#3465a4">
              <v:path o:connecttype="custom" o:connectlocs="87,10;89,5;83,0;81,2;1,225;0,230;4,234;9,229;87,10" o:connectangles="0,0,0,0,0,0,0,0,0"/>
            </v:shape>
            <v:shape id="Freeform 639" o:spid="_x0000_s1609" style="position:absolute;left:1286;top:73;width:101;height:105;visibility:visible;mso-wrap-style:none;v-text-anchor:middle" coordsize="10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VAsQA&#10;AADdAAAADwAAAGRycy9kb3ducmV2LnhtbERPTWvCQBC9C/6HZYRepG5sMS2pq6gg9KBibCk9Dtlp&#10;NpidDdlV4793BaG3ebzPmc47W4sztb5yrGA8SkAQF05XXCr4/lo/v4PwAVlj7ZgUXMnDfNbvTTHT&#10;7sI5nQ+hFDGEfYYKTAhNJqUvDFn0I9cQR+7PtRZDhG0pdYuXGG5r+ZIkqbRYcWww2NDKUHE8nKyC&#10;5dbs02u3//HFEDf56zjf/Rqj1NOgW3yACNSFf/HD/anj/MlbCvdv4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FQLEAAAA3QAAAA8AAAAAAAAAAAAAAAAAmAIAAGRycy9k&#10;b3ducmV2LnhtbFBLBQYAAAAABAAEAPUAAACJAwAAAAA=&#10;" path="m105,17c105,4,99,,94,,88,,83,6,83,11v,4,1,6,4,7c92,23,95,30,95,39v,9,-15,64,-43,64c40,103,34,95,34,83,34,69,41,52,48,31v2,-3,3,-6,3,-11c51,9,43,,31,,9,,,35,,37v,2,2,2,3,2c5,39,5,39,7,35,13,11,24,6,31,6v2,,6,,6,7c37,19,34,26,33,30,22,58,19,69,19,79v,26,21,30,32,30c92,109,105,30,105,17e" fillcolor="black" stroked="f" strokecolor="#3465a4">
              <v:path o:connecttype="custom" o:connectlocs="100,16;90,0;79,11;83,17;91,37;50,98;32,79;46,30;49,19;30,0;0,35;3,37;7,33;30,6;35,12;31,29;18,75;49,104;100,16" o:connectangles="0,0,0,0,0,0,0,0,0,0,0,0,0,0,0,0,0,0,0"/>
            </v:shape>
            <v:shape id="Freeform 640" o:spid="_x0000_s1608" style="position:absolute;left:1416;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IdcUA&#10;AADdAAAADwAAAGRycy9kb3ducmV2LnhtbERPS2vCQBC+F/wPywje6qaFupJmlVZoEQvWRy/eJtkx&#10;Cc3Ohuyq8d+7BaG3+fiek81724gzdb52rOFpnIAgLpypudTws/94nILwAdlg45g0XMnDfDZ4yDA1&#10;7sJbOu9CKWII+xQ1VCG0qZS+qMiiH7uWOHJH11kMEXalNB1eYrht5HOSTKTFmmNDhS0tKip+dyer&#10;YbN/V9/5Uk0/V4v1YdNuv5S85lqPhv3bK4hAffgX391LE+e/KAV/38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Mh1xQAAAN0AAAAPAAAAAAAAAAAAAAAAAJgCAABkcnMv&#10;ZG93bnJldi54bWxQSwUGAAAAAAQABAD1AAAAigMAAAAA&#10;" path="m56,120c56,101,53,72,40,45,26,16,5,,2,,1,,,1,,2,,3,,4,4,8,29,31,42,69,42,120v,40,-8,83,-38,113c,236,,236,,237v,2,1,2,2,2c5,239,27,223,41,192,53,167,56,140,56,120e" fillcolor="black" stroked="f" strokecolor="#3465a4">
              <v:path o:connecttype="custom" o:connectlocs="51,118;36,44;2,0;0,2;4,8;38,118;4,228;0,232;2,234;37,188;51,118" o:connectangles="0,0,0,0,0,0,0,0,0,0,0"/>
            </v:shape>
            <w10:wrap type="none"/>
            <w10:anchorlock/>
          </v:group>
        </w:pict>
      </w:r>
      <w:r>
        <w:t xml:space="preserve"> divergent. La stabilité globale du système dépendra des paramètres du modèle. Afin de préciser les conditions de cette stabilité conditionnelle, on reprend la distinction entre  </w:t>
      </w:r>
      <w:r>
        <w:rPr>
          <w:i/>
          <w:iCs/>
        </w:rPr>
        <w:t>stabilité en proportions</w:t>
      </w:r>
      <w:r>
        <w:t xml:space="preserve"> et </w:t>
      </w:r>
      <w:r>
        <w:rPr>
          <w:i/>
          <w:iCs/>
        </w:rPr>
        <w:t>stabilité en dimension</w:t>
      </w:r>
      <w:r>
        <w:t xml:space="preserve"> opéré</w:t>
      </w:r>
      <w:r w:rsidR="006368AA">
        <w:t>e par Duménil et Lévy (1990, p.</w:t>
      </w:r>
      <w:r w:rsidR="006368AA">
        <w:rPr>
          <w:rFonts w:ascii="Cambria Math" w:hAnsi="Cambria Math"/>
        </w:rPr>
        <w:t> </w:t>
      </w:r>
      <w:r>
        <w:t xml:space="preserve">233) qui correspondent respectivement à la stabilité de la </w:t>
      </w:r>
      <w:r>
        <w:rPr>
          <w:i/>
          <w:iCs/>
        </w:rPr>
        <w:t>répartition</w:t>
      </w:r>
      <w:r>
        <w:t xml:space="preserve"> des revenus et à la stabilité du </w:t>
      </w:r>
      <w:r>
        <w:rPr>
          <w:i/>
          <w:iCs/>
        </w:rPr>
        <w:t>niveau</w:t>
      </w:r>
      <w:r>
        <w:t xml:space="preserve"> des revenus. </w:t>
      </w:r>
    </w:p>
    <w:p w:rsidR="00F21A14" w:rsidRDefault="006368AA" w:rsidP="00F21A14">
      <w:pPr>
        <w:pStyle w:val="Citation"/>
        <w:rPr>
          <w:lang w:val="en-US"/>
        </w:rPr>
      </w:pPr>
      <w:r>
        <w:rPr>
          <w:lang w:val="en-US"/>
        </w:rPr>
        <w:t>«</w:t>
      </w:r>
      <w:r>
        <w:rPr>
          <w:rFonts w:ascii="Cambria Math" w:hAnsi="Cambria Math"/>
          <w:lang w:val="en-US"/>
        </w:rPr>
        <w:t> </w:t>
      </w:r>
      <w:r w:rsidR="00096D9B">
        <w:rPr>
          <w:lang w:val="en-US"/>
        </w:rPr>
        <w:t>By “proportions”, we denote the relative values of the variables among industries: relative prices, outputs, stock of capital, etc. By “dimension”, we mean the general level of these variables and, in particular, the general level of activity. What we call “stability in proportions” and “stability in dimension” are two f</w:t>
      </w:r>
      <w:r w:rsidR="00692BBF">
        <w:rPr>
          <w:lang w:val="en-US"/>
        </w:rPr>
        <w:t>u</w:t>
      </w:r>
      <w:r w:rsidR="00096D9B">
        <w:rPr>
          <w:lang w:val="en-US"/>
        </w:rPr>
        <w:t>ndamental aspects of the stability problem. It is clear, for example, that the classics in their analysis of the formation of prices of produ</w:t>
      </w:r>
      <w:r w:rsidR="00692BBF">
        <w:rPr>
          <w:lang w:val="en-US"/>
        </w:rPr>
        <w:t>c</w:t>
      </w:r>
      <w:r w:rsidR="00096D9B">
        <w:rPr>
          <w:lang w:val="en-US"/>
        </w:rPr>
        <w:t>tion are concerned with proportions, and that Keynes abstracted from proportions to concentrate on dim</w:t>
      </w:r>
      <w:r>
        <w:rPr>
          <w:lang w:val="en-US"/>
        </w:rPr>
        <w:t>ension.</w:t>
      </w:r>
      <w:r>
        <w:rPr>
          <w:rFonts w:ascii="Cambria Math" w:hAnsi="Cambria Math"/>
          <w:lang w:val="en-US"/>
        </w:rPr>
        <w:t> </w:t>
      </w:r>
      <w:r w:rsidR="00096D9B">
        <w:rPr>
          <w:lang w:val="en-US"/>
        </w:rPr>
        <w:t>»</w:t>
      </w:r>
    </w:p>
    <w:p w:rsidR="00F21A14" w:rsidRPr="00F21A14" w:rsidRDefault="00F21A14">
      <w:r w:rsidRPr="00F21A14">
        <w:t xml:space="preserve">À titre d'exemple, le régime fordiste pourrait </w:t>
      </w:r>
      <w:r>
        <w:t xml:space="preserve">être qualifié d'instable en proportion, étant donné la baisse de la part des profits constatée au cours de son histoire. C'est donc cette instabilité en proportion qui a pu donner lieu à l'interprétation de la fin du fordisme par le </w:t>
      </w:r>
      <w:r w:rsidRPr="00F21A14">
        <w:rPr>
          <w:i/>
        </w:rPr>
        <w:t>profit squeeze</w:t>
      </w:r>
      <w:r>
        <w:t>.</w:t>
      </w:r>
    </w:p>
    <w:p w:rsidR="002D01DB" w:rsidRPr="00F21A14" w:rsidRDefault="002D01DB"/>
    <w:p w:rsidR="002D01DB" w:rsidRPr="00F21A14" w:rsidRDefault="002D01DB"/>
    <w:p w:rsidR="002D01DB" w:rsidRDefault="00246733">
      <w:r>
        <w:rPr>
          <w:noProof/>
          <w:lang w:eastAsia="fr-FR"/>
        </w:rPr>
        <w:lastRenderedPageBreak/>
        <w:drawing>
          <wp:inline distT="0" distB="0" distL="0" distR="0">
            <wp:extent cx="1916430" cy="9017000"/>
            <wp:effectExtent l="19050" t="0" r="762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cstate="print"/>
                    <a:srcRect l="-8" t="-2" r="-8" b="-2"/>
                    <a:stretch>
                      <a:fillRect/>
                    </a:stretch>
                  </pic:blipFill>
                  <pic:spPr bwMode="auto">
                    <a:xfrm>
                      <a:off x="0" y="0"/>
                      <a:ext cx="1916430" cy="9017000"/>
                    </a:xfrm>
                    <a:prstGeom prst="rect">
                      <a:avLst/>
                    </a:prstGeom>
                    <a:solidFill>
                      <a:srgbClr val="FFFFFF"/>
                    </a:solidFill>
                    <a:ln w="9525">
                      <a:noFill/>
                      <a:miter lim="800000"/>
                      <a:headEnd/>
                      <a:tailEnd/>
                    </a:ln>
                  </pic:spPr>
                </pic:pic>
              </a:graphicData>
            </a:graphic>
          </wp:inline>
        </w:drawing>
      </w:r>
    </w:p>
    <w:p w:rsidR="002D01DB" w:rsidRDefault="006368AA">
      <w:pPr>
        <w:pStyle w:val="LegendeIllustration"/>
        <w:ind w:left="0"/>
      </w:pPr>
      <w:r>
        <w:lastRenderedPageBreak/>
        <w:t>Table</w:t>
      </w:r>
      <w:r>
        <w:rPr>
          <w:rFonts w:ascii="Cambria Math" w:hAnsi="Cambria Math"/>
        </w:rPr>
        <w:t> </w:t>
      </w:r>
      <w:r w:rsidR="00096D9B">
        <w:t>1 – Configurations du modèle de Bhaduri-Marglin: stabilité en dimension et en proportion, ajustement des prix classique ou radical, et régime tiré par les salaires ou les profits</w:t>
      </w:r>
    </w:p>
    <w:p w:rsidR="002D01DB" w:rsidRDefault="00096D9B">
      <w:pPr>
        <w:pStyle w:val="CrditsIllustration"/>
        <w:ind w:left="0"/>
      </w:pPr>
      <w:r>
        <w:t>Source : auteurs</w:t>
      </w:r>
    </w:p>
    <w:p w:rsidR="002D01DB" w:rsidRDefault="002D01DB"/>
    <w:p w:rsidR="002D01DB" w:rsidRDefault="00096D9B">
      <w:r>
        <w:t>L'analyse de l'instabilité du modèle de Bhaduri et Marglin peut également se faire graphiquement</w:t>
      </w:r>
      <w:r>
        <w:rPr>
          <w:rStyle w:val="Appelnotedebasdep1"/>
        </w:rPr>
        <w:footnoteReference w:id="11"/>
      </w:r>
      <w:r>
        <w:t xml:space="preserve"> à l'aide d'une représentation simplifiée des effets de rétroaction et de leurs agencements en boucle de rétroaction positive ou négative. Deux boucles de rétroaction ont lieu dans le modèle de Bhaduri et Marglin à prix flexibles. </w:t>
      </w:r>
    </w:p>
    <w:p w:rsidR="002D01DB" w:rsidRDefault="00096D9B">
      <w:r>
        <w:t xml:space="preserve">La première est celle qui entretient l'instabilité keynésienne, elle dépend des liens entre </w:t>
      </w:r>
      <w:r w:rsidR="00397E5C">
        <w:rPr>
          <w:noProof/>
          <w:lang w:eastAsia="fr-FR"/>
        </w:rPr>
      </w:r>
      <w:r w:rsidR="00397E5C">
        <w:rPr>
          <w:noProof/>
          <w:lang w:eastAsia="fr-FR"/>
        </w:rPr>
        <w:pict>
          <v:group id="Group 641" o:spid="_x0000_s1604" style="width:6.5pt;height:5.3pt;mso-position-horizontal-relative:char;mso-position-vertical-relative:line" coordsize="130,106">
            <v:shape id="Freeform 642" o:spid="_x0000_s1606" style="position:absolute;top:3;width:129;height:99;visibility:visible;mso-wrap-style:none;v-text-anchor:middle" coordsize="13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McMA&#10;AADdAAAADwAAAGRycy9kb3ducmV2LnhtbERPTYvCMBC9C/6HMMLe1lRdq1SjiCDoUXcPehubsa02&#10;k9Kk2vXXb4QFb/N4nzNftqYUd6pdYVnBoB+BIE6tLjhT8PO9+ZyCcB5ZY2mZFPySg+Wi25ljou2D&#10;93Q/+EyEEHYJKsi9rxIpXZqTQde3FXHgLrY26AOsM6lrfIRwU8phFMXSYMGhIceK1jmlt0NjFHzt&#10;mvNzMrHP3fp4NONrg357ipX66LWrGQhPrX+L/91bHeaP4xG8vg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2McMAAADdAAAADwAAAAAAAAAAAAAAAACYAgAAZHJzL2Rv&#10;d25yZXYueG1sUEsFBgAAAAAEAAQA9QAAAIgDAAAAAA==&#10;" path="m66,103l,103,,,133,r,103l66,103e" stroked="f" strokecolor="#3465a4">
              <v:path o:connecttype="custom" o:connectlocs="64,98;0,98;0,0;128,0;128,98;64,98" o:connectangles="0,0,0,0,0,0"/>
            </v:shape>
            <v:shape id="Freeform 643" o:spid="_x0000_s1605" style="position:absolute;left:7;width:117;height:105;visibility:visible;mso-wrap-style:none;v-text-anchor:middle" coordsize="12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ibCMIA&#10;AADdAAAADwAAAGRycy9kb3ducmV2LnhtbERPS4vCMBC+C/sfwix407Q+l65RVFYQPKm97G1oZtvS&#10;ZlKaqO2/3wiCt/n4nrPadKYWd2pdaVlBPI5AEGdWl5wrSK+H0RcI55E11pZJQU8ONuuPwQoTbR98&#10;pvvF5yKEsEtQQeF9k0jpsoIMurFtiAP3Z1uDPsA2l7rFRwg3tZxE0UIaLDk0FNjQvqCsutyMgmU/&#10;TWM67eiG8e53P+t/TmlVKTX87LbfIDx1/i1+uY86zJ8vZv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JsIwgAAAN0AAAAPAAAAAAAAAAAAAAAAAJgCAABkcnMvZG93&#10;bnJldi54bWxQSwUGAAAAAAQABAD1AAAAhwMAAAAA&#10;" path="m86,87r,22l121,106r,-7c104,99,102,96,102,86l102,,67,3r,7c84,10,85,12,85,23r,43c85,87,75,103,56,103,37,103,36,92,36,80l36,,,3r,7c19,10,19,11,19,32r,36c19,87,19,109,56,109v13,,24,-7,30,-22e" fillcolor="black" stroked="f" strokecolor="#3465a4">
              <v:path o:connecttype="custom" o:connectlocs="82,83;82,104;116,101;116,95;98,82;98,0;64,3;64,10;82,22;82,63;54,98;35,76;35,0;0,3;0,10;18,31;18,65;54,104;82,83" o:connectangles="0,0,0,0,0,0,0,0,0,0,0,0,0,0,0,0,0,0,0"/>
            </v:shape>
            <w10:wrap type="none"/>
            <w10:anchorlock/>
          </v:group>
        </w:pict>
      </w:r>
      <w:r>
        <w:t xml:space="preserve"> et </w:t>
      </w:r>
      <w:r w:rsidR="00397E5C">
        <w:rPr>
          <w:noProof/>
          <w:lang w:eastAsia="fr-FR"/>
        </w:rPr>
      </w:r>
      <w:r w:rsidR="00397E5C">
        <w:rPr>
          <w:noProof/>
          <w:lang w:eastAsia="fr-FR"/>
        </w:rPr>
        <w:pict>
          <v:group id="Group 644" o:spid="_x0000_s1595" style="width:44.85pt;height:12.8pt;mso-position-horizontal-relative:char;mso-position-vertical-relative:line" coordsize="897,256">
            <v:shape id="Freeform 645" o:spid="_x0000_s1603" style="position:absolute;top:1;width:896;height:253;visibility:visible;mso-wrap-style:none;v-text-anchor:middle" coordsize="90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U0cUA&#10;AADdAAAADwAAAGRycy9kb3ducmV2LnhtbERPTWvCQBC9C/0PyxR6MxutShtdJUhbSg2WqgePQ3aa&#10;hGZnQ3aN8d+7QsHbPN7nLFa9qUVHrassKxhFMQji3OqKCwWH/fvwBYTzyBpry6TgQg5Wy4fBAhNt&#10;z/xD3c4XIoSwS1BB6X2TSOnykgy6yDbEgfu1rUEfYFtI3eI5hJtajuN4Jg1WHBpKbGhdUv63OxkF&#10;p9HleZNmlB2/Jm9d/J26j+1rptTTY5/OQXjq/V387/7UYf50OoH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JTRxQAAAN0AAAAPAAAAAAAAAAAAAAAAAJgCAABkcnMv&#10;ZG93bnJldi54bWxQSwUGAAAAAAQABAD1AAAAigMAAAAA&#10;" path="m450,257l,257,,,900,r,257l450,257e" stroked="f" strokecolor="#3465a4">
              <v:path o:connecttype="custom" o:connectlocs="448,252;0,252;0,0;895,0;895,252;448,252" o:connectangles="0,0,0,0,0,0"/>
            </v:shape>
            <v:shape id="Freeform 646" o:spid="_x0000_s1602" style="position:absolute;left:23;top:19;width:52;height:236;visibility:visible;mso-wrap-style:none;v-text-anchor:middle" coordsize="5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1oocQA&#10;AADdAAAADwAAAGRycy9kb3ducmV2LnhtbERP22rCQBB9L/gPyxR8qxuDkRJdpQiBUAiltlB8G7Jj&#10;Es3Ohuw2l7/vFgp9m8O5zv44mVYM1LvGsoL1KgJBXFrdcKXg8yN7egbhPLLG1jIpmMnB8bB42GOq&#10;7cjvNJx9JUIIuxQV1N53qZSurMmgW9mOOHBX2xv0AfaV1D2OIdy0Mo6irTTYcGiosaNTTeX9/G0U&#10;oC7ifC7WpDdfl7fb9v5aZB6VWj5OLzsQnib/L/5z5zrMT5IEfr8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daKHEAAAA3QAAAA8AAAAAAAAAAAAAAAAAmAIAAGRycy9k&#10;b3ducmV2LnhtbFBLBQYAAAAABAAEAPUAAACJAwAAAAA=&#10;" path="m56,238v,-1,,-2,-4,-6c22,202,14,157,14,120,14,79,23,37,54,7,56,4,56,4,56,3,56,1,55,,54,,51,,30,17,15,47,3,73,,99,,120v,19,3,48,16,75c31,224,51,240,54,240v1,,2,-1,2,-2e" fillcolor="black" stroked="f" strokecolor="#3465a4">
              <v:path o:connecttype="custom" o:connectlocs="51,233;47,227;13,118;49,7;51,3;49,0;14,46;0,118;15,191;49,235;51,233" o:connectangles="0,0,0,0,0,0,0,0,0,0,0"/>
            </v:shape>
            <v:shape id="AutoShape 647" o:spid="_x0000_s1601" style="position:absolute;left:99;top:89;width:106;height:155;visibility:visible;mso-wrap-style:none;v-text-anchor:middle" coordsize="11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udMQA&#10;AADdAAAADwAAAGRycy9kb3ducmV2LnhtbERPzWoCMRC+C75DGKE3zVqr1NUoIhZK68HaPsCYjLuL&#10;m8l2E921T2+Egrf5+H5nvmxtKS5U+8KxguEgAUGsnSk4U/Dz/dZ/BeEDssHSMSm4koflotuZY2pc&#10;w1902YdMxBD2KSrIQ6hSKb3OyaIfuIo4ckdXWwwR1pk0NTYx3JbyOUkm0mLBsSHHitY56dP+bBXo&#10;KV//th+fo2p9/t0cX3b+0Hit1FOvXc1ABGrDQ/zvfjdx/ng8gfs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47nTEAAAA3QAAAA8AAAAAAAAAAAAAAAAAmAIAAGRycy9k&#10;b3ducmV2LnhtbFBLBQYAAAAABAAEAPUAAACJAwAAAAA=&#10;" adj="0,,0" path="m47,67c26,67,26,44,26,38v,-7,,-14,4,-20c31,15,37,8,47,8v21,,21,24,21,29c68,44,68,52,64,58v-3,3,-8,9,-17,9xm18,77v,-2,,-7,5,-12c32,72,42,73,47,73,69,73,86,57,86,38,86,28,82,20,76,15,85,7,93,6,98,6v,,1,,1,c97,7,96,10,96,12v,4,3,7,7,7c105,19,110,18,110,12,110,7,107,,98,,93,,82,1,72,11,62,3,52,3,47,3,25,3,8,19,8,37v,11,5,20,11,25c16,66,12,74,12,82v,8,3,17,11,21c8,108,,118,,128v,17,24,31,54,31c82,159,107,146,107,127v,-9,-4,-20,-16,-28c78,93,64,93,50,93v-6,,-16,,-19,c24,92,18,84,18,77xm54,153c29,153,13,140,13,128v,-12,9,-20,19,-20l47,108v20,,47,,47,20c94,140,77,153,54,153xe" fillcolor="black" stroked="f" strokecolor="#3465a4">
              <v:stroke joinstyle="round"/>
              <v:formulas/>
              <v:path o:connecttype="custom" o:connectlocs="45,65;25,37;29,17;45,8;65,36;61,56;45,65;17,75;22,63;45,71;82,37;73,15;94,6;95,6;92,12;98,18;105,12;94,0;69,11;45,3;8,36;18,60;11,79;22,100;0,124;52,154;102,123;87,96;48,90;30,90;17,75;52,148;12,124;31,105;45,105;90,124;52,148" o:connectangles="0,0,0,0,0,0,0,0,0,0,0,0,0,0,0,0,0,0,0,0,0,0,0,0,0,0,0,0,0,0,0,0,0,0,0,0,0"/>
            </v:shape>
            <v:shape id="AutoShape 648" o:spid="_x0000_s1600" style="position:absolute;left:220;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TGsQA&#10;AADdAAAADwAAAGRycy9kb3ducmV2LnhtbERP204CMRB9N/EfmjHxTVo3ImShECKQSHyQ2wdMtuPu&#10;wna6tgV2/96amPg2J+c603lnG3ElH2rHGp4HCgRx4UzNpYbjYf00BhEissHGMWnoKcB8dn83xdy4&#10;G+/ouo+lSCEcctRQxdjmUoaiIoth4FrixH05bzEm6EtpPN5SuG1kptSrtFhzaqiwpbeKivP+YjV8&#10;fy4/VLZ98YvNKNv0q/7E6nzS+vGhW0xAROriv/jP/W7S/OFwBL/fp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UkxrEAAAA3QAAAA8AAAAAAAAAAAAAAAAAmAIAAGRycy9k&#10;b3ducmV2LnhtbFBLBQYAAAAABAAEAPUAAACJAwAAAAA=&#10;" adj="0,,0" path="m47,7c47,4,45,,40,,35,,31,4,31,10v,2,2,6,6,6c42,16,47,11,47,7xm12,92v-1,2,-1,4,-1,7c11,107,18,113,27,113v17,,24,-23,24,-25c51,86,49,86,48,86v-2,,-2,,-3,2c41,102,34,108,27,108v-3,,-4,-2,-4,-5c23,99,24,96,26,92v2,-5,3,-9,5,-14c33,75,39,58,40,57v,-1,1,-4,1,-5c41,44,34,37,24,37,7,37,,61,,63v,2,2,2,3,2c6,65,6,64,6,62,10,48,18,42,24,42v3,,4,2,4,6c28,52,27,54,23,65l12,92xe" fillcolor="black" stroked="f" strokecolor="#3465a4">
              <v:stroke joinstyle="round"/>
              <v:formulas/>
              <v:path o:connecttype="custom" o:connectlocs="42,7;36,0;28,10;33,15;42,7;11,88;10,95;24,108;46,84;43,82;41,84;24,103;21,98;24,88;28,75;36,55;37,50;22,35;0,60;3,62;5,59;22,40;25,46;21,62;11,88" o:connectangles="0,0,0,0,0,0,0,0,0,0,0,0,0,0,0,0,0,0,0,0,0,0,0,0,0"/>
            </v:shape>
            <v:shape id="Freeform 649" o:spid="_x0000_s1599" style="position:absolute;left:364;top:134;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VyMcA&#10;AADdAAAADwAAAGRycy9kb3ducmV2LnhtbESPT2vCQBDF7wW/wzKCt7qxklKiq4hSLLQX/yB6G7Nj&#10;EszOhuw2pt++cyj0NsN7895v5sve1aqjNlSeDUzGCSji3NuKCwPHw/vzG6gQkS3WnsnADwVYLgZP&#10;c8ysf/COun0slIRwyNBAGWOTaR3ykhyGsW+IRbv51mGUtS20bfEh4a7WL0nyqh1WLA0lNrQuKb/v&#10;v52B7uuzbjaX0+64XXE8H6ptf02nxoyG/WoGKlIf/81/1x9W8NNUc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9lcjHAAAA3QAAAA8AAAAAAAAAAAAAAAAAmAIAAGRy&#10;cy9kb3ducmV2LnhtbFBLBQYAAAAABAAEAPUAAACMAwAAAAA=&#10;" path="m138,10v4,,8,,8,-6c146,,142,,138,l8,c4,,,,,4v,6,4,6,8,6l138,10e" fillcolor="black" stroked="f" strokecolor="#3465a4">
              <v:path o:connecttype="custom" o:connectlocs="133,5;141,2;133,0;8,0;0,2;8,5;133,5" o:connectangles="0,0,0,0,0,0,0"/>
            </v:shape>
            <v:shape id="AutoShape 650" o:spid="_x0000_s1598" style="position:absolute;left:586;top:92;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iuMYA&#10;AADdAAAADwAAAGRycy9kb3ducmV2LnhtbERPTWvCQBC9F/oflil4kbqJoK2pGymKpB5ETC3S25Cd&#10;JqHZ2ZDdavz3riD0No/3OfNFbxpxos7VlhXEowgEcWF1zaWCw+f6+RWE88gaG8uk4EIOFunjwxwT&#10;bc+8p1PuSxFC2CWooPK+TaR0RUUG3ci2xIH7sZ1BH2BXSt3hOYSbRo6jaCoN1hwaKmxpWVHxm/8Z&#10;Bat1sRtm8dENs9lh8/1yjPf59kupwVP//gbCU+//xXf3hw7zJ5MZ3L4JJ8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iuMYAAADdAAAADwAAAAAAAAAAAAAAAACYAgAAZHJz&#10;L2Rvd25yZXYueG1sUEsFBgAAAAAEAAQA9QAAAIsDAAAAAA==&#10;" adj="0,,0" path="m110,16v,-2,,-3,,-5c110,7,108,4,103,4v-2,,-9,3,-9,11c89,6,81,,72,,44,,14,34,14,68v,24,15,38,32,38c60,106,72,95,74,92v-5,21,-8,31,-8,31c65,126,57,150,31,150v-4,,-12,,-18,-3c20,145,23,139,23,135v,-4,-3,-9,-10,-9c8,126,,131,,140v,10,9,15,32,15c62,155,80,136,83,122l110,16xm78,75c77,81,72,88,66,92v-5,4,-13,9,-19,9c35,101,31,88,31,79,31,67,38,38,45,26,51,15,61,6,72,6v16,,19,18,19,20c91,27,91,28,90,29l78,75xe" fillcolor="black" stroked="f" strokecolor="#3465a4">
              <v:stroke joinstyle="round"/>
              <v:formulas/>
              <v:path o:connecttype="custom" o:connectlocs="105,15;105,11;98,4;90,15;69,0;13,66;44,103;71,89;71,89;63,119;30,145;12,142;22,131;12,122;0,136;31,150;79,118;105,15;74,73;63,89;45,98;30,76;43,25;69,6;87,25;86,28;74,73" o:connectangles="0,0,0,0,0,0,0,0,0,0,0,0,0,0,0,0,0,0,0,0,0,0,0,0,0,0,0"/>
            </v:shape>
            <v:shape id="Freeform 651" o:spid="_x0000_s1597" style="position:absolute;left:717;top:37;width:64;height:72;visibility:visible;mso-wrap-style:none;v-text-anchor:middle"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myccA&#10;AADdAAAADwAAAGRycy9kb3ducmV2LnhtbESPQWvCQBCF74X+h2UKvRTdGKlIdJW2UCgFD2q1PQ7Z&#10;cRPMzobsNsZ/7xwKvc3w3rz3zXI9+Eb11MU6sIHJOANFXAZbszPwtX8fzUHFhGyxCUwGrhRhvbq/&#10;W2Jhw4W31O+SUxLCsUADVUptoXUsK/IYx6ElFu0UOo9J1s5p2+FFwn2j8yybaY81S0OFLb1VVJ53&#10;v97A9/4Vp/GnP203k+NTnluXHT6dMY8Pw8sCVKIh/Zv/rj+s4D/PhF++kRH0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NpsnHAAAA3QAAAA8AAAAAAAAAAAAAAAAAmAIAAGRy&#10;cy9kb3ducmV2LnhtbFBLBQYAAAAABAAEAPUAAACMAwAAAAA=&#10;" path="m61,11v-4,1,-7,4,-7,8c54,23,57,24,59,24v2,,9,-1,9,-9c68,4,55,,45,,18,,14,20,14,24v,7,4,10,6,13c24,40,27,41,39,43v3,1,14,2,14,11c53,57,51,63,44,67v-6,4,-14,4,-17,4c21,71,11,69,7,64v6,,10,-5,10,-10c17,50,13,48,10,48,5,48,,52,,60v,9,11,16,27,16c59,76,64,55,64,48,64,33,47,30,41,28v-1,,-6,-1,-7,-1c28,26,25,23,25,18v,-3,3,-8,6,-10c36,4,42,4,45,4v3,,12,2,16,7e" fillcolor="black" stroked="f" strokecolor="#3465a4">
              <v:path o:connecttype="custom" o:connectlocs="57,10;50,18;55,22;63,14;42,0;13,22;19,35;36,40;49,50;41,63;25,66;6,60;16,50;9,45;0,56;25,71;59,45;38,26;32,25;23,17;29,7;42,4;57,10" o:connectangles="0,0,0,0,0,0,0,0,0,0,0,0,0,0,0,0,0,0,0,0,0,0,0"/>
            </v:shape>
            <v:shape id="Freeform 652" o:spid="_x0000_s1596" style="position:absolute;left:820;top:19;width:52;height:236;visibility:visible;mso-wrap-style:none;v-text-anchor:middle" coordsize="5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kH8IA&#10;AADdAAAADwAAAGRycy9kb3ducmV2LnhtbERP24rCMBB9F/Yfwiz4ZtOKFqlGkQVBhCJeYNm3oRnb&#10;ajMpTVbr3xthYd/mcK6zWPWmEXfqXG1ZQRLFIIgLq2suFZxPm9EMhPPIGhvLpOBJDlbLj8ECM20f&#10;fKD70ZcihLDLUEHlfZtJ6YqKDLrItsSBu9jOoA+wK6Xu8BHCTSPHcZxKgzWHhgpb+qqouB1/jQLU&#10;+Xj7zBPSk++f/TW97fKNR6WGn/16DsJT7//Ff+6tDvOnaQLvb8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qQfwgAAAN0AAAAPAAAAAAAAAAAAAAAAAJgCAABkcnMvZG93&#10;bnJldi54bWxQSwUGAAAAAAQABAD1AAAAhwMAAAAA&#10;" path="m56,120c56,102,54,72,41,45,26,16,5,,3,,1,,,1,,3,,4,,4,4,8,29,31,42,69,42,120v,41,-8,83,-38,113c,236,,237,,238v,1,1,2,3,2c5,240,27,224,41,193,54,167,56,140,56,120e" fillcolor="black" stroked="f" strokecolor="#3465a4">
              <v:path o:connecttype="custom" o:connectlocs="51,118;37,44;3,0;0,3;4,8;38,118;4,228;0,233;3,235;37,189;51,118" o:connectangles="0,0,0,0,0,0,0,0,0,0,0"/>
            </v:shape>
            <w10:wrap type="none"/>
            <w10:anchorlock/>
          </v:group>
        </w:pict>
      </w:r>
      <w:r>
        <w:t>. L'effet multiplicateur, que l'on retrouve dans la relation</w:t>
      </w:r>
      <w:r w:rsidR="00525684">
        <w:t xml:space="preserve"> qui va de</w:t>
      </w:r>
      <w:r>
        <w:t xml:space="preserve"> </w:t>
      </w:r>
      <w:r w:rsidR="00397E5C">
        <w:rPr>
          <w:noProof/>
          <w:lang w:eastAsia="fr-FR"/>
        </w:rPr>
      </w:r>
      <w:r w:rsidR="00397E5C">
        <w:rPr>
          <w:noProof/>
          <w:lang w:eastAsia="fr-FR"/>
        </w:rPr>
        <w:pict>
          <v:group id="Group 653" o:spid="_x0000_s1586" style="width:44.85pt;height:12.8pt;mso-position-horizontal-relative:char;mso-position-vertical-relative:line" coordsize="897,256">
            <v:shape id="Freeform 654" o:spid="_x0000_s1594" style="position:absolute;top:1;width:896;height:253;visibility:visible;mso-wrap-style:none;v-text-anchor:middle" coordsize="90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2nl8UA&#10;AADdAAAADwAAAGRycy9kb3ducmV2LnhtbERPTWvCQBC9C/0PyxR6MxutShtdJUhbSg2WqgePQ3aa&#10;hGZnQ3aN8d+7QsHbPN7nLFa9qUVHrassKxhFMQji3OqKCwWH/fvwBYTzyBpry6TgQg5Wy4fBAhNt&#10;z/xD3c4XIoSwS1BB6X2TSOnykgy6yDbEgfu1rUEfYFtI3eI5hJtajuN4Jg1WHBpKbGhdUv63OxkF&#10;p9HleZNmlB2/Jm9d/J26j+1rptTTY5/OQXjq/V387/7UYf50MoX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aeXxQAAAN0AAAAPAAAAAAAAAAAAAAAAAJgCAABkcnMv&#10;ZG93bnJldi54bWxQSwUGAAAAAAQABAD1AAAAigMAAAAA&#10;" path="m450,257l,257,,,900,r,257l450,257e" stroked="f" strokecolor="#3465a4">
              <v:path o:connecttype="custom" o:connectlocs="448,252;0,252;0,0;895,0;895,252;448,252" o:connectangles="0,0,0,0,0,0"/>
            </v:shape>
            <v:shape id="Freeform 655" o:spid="_x0000_s1593" style="position:absolute;left:23;top:19;width:52;height:236;visibility:visible;mso-wrap-style:none;v-text-anchor:middle" coordsize="5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gC8QA&#10;AADdAAAADwAAAGRycy9kb3ducmV2LnhtbERP22rCQBB9F/yHZYS+6cZgQ0ldRYSAFEJpFErfhuw0&#10;Sc3Ohuw2l7/vFgp9m8O5zv44mVYM1LvGsoLtJgJBXFrdcKXgds3WTyCcR9bYWiYFMzk4HpaLPaba&#10;jvxGQ+ErEULYpaig9r5LpXRlTQbdxnbEgfu0vUEfYF9J3eMYwk0r4yhKpMGGQ0ONHZ1rKu/Ft1GA&#10;Oo8vc74lvXv/eP1K7i955lGph9V0egbhafL/4j/3RYf5j7sEfr8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WYAvEAAAA3QAAAA8AAAAAAAAAAAAAAAAAmAIAAGRycy9k&#10;b3ducmV2LnhtbFBLBQYAAAAABAAEAPUAAACJAwAAAAA=&#10;" path="m56,238v,-1,,-2,-4,-6c22,202,14,157,14,120,14,79,23,37,54,7,56,4,56,4,56,3,56,1,55,,54,,51,,30,17,15,47,3,73,,99,,120v,19,3,48,16,75c31,224,51,240,54,240v1,,2,-1,2,-2e" fillcolor="black" stroked="f" strokecolor="#3465a4">
              <v:path o:connecttype="custom" o:connectlocs="51,233;47,227;13,118;49,7;51,3;49,0;14,46;0,118;15,191;49,235;51,233" o:connectangles="0,0,0,0,0,0,0,0,0,0,0"/>
            </v:shape>
            <v:shape id="AutoShape 656" o:spid="_x0000_s1592" style="position:absolute;left:99;top:89;width:106;height:155;visibility:visible;mso-wrap-style:none;v-text-anchor:middle" coordsize="11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dMsUA&#10;AADdAAAADwAAAGRycy9kb3ducmV2LnhtbERPS27CMBDdV+odrKnUXXFooUDAoAq1EoIu+B1gsIck&#10;ajxOY0MCp8dIlbqbp/edyay1pThT7QvHCrqdBASxdqbgTMF+9/UyBOEDssHSMSm4kIfZ9PFhgqlx&#10;DW/ovA2ZiCHsU1SQh1ClUnqdk0XfcRVx5I6uthgirDNpamxiuC3la5K8S4sFx4YcK5rnpH+2J6tA&#10;j/hy/V6u3qr56ffz2Fv7Q+O1Us9P7ccYRKA2/Iv/3AsT5/d7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d0yxQAAAN0AAAAPAAAAAAAAAAAAAAAAAJgCAABkcnMv&#10;ZG93bnJldi54bWxQSwUGAAAAAAQABAD1AAAAigMAAAAA&#10;" adj="0,,0" path="m47,67c26,67,26,44,26,38v,-7,,-14,4,-20c31,15,37,8,47,8v21,,21,24,21,29c68,44,68,52,64,58v-3,3,-8,9,-17,9xm18,77v,-2,,-7,5,-12c32,72,42,73,47,73,69,73,86,57,86,38,86,28,82,20,76,15,85,7,93,6,98,6v,,1,,1,c97,7,96,10,96,12v,4,3,7,7,7c105,19,110,18,110,12,110,7,107,,98,,93,,82,1,72,11,62,3,52,3,47,3,25,3,8,19,8,37v,11,5,20,11,25c16,66,12,74,12,82v,8,3,17,11,21c8,108,,118,,128v,17,24,31,54,31c82,159,107,146,107,127v,-9,-4,-20,-16,-28c78,93,64,93,50,93v-6,,-16,,-19,c24,92,18,84,18,77xm54,153c29,153,13,140,13,128v,-12,9,-20,19,-20l47,108v20,,47,,47,20c94,140,77,153,54,153xe" fillcolor="black" stroked="f" strokecolor="#3465a4">
              <v:stroke joinstyle="round"/>
              <v:formulas/>
              <v:path o:connecttype="custom" o:connectlocs="45,65;25,37;29,17;45,8;65,36;61,56;45,65;17,75;22,63;45,71;82,37;73,15;94,6;95,6;92,12;98,18;105,12;94,0;69,11;45,3;8,36;18,60;11,79;22,100;0,124;52,154;102,123;87,96;48,90;30,90;17,75;52,148;12,124;31,105;45,105;90,124;52,148" o:connectangles="0,0,0,0,0,0,0,0,0,0,0,0,0,0,0,0,0,0,0,0,0,0,0,0,0,0,0,0,0,0,0,0,0,0,0,0,0"/>
            </v:shape>
            <v:shape id="AutoShape 657" o:spid="_x0000_s1591" style="position:absolute;left:220;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RtccA&#10;AADdAAAADwAAAGRycy9kb3ducmV2LnhtbESPzU7DMBCE70h9B2srcaM2UflRqFtVBSQqDkDhAVbx&#10;kqSN16lt2uTt2QMSt13N7My3i9XgO3WimNrAFq5nBhRxFVzLtYWvz+ere1ApIzvsApOFkRKslpOL&#10;BZYunPmDTrtcKwnhVKKFJue+1DpVDXlMs9ATi/Ydoscsa6y1i3iWcN/pwphb7bFlaWiwp01D1WH3&#10;4y0c3x5fTfE+j+vtXbEdn8Y9m8Pe2svpsH4AlWnI/+a/6xcn+Ddz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SkbXHAAAA3QAAAA8AAAAAAAAAAAAAAAAAmAIAAGRy&#10;cy9kb3ducmV2LnhtbFBLBQYAAAAABAAEAPUAAACMAwAAAAA=&#10;" adj="0,,0" path="m47,7c47,4,45,,40,,35,,31,4,31,10v,2,2,6,6,6c42,16,47,11,47,7xm12,92v-1,2,-1,4,-1,7c11,107,18,113,27,113v17,,24,-23,24,-25c51,86,49,86,48,86v-2,,-2,,-3,2c41,102,34,108,27,108v-3,,-4,-2,-4,-5c23,99,24,96,26,92v2,-5,3,-9,5,-14c33,75,39,58,40,57v,-1,1,-4,1,-5c41,44,34,37,24,37,7,37,,61,,63v,2,2,2,3,2c6,65,6,64,6,62,10,48,18,42,24,42v3,,4,2,4,6c28,52,27,54,23,65l12,92xe" fillcolor="black" stroked="f" strokecolor="#3465a4">
              <v:stroke joinstyle="round"/>
              <v:formulas/>
              <v:path o:connecttype="custom" o:connectlocs="42,7;36,0;28,10;33,15;42,7;11,88;10,95;24,108;46,84;43,82;41,84;24,103;21,98;24,88;28,75;36,55;37,50;22,35;0,60;3,62;5,59;22,40;25,46;21,62;11,88" o:connectangles="0,0,0,0,0,0,0,0,0,0,0,0,0,0,0,0,0,0,0,0,0,0,0,0,0"/>
            </v:shape>
            <v:shape id="Freeform 658" o:spid="_x0000_s1590" style="position:absolute;left:364;top:134;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imjsUA&#10;AADdAAAADwAAAGRycy9kb3ducmV2LnhtbERPTWvCQBC9F/wPywi91Y1tFU2zirQUC3oxBrG3aXaa&#10;BLOzIbuN6b93BcHbPN7nJMve1KKj1lWWFYxHEQji3OqKCwXZ/vNpBsJ5ZI21ZVLwTw6Wi8FDgrG2&#10;Z95Rl/pChBB2MSoovW9iKV1ekkE3sg1x4H5ta9AH2BZSt3gO4aaWz1E0lQYrDg0lNvReUn5K/4yC&#10;brupm4/vwy5br9gf99W6/5m8KPU47FdvIDz1/i6+ub90mD95ncP1m3C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KaOxQAAAN0AAAAPAAAAAAAAAAAAAAAAAJgCAABkcnMv&#10;ZG93bnJldi54bWxQSwUGAAAAAAQABAD1AAAAigMAAAAA&#10;" path="m138,10v4,,8,,8,-6c146,,142,,138,l8,c4,,,,,4v,6,4,6,8,6l138,10e" fillcolor="black" stroked="f" strokecolor="#3465a4">
              <v:path o:connecttype="custom" o:connectlocs="133,5;141,2;133,0;8,0;0,2;8,5;133,5" o:connectangles="0,0,0,0,0,0,0"/>
            </v:shape>
            <v:shape id="AutoShape 659" o:spid="_x0000_s1589" style="position:absolute;left:586;top:92;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JckA&#10;AADdAAAADwAAAGRycy9kb3ducmV2LnhtbESPQWvCQBCF74X+h2UKXkQ3KdjW6CqlRWwPIkZFvA3Z&#10;aRKanQ3ZVdN/3zkUepvhvXnvm/myd426UhdqzwbScQKKuPC25tLAYb8avYAKEdli45kM/FCA5eL+&#10;bo6Z9Tfe0TWPpZIQDhkaqGJsM61DUZHDMPYtsWhfvnMYZe1KbTu8Sbhr9GOSPGmHNUtDhS29VVR8&#10;5xdn4H1VbIfr9BSG6+nh8/x8Snf55mjM4KF/nYGK1Md/89/1hxX8yUT4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R/LJckAAADdAAAADwAAAAAAAAAAAAAAAACYAgAA&#10;ZHJzL2Rvd25yZXYueG1sUEsFBgAAAAAEAAQA9QAAAI4DAAAAAA==&#10;" adj="0,,0" path="m110,16v,-2,,-3,,-5c110,7,108,4,103,4v-2,,-9,3,-9,11c89,6,81,,72,,44,,14,34,14,68v,24,15,38,32,38c60,106,72,95,74,92v-5,21,-8,31,-8,31c65,126,57,150,31,150v-4,,-12,,-18,-3c20,145,23,139,23,135v,-4,-3,-9,-10,-9c8,126,,131,,140v,10,9,15,32,15c62,155,80,136,83,122l110,16xm78,75c77,81,72,88,66,92v-5,4,-13,9,-19,9c35,101,31,88,31,79,31,67,38,38,45,26,51,15,61,6,72,6v16,,19,18,19,20c91,27,91,28,90,29l78,75xe" fillcolor="black" stroked="f" strokecolor="#3465a4">
              <v:stroke joinstyle="round"/>
              <v:formulas/>
              <v:path o:connecttype="custom" o:connectlocs="105,15;105,11;98,4;90,15;69,0;13,66;44,103;71,89;71,89;63,119;30,145;12,142;22,131;12,122;0,136;31,150;79,118;105,15;74,73;63,89;45,98;30,76;43,25;69,6;87,25;86,28;74,73" o:connectangles="0,0,0,0,0,0,0,0,0,0,0,0,0,0,0,0,0,0,0,0,0,0,0,0,0,0,0"/>
            </v:shape>
            <v:shape id="Freeform 660" o:spid="_x0000_s1588" style="position:absolute;left:717;top:37;width:64;height:72;visibility:visible;mso-wrap-style:none;v-text-anchor:middle"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J78QA&#10;AADdAAAADwAAAGRycy9kb3ducmV2LnhtbERPS2vCQBC+C/0PyxS8iG6SopTUVVQQROjBR22PQ3bc&#10;hGZnQ3aN6b/vFgre5uN7znzZ21p01PrKsYJ0koAgLpyu2Cg4n7bjVxA+IGusHZOCH/KwXDwN5phr&#10;d+cDdcdgRAxhn6OCMoQml9IXJVn0E9cQR+7qWoshwtZI3eI9httaZkkykxYrjg0lNrQpqfg+3qyC&#10;z9MaX/xXdz28p5dRlmmTfOyNUsPnfvUGIlAfHuJ/907H+dNpCn/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ye/EAAAA3QAAAA8AAAAAAAAAAAAAAAAAmAIAAGRycy9k&#10;b3ducmV2LnhtbFBLBQYAAAAABAAEAPUAAACJAwAAAAA=&#10;" path="m61,11v-4,1,-7,4,-7,8c54,23,57,24,59,24v2,,9,-1,9,-9c68,4,55,,45,,18,,14,20,14,24v,7,4,10,6,13c24,40,27,41,39,43v3,1,14,2,14,11c53,57,51,63,44,67v-6,4,-14,4,-17,4c21,71,11,69,7,64v6,,10,-5,10,-10c17,50,13,48,10,48,5,48,,52,,60v,9,11,16,27,16c59,76,64,55,64,48,64,33,47,30,41,28v-1,,-6,-1,-7,-1c28,26,25,23,25,18v,-3,3,-8,6,-10c36,4,42,4,45,4v3,,12,2,16,7e" fillcolor="black" stroked="f" strokecolor="#3465a4">
              <v:path o:connecttype="custom" o:connectlocs="57,10;50,18;55,22;63,14;42,0;13,22;19,35;36,40;49,50;41,63;25,66;6,60;16,50;9,45;0,56;25,71;59,45;38,26;32,25;23,17;29,7;42,4;57,10" o:connectangles="0,0,0,0,0,0,0,0,0,0,0,0,0,0,0,0,0,0,0,0,0,0,0"/>
            </v:shape>
            <v:shape id="Freeform 661" o:spid="_x0000_s1587" style="position:absolute;left:820;top:19;width:52;height:236;visibility:visible;mso-wrap-style:none;v-text-anchor:middle" coordsize="5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w1cMA&#10;AADdAAAADwAAAGRycy9kb3ducmV2LnhtbERP22rCQBB9L/gPywi+1Y3BiKSuIoIghSC1BenbkJ0m&#10;qdnZkN3m8vduQfBtDuc6m91gatFR6yrLChbzCARxbnXFhYKvz+PrGoTzyBpry6RgJAe77eRlg6m2&#10;PX9Qd/GFCCHsUlRQet+kUrq8JINubhviwP3Y1qAPsC2kbrEP4aaWcRStpMGKQ0OJDR1Kym+XP6MA&#10;dRafxmxBenn9Pv+ubu/Z0aNSs+mwfwPhafBP8cN90mF+ksTw/004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Tw1cMAAADdAAAADwAAAAAAAAAAAAAAAACYAgAAZHJzL2Rv&#10;d25yZXYueG1sUEsFBgAAAAAEAAQA9QAAAIgDAAAAAA==&#10;" path="m56,120c56,102,54,72,41,45,26,16,5,,3,,1,,,1,,3,,4,,4,4,8,29,31,42,69,42,120v,41,-8,83,-38,113c,236,,237,,238v,1,1,2,3,2c5,240,27,224,41,193,54,167,56,140,56,120e" fillcolor="black" stroked="f" strokecolor="#3465a4">
              <v:path o:connecttype="custom" o:connectlocs="51,118;37,44;3,0;0,3;4,8;38,118;4,228;0,233;3,235;37,189;51,118" o:connectangles="0,0,0,0,0,0,0,0,0,0,0"/>
            </v:shape>
            <w10:wrap type="none"/>
            <w10:anchorlock/>
          </v:group>
        </w:pict>
      </w:r>
      <w:r>
        <w:t xml:space="preserve"> vers </w:t>
      </w:r>
      <w:r w:rsidR="00397E5C">
        <w:rPr>
          <w:noProof/>
          <w:lang w:eastAsia="fr-FR"/>
        </w:rPr>
      </w:r>
      <w:r w:rsidR="00397E5C">
        <w:rPr>
          <w:noProof/>
          <w:lang w:eastAsia="fr-FR"/>
        </w:rPr>
        <w:pict>
          <v:group id="Group 662" o:spid="_x0000_s1583" style="width:6.5pt;height:5.3pt;mso-position-horizontal-relative:char;mso-position-vertical-relative:line" coordsize="130,106">
            <v:shape id="Freeform 663" o:spid="_x0000_s1585" style="position:absolute;top:3;width:129;height:99;visibility:visible;mso-wrap-style:none;v-text-anchor:middle" coordsize="13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ysMA&#10;AADdAAAADwAAAGRycy9kb3ducmV2LnhtbERPS4vCMBC+C/sfwix403TFF9W0LIKgR909uLexGdtq&#10;MylNqtVfb4QFb/PxPWeZdqYSV2pcaVnB1zACQZxZXXKu4PdnPZiDcB5ZY2WZFNzJQZp89JYYa3vj&#10;HV33PhchhF2MCgrv61hKlxVk0A1tTRy4k20M+gCbXOoGbyHcVHIURVNpsOTQUGBNq4Kyy741Csbb&#10;9viYzexjuzoczOTcot/8TZXqf3bfCxCeOv8W/7s3OsyfjEfw+iacI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PysMAAADdAAAADwAAAAAAAAAAAAAAAACYAgAAZHJzL2Rv&#10;d25yZXYueG1sUEsFBgAAAAAEAAQA9QAAAIgDAAAAAA==&#10;" path="m66,103l,103,,,133,r,103l66,103e" stroked="f" strokecolor="#3465a4">
              <v:path o:connecttype="custom" o:connectlocs="64,98;0,98;0,0;128,0;128,98;64,98" o:connectangles="0,0,0,0,0,0"/>
            </v:shape>
            <v:shape id="Freeform 664" o:spid="_x0000_s1584" style="position:absolute;left:7;width:117;height:105;visibility:visible;mso-wrap-style:none;v-text-anchor:middle" coordsize="12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fHMIA&#10;AADdAAAADwAAAGRycy9kb3ducmV2LnhtbERPTYvCMBC9L/gfwgh7W9Ourko1iooLgie1F29DM7al&#10;zaQ0Udt/bxaEvc3jfc5y3ZlaPKh1pWUF8SgCQZxZXXKuIL38fs1BOI+ssbZMCnpysF4NPpaYaPvk&#10;Ez3OPhchhF2CCgrvm0RKlxVk0I1sQxy4m20N+gDbXOoWnyHc1PI7iqbSYMmhocCGdgVl1fluFMz6&#10;cRrTcUt3jLfX3aTfH9OqUupz2G0WIDx1/l/8dh90mP8zGcPf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F8cwgAAAN0AAAAPAAAAAAAAAAAAAAAAAJgCAABkcnMvZG93&#10;bnJldi54bWxQSwUGAAAAAAQABAD1AAAAhwMAAAAA&#10;" path="m86,87r,22l121,106r,-7c104,99,102,96,102,86l102,,67,3r,7c84,10,85,12,85,23r,43c85,87,75,103,56,103,37,103,36,92,36,80l36,,,3r,7c19,10,19,11,19,32r,36c19,87,19,109,56,109v13,,24,-7,30,-22e" fillcolor="black" stroked="f" strokecolor="#3465a4">
              <v:path o:connecttype="custom" o:connectlocs="82,83;82,104;116,101;116,95;98,82;98,0;64,3;64,10;82,22;82,63;54,98;35,76;35,0;0,3;0,10;18,31;18,65;54,104;82,83" o:connectangles="0,0,0,0,0,0,0,0,0,0,0,0,0,0,0,0,0,0,0"/>
            </v:shape>
            <w10:wrap type="none"/>
            <w10:anchorlock/>
          </v:group>
        </w:pict>
      </w:r>
      <w:r>
        <w:t xml:space="preserve">, dépend de la fonction de réaction 10 : </w:t>
      </w:r>
      <w:r w:rsidR="00397E5C">
        <w:rPr>
          <w:noProof/>
          <w:lang w:eastAsia="fr-FR"/>
        </w:rPr>
      </w:r>
      <w:r w:rsidR="00397E5C">
        <w:rPr>
          <w:noProof/>
          <w:lang w:eastAsia="fr-FR"/>
        </w:rPr>
        <w:pict>
          <v:group id="Group 665" o:spid="_x0000_s1572" style="width:65.45pt;height:12.8pt;mso-position-horizontal-relative:char;mso-position-vertical-relative:line" coordsize="1309,256">
            <v:shape id="Freeform 666" o:spid="_x0000_s1582" style="position:absolute;top:1;width:1308;height:253;visibility:visible;mso-wrap-style:none;v-text-anchor:middle" coordsize="1313,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FqMIA&#10;AADdAAAADwAAAGRycy9kb3ducmV2LnhtbERP32vCMBB+H/g/hBN8m6m6FalGEWGyFxmrgq9HczbF&#10;5lKarGb//SIIe7uP7+ett9G2YqDeN44VzKYZCOLK6YZrBefTx+sShA/IGlvHpOCXPGw3o5c1Ftrd&#10;+ZuGMtQihbAvUIEJoSuk9JUhi37qOuLEXV1vMSTY11L3eE/htpXzLMulxYZTg8GO9oaqW/ljFbjb&#10;4Vgfh+i7iy7fdl+Um0PMlZqM424FIlAM/+Kn+1On+e+LG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EWowgAAAN0AAAAPAAAAAAAAAAAAAAAAAJgCAABkcnMvZG93&#10;bnJldi54bWxQSwUGAAAAAAQABAD1AAAAhwMAAAAA&#10;" path="m656,257l,257,,,1312,r,257l656,257e" stroked="f" strokecolor="#3465a4">
              <v:path o:connecttype="custom" o:connectlocs="654,252;0,252;0,0;1307,0;1307,252;654,252" o:connectangles="0,0,0,0,0,0"/>
            </v:shape>
            <v:shape id="AutoShape 667" o:spid="_x0000_s1581" style="position:absolute;left:14;top:110;width:155;height:53;visibility:visible;mso-wrap-style:none;v-text-anchor:middle" coordsize="16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y8IA&#10;AADdAAAADwAAAGRycy9kb3ducmV2LnhtbERP32vCMBB+H/g/hBP2NlMrilSjiCATtpeqCL4dzZkW&#10;m0toMtv998tgsLf7+H7eejvYVjypC41jBdNJBoK4crpho+ByPrwtQYSIrLF1TAq+KcB2M3pZY6Fd&#10;zyU9T9GIFMKhQAV1jL6QMlQ1WQwT54kTd3edxZhgZ6TusE/htpV5li2kxYZTQ42e9jVVj9OXVRD6&#10;OduszIfm+vnuP67GL0x5U+p1POxWICIN8V/85z7qNH8+y+H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2f7LwgAAAN0AAAAPAAAAAAAAAAAAAAAAAJgCAABkcnMvZG93&#10;bnJldi54bWxQSwUGAAAAAAQABAD1AAAAhwMAAAAA&#10;" adj="0,,0" path="m150,10v5,,9,,9,-5c159,,155,,152,l8,c4,,,,,5v,5,4,5,8,5l150,10xm152,57v3,,7,,7,-5c159,47,155,47,150,47l8,47c4,47,,47,,52v,5,4,5,8,5l152,57xe" fillcolor="black" stroked="f" strokecolor="#3465a4">
              <v:stroke joinstyle="round"/>
              <v:formulas/>
              <v:path o:connecttype="custom" o:connectlocs="145,9;154,5;147,0;8,0;0,5;8,9;145,9;147,52;154,48;145,43;8,43;0,48;8,52;147,52" o:connectangles="0,0,0,0,0,0,0,0,0,0,0,0,0,0"/>
            </v:shape>
            <v:shape id="Freeform 668" o:spid="_x0000_s1580" style="position:absolute;left:272;top:92;width:126;height:153;visibility:visible;mso-wrap-style:none;v-text-anchor:middle"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djMMA&#10;AADdAAAADwAAAGRycy9kb3ducmV2LnhtbERPTWvCQBC9F/wPyxS81U1NqyW6ioii9WaUnofsmESz&#10;s2F31fTfu0Kht3m8z5nOO9OIGzlfW1bwPkhAEBdW11wqOB7Wb18gfEDW2FgmBb/kYT7rvUwx0/bO&#10;e7rloRQxhH2GCqoQ2kxKX1Rk0A9sSxy5k3UGQ4SulNrhPYabRg6TZCQN1hwbKmxpWVFxya9GwfAj&#10;343cePvdrGtc/mzS47kbr5Tqv3aLCYhAXfgX/7m3Os7/TFN4fh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RdjMMAAADdAAAADwAAAAAAAAAAAAAAAACYAgAAZHJzL2Rv&#10;d25yZXYueG1sUEsFBgAAAAAEAAQA9QAAAIgDAAAAAA==&#10;" path="m48,21c50,17,52,7,52,7,52,2,49,,45,,44,,38,,35,9l1,147c,150,,150,,151v,4,3,6,7,6c13,157,15,153,15,153v2,-3,4,-15,13,-52c36,108,47,109,52,109v17,,26,-11,32,-18c86,102,95,109,105,109v9,,14,-6,18,-14c127,87,130,72,130,72v,-3,-2,-3,-3,-3c125,69,125,70,124,74v-4,15,-8,29,-18,29c99,103,99,97,99,92v,-5,3,-17,4,-25l110,41v,-3,3,-13,5,-16c116,20,118,10,118,9v,-5,-3,-6,-8,-6c110,3,103,3,102,11l90,55c87,68,85,78,84,80v,1,-12,23,-31,23c41,103,35,95,35,83v,-8,2,-14,3,-21l48,21e" fillcolor="black" stroked="f" strokecolor="#3465a4">
              <v:path o:connecttype="custom" o:connectlocs="46,20;50,7;43,0;34,9;1,142;0,146;7,152;14,148;27,98;50,106;81,88;101,106;118,92;125,70;122,67;119,72;102,100;95,89;99,65;106,40;111,24;113,9;106,3;98,11;87,53;81,77;51,100;34,80;37,60;46,20" o:connectangles="0,0,0,0,0,0,0,0,0,0,0,0,0,0,0,0,0,0,0,0,0,0,0,0,0,0,0,0,0,0"/>
            </v:shape>
            <v:shape id="Freeform 669" o:spid="_x0000_s1579" style="position:absolute;left:432;top:19;width:52;height:236;visibility:visible;mso-wrap-style:none;v-text-anchor:middle" coordsize="5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omsQA&#10;AADdAAAADwAAAGRycy9kb3ducmV2LnhtbERPTWvCQBC9C/6HZYTedBMbpaRuRAQhFELRFkpvQ3aa&#10;pGZnQ3Zrkn/fLRS8zeN9zm4/mlbcqHeNZQXxKgJBXFrdcKXg/e20fALhPLLG1jIpmMjBPpvPdphq&#10;O/CZbhdfiRDCLkUFtfddKqUrazLoVrYjDtyX7Q36APtK6h6HEG5auY6irTTYcGiosaNjTeX18mMU&#10;oC7W+VTEpJOPz9fv7fWlOHlU6mExHp5BeBr9XfzvznWYv3lM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OKJrEAAAA3QAAAA8AAAAAAAAAAAAAAAAAmAIAAGRycy9k&#10;b3ducmV2LnhtbFBLBQYAAAAABAAEAPUAAACJAwAAAAA=&#10;" path="m56,238v,-1,,-2,-4,-6c22,202,14,157,14,120,14,79,23,37,53,7,56,4,56,4,56,3,56,1,55,,53,,51,,29,17,15,47,3,73,,99,,120v,19,3,48,16,75c31,224,51,240,53,240v2,,3,-1,3,-2e" fillcolor="black" stroked="f" strokecolor="#3465a4">
              <v:path o:connecttype="custom" o:connectlocs="51,233;47,227;13,118;48,7;51,3;48,0;14,46;0,118;15,191;48,235;51,233" o:connectangles="0,0,0,0,0,0,0,0,0,0,0"/>
            </v:shape>
            <v:shape id="AutoShape 670" o:spid="_x0000_s1578" style="position:absolute;left:505;top:92;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NHcYA&#10;AADdAAAADwAAAGRycy9kb3ducmV2LnhtbERPS2vCQBC+C/0PyxR6Ed2kxVd0ldIi2kMRoyLehuw0&#10;Cc3OhuxW47/vCoK3+fieM1u0phJnalxpWUHcj0AQZ1aXnCvY75a9MQjnkTVWlknBlRws5k+dGSba&#10;XnhL59TnIoSwS1BB4X2dSOmyggy6vq2JA/djG4M+wCaXusFLCDeVfI2ioTRYcmgosKaPgrLf9M8o&#10;+Fxmm+4qPrruarL/Oo2O8Tb9Pij18ty+T0F4av1DfHevdZg/eBvA7Ztwg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eNHcYAAADdAAAADwAAAAAAAAAAAAAAAACYAgAAZHJz&#10;L2Rvd25yZXYueG1sUEsFBgAAAAAEAAQA9QAAAIsDAAAAAA==&#10;" adj="0,,0" path="m110,16v,-2,,-3,,-5c110,7,108,4,103,4v-2,,-9,3,-9,11c89,6,81,,72,,44,,14,34,14,68v,24,14,38,31,38c60,106,72,95,74,92v-5,21,-8,31,-8,31c65,126,57,150,31,150v-4,,-12,,-18,-3c20,145,23,139,23,135v,-4,-3,-9,-10,-9c8,126,,131,,140v,10,9,15,32,15c62,155,80,136,83,122l110,16xm78,75c77,81,72,88,66,92v-5,4,-13,9,-19,9c35,101,31,88,31,79,31,67,38,38,45,26,51,15,61,6,72,6v15,,19,18,19,20c91,27,91,28,90,29l78,75xe" fillcolor="black" stroked="f" strokecolor="#3465a4">
              <v:stroke joinstyle="round"/>
              <v:formulas/>
              <v:path o:connecttype="custom" o:connectlocs="105,15;105,11;98,4;90,15;69,0;13,66;43,103;71,89;71,89;63,119;30,145;12,142;22,131;12,122;0,136;31,150;79,118;105,15;74,73;63,89;45,98;30,76;43,25;69,6;87,25;86,28;74,73" o:connectangles="0,0,0,0,0,0,0,0,0,0,0,0,0,0,0,0,0,0,0,0,0,0,0,0,0,0,0"/>
            </v:shape>
            <v:shape id="AutoShape 671" o:spid="_x0000_s1577" style="position:absolute;left:632;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TIcUA&#10;AADdAAAADwAAAGRycy9kb3ducmV2LnhtbERP204CMRB9N/EfmjHhTVoXBbJQCBFMJD4olw+YbMfd&#10;he10bSvs/r01MfFtTs515svONuJCPtSONTwMFQjiwpmaSw3Hw8v9FESIyAYbx6ShpwDLxe3NHHPj&#10;rryjyz6WIoVwyFFDFWObSxmKiiyGoWuJE/fpvMWYoC+l8XhN4baRmVJjabHm1FBhS88VFef9t9Xw&#10;9b5+U9nHo19tJ9m23/QnVueT1oO7bjUDEamL/+I/96tJ859GY/j9Jp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9MhxQAAAN0AAAAPAAAAAAAAAAAAAAAAAJgCAABkcnMv&#10;ZG93bnJldi54bWxQSwUGAAAAAAQABAD1AAAAigMAAAAA&#10;" adj="0,,0" path="m47,7c47,4,44,,40,,35,,30,4,30,10v,2,2,6,7,6c42,16,47,11,47,7xm12,92v-1,2,-2,4,-2,7c10,107,17,113,26,113v17,,25,-23,25,-25c51,86,48,86,48,86v-2,,-2,,-4,2c41,102,34,108,27,108v-4,,-4,-2,-4,-5c23,99,24,96,26,92v1,-5,3,-9,5,-14c32,75,38,58,39,57v1,-1,1,-4,1,-5c40,44,34,37,24,37,7,37,,61,,63v,2,2,2,2,2c5,65,5,64,6,62,10,48,17,42,23,42v3,,5,2,5,6c28,52,27,54,23,65l12,92xe" fillcolor="black" stroked="f" strokecolor="#3465a4">
              <v:stroke joinstyle="round"/>
              <v:formulas/>
              <v:path o:connecttype="custom" o:connectlocs="42,7;36,0;27,10;33,15;42,7;11,88;9,95;24,108;46,84;43,82;40,84;24,103;21,98;24,88;28,75;35,55;36,50;22,35;0,60;2,62;5,59;21,40;25,46;21,62;11,88" o:connectangles="0,0,0,0,0,0,0,0,0,0,0,0,0,0,0,0,0,0,0,0,0,0,0,0,0"/>
            </v:shape>
            <v:shape id="Freeform 672" o:spid="_x0000_s1576" style="position:absolute;left:776;top:134;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3kGsQA&#10;AADdAAAADwAAAGRycy9kb3ducmV2LnhtbERPS4vCMBC+C/sfwix409QVH1SjyC7igl58IHobm7Et&#10;20xKk6313xtB8DYf33Om88YUoqbK5ZYV9LoRCOLE6pxTBYf9sjMG4TyyxsIyKbiTg/nsozXFWNsb&#10;b6ne+VSEEHYxKsi8L2MpXZKRQde1JXHgrrYy6AOsUqkrvIVwU8ivKBpKgzmHhgxL+s4o+dv9GwX1&#10;Zl2UP+fj9rBasD/t81VzGfSVan82iwkIT41/i1/uXx3mD/ojeH4TT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95BrEAAAA3QAAAA8AAAAAAAAAAAAAAAAAmAIAAGRycy9k&#10;b3ducmV2LnhtbFBLBQYAAAAABAAEAPUAAACJAwAAAAA=&#10;" path="m138,10v4,,8,,8,-6c146,,142,,138,l8,c4,,,,,4v,6,4,6,8,6l138,10e" fillcolor="black" stroked="f" strokecolor="#3465a4">
              <v:path o:connecttype="custom" o:connectlocs="133,5;141,2;133,0;8,0;0,2;8,5;133,5" o:connectangles="0,0,0,0,0,0,0"/>
            </v:shape>
            <v:shape id="AutoShape 673" o:spid="_x0000_s1575" style="position:absolute;left:998;top:92;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ig8kA&#10;AADdAAAADwAAAGRycy9kb3ducmV2LnhtbESPQWvCQBCF74X+h2UKXkQ3UVo1dZXSIraHUoyK9DZk&#10;p0lodjZkt5r+e+dQ6G2G9+a9b5br3jXqTF2oPRtIxwko4sLbmksDh/1mNAcVIrLFxjMZ+KUA69Xt&#10;zRIz6y+8o3MeSyUhHDI0UMXYZlqHoiKHYexbYtG+fOcwytqV2nZ4kXDX6EmSPGiHNUtDhS09V1R8&#10;5z/OwMum+Bhu01MYbheHt8/ZKd3l70djBnf90yOoSH38N/9dv1rBv58KrnwjI+jV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rYig8kAAADdAAAADwAAAAAAAAAAAAAAAACYAgAA&#10;ZHJzL2Rvd25yZXYueG1sUEsFBgAAAAAEAAQA9QAAAI4DAAAAAA==&#10;" adj="0,,0" path="m110,16v,-2,,-3,,-5c110,7,108,4,104,4,101,4,94,7,94,15,89,6,81,,72,,44,,15,34,15,68v,24,14,38,31,38c60,106,72,95,75,92v-5,21,-9,31,-9,31c66,126,58,150,32,150v-5,,-12,,-19,-3c20,145,23,139,23,135v,-4,-3,-9,-10,-9c8,126,,131,,140v,10,9,15,32,15c62,155,80,136,83,122l110,16xm79,75c77,81,72,88,66,92v-4,4,-12,9,-19,9c35,101,32,88,32,79,32,67,38,38,45,26,51,15,62,6,72,6v16,,19,18,19,20c91,27,91,28,90,29l79,75xe" fillcolor="black" stroked="f" strokecolor="#3465a4">
              <v:stroke joinstyle="round"/>
              <v:formulas/>
              <v:path o:connecttype="custom" o:connectlocs="105,15;105,11;99,4;90,15;69,0;14,66;44,103;72,89;72,89;63,119;31,145;12,142;22,131;12,122;0,136;31,150;79,118;105,15;75,73;63,89;45,98;31,76;43,25;69,6;87,25;86,28;75,73" o:connectangles="0,0,0,0,0,0,0,0,0,0,0,0,0,0,0,0,0,0,0,0,0,0,0,0,0,0,0"/>
            </v:shape>
            <v:shape id="Freeform 674" o:spid="_x0000_s1574" style="position:absolute;left:1129;top:37;width:63;height:72;visibility:visible;mso-wrap-style:none;v-text-anchor:middle" coordsize="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S0MQA&#10;AADdAAAADwAAAGRycy9kb3ducmV2LnhtbERPS2vCQBC+C/6HZQq96aY+iqauIgWhBw9qFTxOs9Ns&#10;aHY2zW6T2F/vCoK3+fies1h1thQN1b5wrOBlmIAgzpwuOFdw/NwMZiB8QNZYOiYFF/KwWvZ7C0y1&#10;a3lPzSHkIoawT1GBCaFKpfSZIYt+6CriyH272mKIsM6lrrGN4baUoyR5lRYLjg0GK3o3lP0c/qwC&#10;d5mY8r85TbbncNqa4ms34t9Wqeenbv0GIlAXHuK7+0PH+dPxH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AUtDEAAAA3QAAAA8AAAAAAAAAAAAAAAAAmAIAAGRycy9k&#10;b3ducmV2LnhtbFBLBQYAAAAABAAEAPUAAACJAwAAAAA=&#10;" path="m61,11v-5,1,-7,4,-7,8c54,23,57,24,59,24v2,,8,-1,8,-9c67,4,55,,45,,18,,13,20,13,24v,7,4,10,7,13c24,40,27,41,38,43v4,1,15,2,15,11c53,57,51,63,44,67v-7,4,-15,4,-17,4c20,71,11,69,7,64v5,,9,-5,9,-10c16,50,13,48,9,48,4,48,,52,,60v,9,11,16,27,16c58,76,64,55,64,48,64,33,47,30,41,28v-2,,-7,-1,-7,-1c28,26,24,23,24,18v,-3,4,-8,7,-10c36,4,42,4,45,4v3,,12,2,16,7e" fillcolor="black" stroked="f" strokecolor="#3465a4">
              <v:path o:connecttype="custom" o:connectlocs="57,10;50,18;55,22;62,14;42,0;12,22;19,35;35,40;49,50;41,63;25,66;6,60;15,50;8,45;0,56;25,71;59,45;38,26;32,25;22,17;29,7;42,4;57,10" o:connectangles="0,0,0,0,0,0,0,0,0,0,0,0,0,0,0,0,0,0,0,0,0,0,0"/>
            </v:shape>
            <v:shape id="Freeform 675" o:spid="_x0000_s1573" style="position:absolute;left:1233;top:19;width:52;height:236;visibility:visible;mso-wrap-style:none;v-text-anchor:middle" coordsize="5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d5MQA&#10;AADdAAAADwAAAGRycy9kb3ducmV2LnhtbESPQYvCQAyF78L+hyELe9OpoiLVUUQQZKHIqrDsLXRi&#10;W+1kSmfU+u/NQdhbwnt578ti1bla3akNlWcDw0ECijj3tuLCwOm47c9AhYhssfZMBp4UYLX86C0w&#10;tf7BP3Q/xEJJCIcUDZQxNqnWIS/JYRj4hli0s28dRlnbQtsWHxLuaj1Kkql2WLE0lNjQpqT8erg5&#10;A2iz0e6ZDcmOf//2l+n1O9tGNObrs1vPQUXq4r/5fb2zgj8ZC798IyPo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zXeTEAAAA3QAAAA8AAAAAAAAAAAAAAAAAmAIAAGRycy9k&#10;b3ducmV2LnhtbFBLBQYAAAAABAAEAPUAAACJAwAAAAA=&#10;" path="m56,120c56,102,53,72,40,45,26,16,5,,2,,1,,,1,,3,,4,,4,4,8,28,31,42,69,42,120v,41,-8,83,-39,113c,236,,237,,238v,1,1,2,2,2c5,240,27,224,41,193,53,167,56,140,56,120e" fillcolor="black" stroked="f" strokecolor="#3465a4">
              <v:path o:connecttype="custom" o:connectlocs="51,118;36,44;2,0;0,3;4,8;38,118;3,228;0,233;2,235;37,189;51,118" o:connectangles="0,0,0,0,0,0,0,0,0,0,0"/>
            </v:shape>
            <w10:wrap type="none"/>
            <w10:anchorlock/>
          </v:group>
        </w:pict>
      </w:r>
      <w:r>
        <w:t xml:space="preserve">. Elle signifie une relation toujours positive entre le taux d'utilisation et l'écart entre l'investissement et l'épargne : </w:t>
      </w:r>
      <w:r w:rsidR="00397E5C">
        <w:rPr>
          <w:noProof/>
          <w:lang w:eastAsia="fr-FR"/>
        </w:rPr>
      </w:r>
      <w:r w:rsidR="00397E5C">
        <w:rPr>
          <w:noProof/>
          <w:lang w:eastAsia="fr-FR"/>
        </w:rPr>
        <w:pict>
          <v:group id="Group 676" o:spid="_x0000_s1567" style="width:28.9pt;height:10.4pt;mso-position-horizontal-relative:char;mso-position-vertical-relative:line" coordsize="578,208">
            <v:shape id="Freeform 677" o:spid="_x0000_s1571" style="position:absolute;top:6;width:577;height:196;visibility:visible;mso-wrap-style:none;v-text-anchor:middle" coordsize="58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4zcIA&#10;AADdAAAADwAAAGRycy9kb3ducmV2LnhtbERPTWvCQBC9F/wPywi91Y1CRFJXkYCtt2oiiLfp7jQJ&#10;zc6G7Krpv+8Kgrd5vM9Zrgfbiiv1vnGsYDpJQBBrZxquFBzL7dsChA/IBlvHpOCPPKxXo5clZsbd&#10;+EDXIlQihrDPUEEdQpdJ6XVNFv3EdcSR+3G9xRBhX0nT4y2G21bOkmQuLTYcG2rsKK9J/xYXq8Dn&#10;evj6/Ci/dbtPzycT0iLfpEq9jofNO4hAQ3iKH+6difPT2Rzu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rjNwgAAAN0AAAAPAAAAAAAAAAAAAAAAAJgCAABkcnMvZG93&#10;bnJldi54bWxQSwUGAAAAAAQABAD1AAAAhwMAAAAA&#10;" path="m291,200l,200,,,581,r,200l291,200e" stroked="f" strokecolor="#3465a4">
              <v:path o:connecttype="custom" o:connectlocs="289,195;0,195;0,0;576,0;576,195;289,195" o:connectangles="0,0,0,0,0,0"/>
            </v:shape>
            <v:shape id="Freeform 678" o:spid="_x0000_s1570" style="position:absolute;left:7;top:54;width:126;height:153;visibility:visible;mso-wrap-style:none;v-text-anchor:middle"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NUsMA&#10;AADdAAAADwAAAGRycy9kb3ducmV2LnhtbERPTWvCQBC9F/oflil4042xNRJdRUTRejOVnofsNEnN&#10;zobdVdN/3y0Ivc3jfc5i1ZtW3Mj5xrKC8SgBQVxa3XCl4PyxG85A+ICssbVMCn7Iw2r5/LTAXNs7&#10;n+hWhErEEPY5KqhD6HIpfVmTQT+yHXHkvqwzGCJ0ldQO7zHctDJNkqk02HBsqLGjTU3lpbgaBelr&#10;cZy67PDe7hrcfO4n5+8+2yo1eOnXcxCB+vAvfrgPOs5/SzP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bNUsMAAADdAAAADwAAAAAAAAAAAAAAAACYAgAAZHJzL2Rv&#10;d25yZXYueG1sUEsFBgAAAAAEAAQA9QAAAIgDAAAAAA==&#10;" path="m48,21c50,17,51,7,51,7,51,2,49,,45,,44,,37,,35,9l,147v,3,,3,,4c,155,3,157,7,157v5,,8,-4,8,-4c16,150,19,138,28,101v8,6,19,8,23,8c68,109,77,98,84,91v1,11,10,18,21,18c113,109,119,103,123,95v3,-8,7,-23,7,-23c130,69,128,69,127,69v-2,,-2,1,-4,4c119,89,115,103,105,103v-6,,-7,-6,-7,-11c98,87,101,75,103,67r7,-26c110,38,113,28,114,25v1,-5,4,-15,4,-16c118,4,114,3,110,3v-1,,-7,,-9,8l89,55c87,68,84,78,84,80v,1,-12,23,-31,23c41,103,34,95,34,83v,-8,3,-14,4,-21l48,21e" fillcolor="black" stroked="f" strokecolor="#3465a4">
              <v:path o:connecttype="custom" o:connectlocs="46,20;49,7;43,0;34,9;0,142;0,146;7,152;14,148;27,98;49,106;81,88;101,106;118,92;125,70;122,67;118,71;101,100;94,89;99,65;106,40;110,24;113,9;106,3;97,11;86,53;81,77;51,100;33,80;37,60;46,20" o:connectangles="0,0,0,0,0,0,0,0,0,0,0,0,0,0,0,0,0,0,0,0,0,0,0,0,0,0,0,0,0,0"/>
            </v:shape>
            <v:shape id="Freeform 679" o:spid="_x0000_s1569" style="position:absolute;left:230;top:31;width:142;height:135;visibility:visible;mso-wrap-style:none;v-text-anchor:middle" coordsize="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htcUA&#10;AADdAAAADwAAAGRycy9kb3ducmV2LnhtbESPQW/CMAyF75P4D5GRuEwjpdoQ6gioYkLatYwfYBrT&#10;FhqnajII+/XzYdJutt7ze5/X2+R6daMxdJ4NLOYZKOLa244bA8ev/csKVIjIFnvPZOBBAbabydMa&#10;C+vvXNHtEBslIRwKNNDGOBRah7olh2HuB2LRzn50GGUdG21HvEu463WeZUvtsGNpaHGgXUv19fDt&#10;DJzLUr8+n37qqtIpnvbpY1jmF2Nm01S+g4qU4r/57/rTCv5bLr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WG1xQAAAN0AAAAPAAAAAAAAAAAAAAAAAJgCAABkcnMv&#10;ZG93bnJldi54bWxQSwUGAAAAAAQABAD1AAAAigMAAAAA&#10;" path="m142,74v3,-1,4,-2,4,-5c146,66,145,65,142,64l9,1c6,,5,,4,,2,,,2,,4v,2,1,4,4,6l130,69,4,128v-3,2,-4,4,-4,5c,136,2,139,4,139v1,,2,,5,-2l142,74e" fillcolor="black" stroked="f" strokecolor="#3465a4">
              <v:path o:connecttype="custom" o:connectlocs="137,71;141,67;137,62;9,1;4,0;0,4;4,10;126,67;4,123;0,128;4,134;9,132;137,71" o:connectangles="0,0,0,0,0,0,0,0,0,0,0,0,0"/>
            </v:shape>
            <v:shape id="AutoShape 680" o:spid="_x0000_s1568" style="position:absolute;left:471;width:98;height:160;visibility:visible;mso-wrap-style:none;v-text-anchor:middle" coordsize="103,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prsIA&#10;AADdAAAADwAAAGRycy9kb3ducmV2LnhtbERP3WrCMBS+H/gO4Qi7m6niZtYZRcTCvBHUPcChOWuL&#10;zUlNou3efhkIuzsf3+9Zrgfbijv50DjWMJ1kIIhLZxquNHydixcFIkRkg61j0vBDAdar0dMSc+N6&#10;PtL9FCuRQjjkqKGOsculDGVNFsPEdcSJ+3beYkzQV9J47FO4beUsy96kxYZTQ40dbWsqL6eb1aAW&#10;an9QuDtsrqZQvSkW8/LqtX4eD5sPEJGG+C9+uD9Nmv86e4e/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GmuwgAAAN0AAAAPAAAAAAAAAAAAAAAAAJgCAABkcnMvZG93&#10;bnJldi54bWxQSwUGAAAAAAQABAD1AAAAhwMAAAAA&#10;" adj="0,,0" path="m102,83c102,64,100,45,91,27,81,4,61,,51,,37,,18,6,9,28,1,45,,64,,83v,18,1,39,11,58c21,160,39,164,51,164v13,,31,-4,42,-27c100,120,102,102,102,83xm51,160v-9,,-24,-6,-28,-30c21,116,21,94,21,80v,-15,,-31,1,-44c27,7,45,6,51,6v8,,23,4,28,27c81,47,81,65,81,80v,18,,34,-3,49c75,153,61,160,51,160xe" fillcolor="black" stroked="f" strokecolor="#3465a4">
              <v:stroke joinstyle="round"/>
              <v:formulas/>
              <v:path o:connecttype="custom" o:connectlocs="97,80;87,26;49,0;9,27;0,80;10,137;49,159;88,133;97,80;49,155;22,126;20,78;21,35;49,6;75,32;77,78;74,125;49,155" o:connectangles="0,0,0,0,0,0,0,0,0,0,0,0,0,0,0,0,0,0"/>
            </v:shape>
            <w10:wrap type="none"/>
            <w10:anchorlock/>
          </v:group>
        </w:pict>
      </w:r>
      <w:r>
        <w:t xml:space="preserve">. Cela traduit le fait que les entreprises augmentent leur production en accroissant le taux d'utilisation lorsqu'elles constatent un excès de demande. Dans le sens </w:t>
      </w:r>
      <w:r w:rsidR="00397E5C">
        <w:rPr>
          <w:noProof/>
          <w:lang w:eastAsia="fr-FR"/>
        </w:rPr>
      </w:r>
      <w:r w:rsidR="00397E5C">
        <w:rPr>
          <w:noProof/>
          <w:lang w:eastAsia="fr-FR"/>
        </w:rPr>
        <w:pict>
          <v:group id="Group 681" o:spid="_x0000_s1564" style="width:6.5pt;height:5.3pt;mso-position-horizontal-relative:char;mso-position-vertical-relative:line" coordsize="130,106">
            <v:shape id="Freeform 682" o:spid="_x0000_s1566" style="position:absolute;top:3;width:129;height:99;visibility:visible;mso-wrap-style:none;v-text-anchor:middle" coordsize="13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P8cQA&#10;AADdAAAADwAAAGRycy9kb3ducmV2LnhtbERPTWvCQBC9F/wPyxR6M5vaakp0FREKeqx6iLdpdkyi&#10;2dmQ3cTUX98tCL3N433OYjWYWvTUusqygtcoBkGcW11xoeB4+Bx/gHAeWWNtmRT8kIPVcvS0wFTb&#10;G39Rv/eFCCHsUlRQet+kUrq8JIMusg1x4M62NegDbAupW7yFcFPLSRzPpMGKQ0OJDW1Kyq/7zih4&#10;33Xf9ySx990my8z00qHfnmZKvTwP6zkIT4P/Fz/cWx3mTydv8PdNO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lD/HEAAAA3QAAAA8AAAAAAAAAAAAAAAAAmAIAAGRycy9k&#10;b3ducmV2LnhtbFBLBQYAAAAABAAEAPUAAACJAwAAAAA=&#10;" path="m66,103l,103,,,133,r,103l66,103e" stroked="f" strokecolor="#3465a4">
              <v:path o:connecttype="custom" o:connectlocs="64,98;0,98;0,0;128,0;128,98;64,98" o:connectangles="0,0,0,0,0,0"/>
            </v:shape>
            <v:shape id="Freeform 683" o:spid="_x0000_s1565" style="position:absolute;left:7;width:117;height:105;visibility:visible;mso-wrap-style:none;v-text-anchor:middle" coordsize="12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IiyMIA&#10;AADdAAAADwAAAGRycy9kb3ducmV2LnhtbERPTYvCMBC9L/gfwgh7W9O6rko1iooLgie1F29DM7al&#10;zaQ0Udt/bxaEvc3jfc5y3ZlaPKh1pWUF8SgCQZxZXXKuIL38fs1BOI+ssbZMCnpysF4NPpaYaPvk&#10;Ez3OPhchhF2CCgrvm0RKlxVk0I1sQxy4m20N+gDbXOoWnyHc1HIcRVNpsOTQUGBDu4Ky6nw3Cmb9&#10;dxrTcUt3jLfX3aTfH9OqUupz2G0WIDx1/l/8dh90mP8znsDf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iLIwgAAAN0AAAAPAAAAAAAAAAAAAAAAAJgCAABkcnMvZG93&#10;bnJldi54bWxQSwUGAAAAAAQABAD1AAAAhwMAAAAA&#10;" path="m86,87r,22l121,106r,-7c104,99,102,96,102,86l102,,67,3r,7c84,10,85,12,85,23r,43c85,87,75,103,56,103,37,103,36,92,36,80l36,,,3r,7c19,10,19,11,19,32r,36c19,87,19,109,56,109v13,,24,-7,30,-22e" fillcolor="black" stroked="f" strokecolor="#3465a4">
              <v:path o:connecttype="custom" o:connectlocs="82,83;82,104;116,101;116,95;98,82;98,0;64,3;64,10;82,22;82,63;54,98;35,76;35,0;0,3;0,10;18,31;18,65;54,104;82,83" o:connectangles="0,0,0,0,0,0,0,0,0,0,0,0,0,0,0,0,0,0,0"/>
            </v:shape>
            <w10:wrap type="none"/>
            <w10:anchorlock/>
          </v:group>
        </w:pict>
      </w:r>
      <w:r>
        <w:t xml:space="preserve"> vers </w:t>
      </w:r>
      <w:r w:rsidR="00397E5C">
        <w:rPr>
          <w:noProof/>
          <w:lang w:eastAsia="fr-FR"/>
        </w:rPr>
      </w:r>
      <w:r w:rsidR="00397E5C">
        <w:rPr>
          <w:noProof/>
          <w:lang w:eastAsia="fr-FR"/>
        </w:rPr>
        <w:pict>
          <v:group id="Group 684" o:spid="_x0000_s1555" style="width:44.85pt;height:12.8pt;mso-position-horizontal-relative:char;mso-position-vertical-relative:line" coordsize="897,256">
            <v:shape id="Freeform 685" o:spid="_x0000_s1563" style="position:absolute;top:1;width:896;height:253;visibility:visible;mso-wrap-style:none;v-text-anchor:middle" coordsize="90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tEcUA&#10;AADdAAAADwAAAGRycy9kb3ducmV2LnhtbERPTWvCQBC9F/wPywi91U1aK5q6SihtEQ2K2kOPQ3aa&#10;hGZnQ3aN8d+7QsHbPN7nzJe9qUVHrassK4hHEQji3OqKCwXfx8+nKQjnkTXWlknBhRwsF4OHOSba&#10;nnlP3cEXIoSwS1BB6X2TSOnykgy6kW2IA/drW4M+wLaQusVzCDe1fI6iiTRYcWgosaH3kvK/w8ko&#10;OMWXl02aUfazHn900S51X9tZptTjsE/fQHjq/V38717pMP81HsPtm3C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i0RxQAAAN0AAAAPAAAAAAAAAAAAAAAAAJgCAABkcnMv&#10;ZG93bnJldi54bWxQSwUGAAAAAAQABAD1AAAAigMAAAAA&#10;" path="m450,257l,257,,,900,r,257l450,257e" stroked="f" strokecolor="#3465a4">
              <v:path o:connecttype="custom" o:connectlocs="448,252;0,252;0,0;895,0;895,252;448,252" o:connectangles="0,0,0,0,0,0"/>
            </v:shape>
            <v:shape id="Freeform 686" o:spid="_x0000_s1562" style="position:absolute;left:23;top:19;width:52;height:236;visibility:visible;mso-wrap-style:none;v-text-anchor:middle" coordsize="5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RYcMA&#10;AADdAAAADwAAAGRycy9kb3ducmV2LnhtbERPTWuDQBC9F/Iflgn01qxKE4rNKiEQCAEpSQult8Gd&#10;qtWdFXej5t93A4Xe5vE+Z5vPphMjDa6xrCBeRSCIS6sbrhR8vB+eXkA4j6yxs0wKbuQgzxYPW0y1&#10;nfhM48VXIoSwS1FB7X2fSunKmgy6le2JA/dtB4M+wKGSesAphJtOJlG0kQYbDg019rSvqWwvV6MA&#10;dZEcb0VM+vnz6+1n056Kg0elHpfz7hWEp9n/i//cRx3mr+M13L8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fRYcMAAADdAAAADwAAAAAAAAAAAAAAAACYAgAAZHJzL2Rv&#10;d25yZXYueG1sUEsFBgAAAAAEAAQA9QAAAIgDAAAAAA==&#10;" path="m56,238v,-1,,-2,-4,-6c22,202,14,157,14,120,14,79,23,37,54,7,56,4,56,4,56,3,56,1,55,,54,,51,,30,17,15,47,3,73,,99,,120v,19,3,48,16,75c31,224,51,240,54,240v1,,2,-1,2,-2e" fillcolor="black" stroked="f" strokecolor="#3465a4">
              <v:path o:connecttype="custom" o:connectlocs="51,233;47,227;13,118;49,7;51,3;49,0;14,46;0,118;15,191;49,235;51,233" o:connectangles="0,0,0,0,0,0,0,0,0,0,0"/>
            </v:shape>
            <v:shape id="AutoShape 687" o:spid="_x0000_s1561" style="position:absolute;left:99;top:89;width:106;height:155;visibility:visible;mso-wrap-style:none;v-text-anchor:middle" coordsize="11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XtMQA&#10;AADdAAAADwAAAGRycy9kb3ducmV2LnhtbERP22oCMRB9F/yHMELfNKutYlejiLRQWh/q5QOmybi7&#10;uJlsN9Fd/XpTEPo2h3Od+bK1pbhQ7QvHCoaDBASxdqbgTMFh/96fgvAB2WDpmBRcycNy0e3MMTWu&#10;4S1ddiETMYR9igryEKpUSq9zsugHriKO3NHVFkOEdSZNjU0Mt6UcJclEWiw4NuRY0TonfdqdrQL9&#10;ytfb5vPruVqff9+OL9/+p/Faqadeu5qBCNSGf/HD/WHi/PFwAn/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SV7TEAAAA3QAAAA8AAAAAAAAAAAAAAAAAmAIAAGRycy9k&#10;b3ducmV2LnhtbFBLBQYAAAAABAAEAPUAAACJAwAAAAA=&#10;" adj="0,,0" path="m47,67c26,67,26,44,26,38v,-7,,-14,4,-20c31,15,37,8,47,8v21,,21,24,21,29c68,44,68,52,64,58v-3,3,-8,9,-17,9xm18,77v,-2,,-7,5,-12c32,72,42,73,47,73,69,73,86,57,86,38,86,28,82,20,76,15,85,7,93,6,98,6v,,1,,1,c97,7,96,10,96,12v,4,3,7,7,7c105,19,110,18,110,12,110,7,107,,98,,93,,82,1,72,11,62,3,52,3,47,3,25,3,8,19,8,37v,11,5,20,11,25c16,66,12,74,12,82v,8,3,17,11,21c8,108,,118,,128v,17,24,31,54,31c82,159,107,146,107,127v,-9,-4,-20,-16,-28c78,93,64,93,50,93v-6,,-16,,-19,c24,92,18,84,18,77xm54,153c29,153,13,140,13,128v,-12,9,-20,19,-20l47,108v20,,47,,47,20c94,140,77,153,54,153xe" fillcolor="black" stroked="f" strokecolor="#3465a4">
              <v:stroke joinstyle="round"/>
              <v:formulas/>
              <v:path o:connecttype="custom" o:connectlocs="45,65;25,37;29,17;45,8;65,36;61,56;45,65;17,75;22,63;45,71;82,37;73,15;94,6;95,6;92,12;98,18;105,12;94,0;69,11;45,3;8,36;18,60;11,79;22,100;0,124;52,154;102,123;87,96;48,90;30,90;17,75;52,148;12,124;31,105;45,105;90,124;52,148" o:connectangles="0,0,0,0,0,0,0,0,0,0,0,0,0,0,0,0,0,0,0,0,0,0,0,0,0,0,0,0,0,0,0,0,0,0,0,0,0"/>
            </v:shape>
            <v:shape id="AutoShape 688" o:spid="_x0000_s1560" style="position:absolute;left:220;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q2sQA&#10;AADdAAAADwAAAGRycy9kb3ducmV2LnhtbERPzU4CMRC+m/AOzZB4k5YNiFkohCAmEg8q8gCT7bC7&#10;sJ2ubYXdt6cmJt7my/c7i1VnG3EhH2rHGsYjBYK4cKbmUsPh6+XhCUSIyAYbx6ShpwCr5eBugblx&#10;V/6kyz6WIoVwyFFDFWObSxmKiiyGkWuJE3d03mJM0JfSeLymcNvITKlHabHm1FBhS5uKivP+x2r4&#10;fn9+U9nHxK93s2zXb/sTq/NJ6/tht56DiNTFf/Gf+9Wk+dPxDH6/S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KtrEAAAA3QAAAA8AAAAAAAAAAAAAAAAAmAIAAGRycy9k&#10;b3ducmV2LnhtbFBLBQYAAAAABAAEAPUAAACJAwAAAAA=&#10;" adj="0,,0" path="m47,7c47,4,45,,40,,35,,31,4,31,10v,2,2,6,6,6c42,16,47,11,47,7xm12,92v-1,2,-1,4,-1,7c11,107,18,113,27,113v17,,24,-23,24,-25c51,86,49,86,48,86v-2,,-2,,-3,2c41,102,34,108,27,108v-3,,-4,-2,-4,-5c23,99,24,96,26,92v2,-5,3,-9,5,-14c33,75,39,58,40,57v,-1,1,-4,1,-5c41,44,34,37,24,37,7,37,,61,,63v,2,2,2,3,2c6,65,6,64,6,62,10,48,18,42,24,42v3,,4,2,4,6c28,52,27,54,23,65l12,92xe" fillcolor="black" stroked="f" strokecolor="#3465a4">
              <v:stroke joinstyle="round"/>
              <v:formulas/>
              <v:path o:connecttype="custom" o:connectlocs="42,7;36,0;28,10;33,15;42,7;11,88;10,95;24,108;46,84;43,82;41,84;24,103;21,98;24,88;28,75;36,55;37,50;22,35;0,60;3,62;5,59;22,40;25,46;21,62;11,88" o:connectangles="0,0,0,0,0,0,0,0,0,0,0,0,0,0,0,0,0,0,0,0,0,0,0,0,0"/>
            </v:shape>
            <v:shape id="Freeform 689" o:spid="_x0000_s1559" style="position:absolute;left:364;top:134;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csCMcA&#10;AADdAAAADwAAAGRycy9kb3ducmV2LnhtbESPT2vCQBDF70K/wzKF3nRji6VEN0FaikJ78Q9Fb2N2&#10;TILZ2ZBdY/rtO4eCtxnem/d+s8gH16ieulB7NjCdJKCIC29rLg3sd5/jN1AhIltsPJOBXwqQZw+j&#10;BabW33hD/TaWSkI4pGigirFNtQ5FRQ7DxLfEop195zDK2pXadniTcNfo5yR51Q5rloYKW3qvqLhs&#10;r85A//3VtB/Hn81+teR42NWr4TR7MebpcVjOQUUa4t38f722gj+bCq58IyPo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LAjHAAAA3QAAAA8AAAAAAAAAAAAAAAAAmAIAAGRy&#10;cy9kb3ducmV2LnhtbFBLBQYAAAAABAAEAPUAAACMAwAAAAA=&#10;" path="m138,10v4,,8,,8,-6c146,,142,,138,l8,c4,,,,,4v,6,4,6,8,6l138,10e" fillcolor="black" stroked="f" strokecolor="#3465a4">
              <v:path o:connecttype="custom" o:connectlocs="133,5;141,2;133,0;8,0;0,2;8,5;133,5" o:connectangles="0,0,0,0,0,0,0"/>
            </v:shape>
            <v:shape id="AutoShape 690" o:spid="_x0000_s1558" style="position:absolute;left:586;top:92;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eMUA&#10;AADdAAAADwAAAGRycy9kb3ducmV2LnhtbERPTWvCQBC9C/0PywhepG4iaGvqKqKIepBiapHehuyY&#10;hGZnQ3bV9N93BcHbPN7nTOetqcSVGldaVhAPIhDEmdUl5wqOX+vXdxDOI2usLJOCP3Iwn710ppho&#10;e+MDXVOfixDCLkEFhfd1IqXLCjLoBrYmDtzZNgZ9gE0udYO3EG4qOYyisTRYcmgosKZlQdlvejEK&#10;Vuvss7+JT66/mRx3P2+n+JDuv5XqddvFBwhPrX+KH+6tDvNH8QTu34QT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9t4xQAAAN0AAAAPAAAAAAAAAAAAAAAAAJgCAABkcnMv&#10;ZG93bnJldi54bWxQSwUGAAAAAAQABAD1AAAAigMAAAAA&#10;" adj="0,,0" path="m110,16v,-2,,-3,,-5c110,7,108,4,103,4v-2,,-9,3,-9,11c89,6,81,,72,,44,,14,34,14,68v,24,15,38,32,38c60,106,72,95,74,92v-5,21,-8,31,-8,31c65,126,57,150,31,150v-4,,-12,,-18,-3c20,145,23,139,23,135v,-4,-3,-9,-10,-9c8,126,,131,,140v,10,9,15,32,15c62,155,80,136,83,122l110,16xm78,75c77,81,72,88,66,92v-5,4,-13,9,-19,9c35,101,31,88,31,79,31,67,38,38,45,26,51,15,61,6,72,6v16,,19,18,19,20c91,27,91,28,90,29l78,75xe" fillcolor="black" stroked="f" strokecolor="#3465a4">
              <v:stroke joinstyle="round"/>
              <v:formulas/>
              <v:path o:connecttype="custom" o:connectlocs="105,15;105,11;98,4;90,15;69,0;13,66;44,103;71,89;71,89;63,119;30,145;12,142;22,131;12,122;0,136;31,150;79,118;105,15;74,73;63,89;45,98;30,76;43,25;69,6;87,25;86,28;74,73" o:connectangles="0,0,0,0,0,0,0,0,0,0,0,0,0,0,0,0,0,0,0,0,0,0,0,0,0,0,0"/>
            </v:shape>
            <v:shape id="Freeform 691" o:spid="_x0000_s1557" style="position:absolute;left:717;top:37;width:64;height:72;visibility:visible;mso-wrap-style:none;v-text-anchor:middle"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fCccA&#10;AADdAAAADwAAAGRycy9kb3ducmV2LnhtbESPQWvCQBCF70L/wzIFL6IbIy0ldZVWEEqhB7W1PQ7Z&#10;cROanQ3ZNcZ/3zkUvM3w3rz3zXI9+Eb11MU6sIH5LANFXAZbszPwedhOn0DFhGyxCUwGrhRhvbob&#10;LbGw4cI76vfJKQnhWKCBKqW20DqWFXmMs9ASi3YKnccka+e07fAi4b7ReZY9ao81S0OFLW0qKn/3&#10;Z2/g+/CKi/jTn3Yf8+Mkz63Lvt6dMeP74eUZVKIh3cz/129W8B9y4Zd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nHwnHAAAA3QAAAA8AAAAAAAAAAAAAAAAAmAIAAGRy&#10;cy9kb3ducmV2LnhtbFBLBQYAAAAABAAEAPUAAACMAwAAAAA=&#10;" path="m61,11v-4,1,-7,4,-7,8c54,23,57,24,59,24v2,,9,-1,9,-9c68,4,55,,45,,18,,14,20,14,24v,7,4,10,6,13c24,40,27,41,39,43v3,1,14,2,14,11c53,57,51,63,44,67v-6,4,-14,4,-17,4c21,71,11,69,7,64v6,,10,-5,10,-10c17,50,13,48,10,48,5,48,,52,,60v,9,11,16,27,16c59,76,64,55,64,48,64,33,47,30,41,28v-1,,-6,-1,-7,-1c28,26,25,23,25,18v,-3,3,-8,6,-10c36,4,42,4,45,4v3,,12,2,16,7e" fillcolor="black" stroked="f" strokecolor="#3465a4">
              <v:path o:connecttype="custom" o:connectlocs="57,10;50,18;55,22;63,14;42,0;13,22;19,35;36,40;49,50;41,63;25,66;6,60;16,50;9,45;0,56;25,71;59,45;38,26;32,25;23,17;29,7;42,4;57,10" o:connectangles="0,0,0,0,0,0,0,0,0,0,0,0,0,0,0,0,0,0,0,0,0,0,0"/>
            </v:shape>
            <v:shape id="Freeform 692" o:spid="_x0000_s1556" style="position:absolute;left:820;top:19;width:52;height:236;visibility:visible;mso-wrap-style:none;v-text-anchor:middle" coordsize="5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38MA&#10;AADdAAAADwAAAGRycy9kb3ducmV2LnhtbERPTWvCQBC9F/wPywi91U1CKyVmI0UQpBBKtSDehuyY&#10;pGZnQ3ZN4r/vFgRv83ifk60n04qBetdYVhAvIhDEpdUNVwp+DtuXdxDOI2tsLZOCGzlY57OnDFNt&#10;R/6mYe8rEULYpaig9r5LpXRlTQbdwnbEgTvb3qAPsK+k7nEM4aaVSRQtpcGGQ0ONHW1qKi/7q1GA&#10;ukh2tyIm/Xo8ff0uL5/F1qNSz/PpYwXC0+Qf4rt7p8P8tySG/2/C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d38MAAADdAAAADwAAAAAAAAAAAAAAAACYAgAAZHJzL2Rv&#10;d25yZXYueG1sUEsFBgAAAAAEAAQA9QAAAIgDAAAAAA==&#10;" path="m56,120c56,102,54,72,41,45,26,16,5,,3,,1,,,1,,3,,4,,4,4,8,29,31,42,69,42,120v,41,-8,83,-38,113c,236,,237,,238v,1,1,2,3,2c5,240,27,224,41,193,54,167,56,140,56,120e" fillcolor="black" stroked="f" strokecolor="#3465a4">
              <v:path o:connecttype="custom" o:connectlocs="51,118;37,44;3,0;0,3;4,8;38,118;4,228;0,233;3,235;37,189;51,118" o:connectangles="0,0,0,0,0,0,0,0,0,0,0"/>
            </v:shape>
            <w10:wrap type="none"/>
            <w10:anchorlock/>
          </v:group>
        </w:pict>
      </w:r>
      <w:r>
        <w:t xml:space="preserve">, on retrouve le principe de l'accélérateur, c'est-à-dire l'interaction entre les sensibilités de l'épargne et de l'investissement au taux d'utilisation. Lorsque la condition de stabilité keynésienne est positive, les deux relations se renforcent mutuellement parce qu'elles sont du même signe: une hausse (baisse) du taux d'utilisation va accroître (réduire) l'écart entre l'investissement et l'épargne et cet écart va, à son tour, accroître (diminuer) le taux d'utilisation. </w:t>
      </w:r>
    </w:p>
    <w:p w:rsidR="002D01DB" w:rsidRDefault="00096D9B">
      <w:r>
        <w:t xml:space="preserve">Dans le vocabulaire des systèmes dynamiques, lorsque les deux signes de la boucle de rétroaction sont identiques,  on la qualifie de </w:t>
      </w:r>
      <w:r>
        <w:rPr>
          <w:i/>
          <w:iCs/>
        </w:rPr>
        <w:t>positive </w:t>
      </w:r>
      <w:r>
        <w:t xml:space="preserve">: la boucle de rétroaction amplifie le déséquilibre si déséquilibre il y a  et déstabilise le système. Si la condition de stabilité keynésienne est respectée, c'est-à-dire lorsqu'une variation du taux d'utilisation réduit l'écart entre l'investissement et l'épargne, ce plus petit écart va entraîner une réduction de la variation du taux d'utilisation (car </w:t>
      </w:r>
      <w:r w:rsidR="00397E5C">
        <w:rPr>
          <w:noProof/>
          <w:lang w:eastAsia="fr-FR"/>
        </w:rPr>
      </w:r>
      <w:r w:rsidR="00397E5C">
        <w:rPr>
          <w:noProof/>
          <w:lang w:eastAsia="fr-FR"/>
        </w:rPr>
        <w:pict>
          <v:group id="Group 693" o:spid="_x0000_s1550" style="width:28.9pt;height:10.4pt;mso-position-horizontal-relative:char;mso-position-vertical-relative:line" coordsize="578,208">
            <v:shape id="Freeform 694" o:spid="_x0000_s1554" style="position:absolute;top:6;width:577;height:196;visibility:visible;mso-wrap-style:none;v-text-anchor:middle" coordsize="58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Rw38MA&#10;AADdAAAADwAAAGRycy9kb3ducmV2LnhtbERPTWvCQBC9C/0PyxR6000LKRpdQwi09VaNheJtujtN&#10;QrOzIbvV+O9dQfA2j/c5q3y0nTjS4FvHCp5nCQhi7UzLtYKv/dt0DsIHZIOdY1JwJg/5+mGywsy4&#10;E+/oWIVaxBD2GSpoQugzKb1uyKKfuZ44cr9usBgiHGppBjzFcNvJlyR5lRZbjg0N9lQ2pP+qf6vA&#10;l3r8/Hjf/+humx6+TUirskiVenociyWIQGO4i2/ujYnz02QB12/iCX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Rw38MAAADdAAAADwAAAAAAAAAAAAAAAACYAgAAZHJzL2Rv&#10;d25yZXYueG1sUEsFBgAAAAAEAAQA9QAAAIgDAAAAAA==&#10;" path="m291,200l,200,,,581,r,200l291,200e" stroked="f" strokecolor="#3465a4">
              <v:path o:connecttype="custom" o:connectlocs="289,195;0,195;0,0;576,0;576,195;289,195" o:connectangles="0,0,0,0,0,0"/>
            </v:shape>
            <v:shape id="Freeform 695" o:spid="_x0000_s1553" style="position:absolute;left:7;top:54;width:126;height:153;visibility:visible;mso-wrap-style:none;v-text-anchor:middle"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fm8UA&#10;AADdAAAADwAAAGRycy9kb3ducmV2LnhtbESPQW/CMAyF75P2HyJP2m2ksA1QIaAJDY1xoyDOVmPa&#10;ssapkgzKv8eHSbvZes/vfZ4ve9eqC4XYeDYwHGSgiEtvG64MHPbrlymomJAttp7JwI0iLBePD3PM&#10;rb/yji5FqpSEcMzRQJ1Sl2sdy5ocxoHviEU7+eAwyRoqbQNeJdy1epRlY+2wYWmosaNVTeVP8esM&#10;jN6K7ThMNt/tusHV8ev1cO4nn8Y8P/UfM1CJ+vRv/rveWMF/Hwq/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5+bxQAAAN0AAAAPAAAAAAAAAAAAAAAAAJgCAABkcnMv&#10;ZG93bnJldi54bWxQSwUGAAAAAAQABAD1AAAAigMAAAAA&#10;" path="m48,21c50,17,51,7,51,7,51,2,49,,45,,44,,37,,35,9l,147v,3,,3,,4c,155,3,157,7,157v5,,8,-4,8,-4c16,150,19,138,28,101v8,6,19,8,23,8c68,109,77,98,84,91v1,11,10,18,21,18c113,109,119,103,123,95v3,-8,7,-23,7,-23c130,69,128,69,127,69v-2,,-2,1,-4,4c119,89,115,103,105,103v-6,,-7,-6,-7,-11c98,87,101,75,103,67r7,-26c110,38,113,28,114,25v1,-5,4,-15,4,-16c118,4,114,3,110,3v-1,,-7,,-9,8l89,55c87,68,84,78,84,80v,1,-12,23,-31,23c41,103,34,95,34,83v,-8,3,-14,4,-21l48,21e" fillcolor="black" stroked="f" strokecolor="#3465a4">
              <v:path o:connecttype="custom" o:connectlocs="46,20;49,7;43,0;34,9;0,142;0,146;7,152;14,148;27,98;49,106;81,88;101,106;118,92;125,70;122,67;118,71;101,100;94,89;99,65;106,40;110,24;113,9;106,3;97,11;86,53;81,77;51,100;33,80;37,60;46,20" o:connectangles="0,0,0,0,0,0,0,0,0,0,0,0,0,0,0,0,0,0,0,0,0,0,0,0,0,0,0,0,0,0"/>
            </v:shape>
            <v:shape id="Freeform 696" o:spid="_x0000_s1552" style="position:absolute;left:230;top:31;width:142;height:135;visibility:visible;mso-wrap-style:none;v-text-anchor:middle" coordsize="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ClcMA&#10;AADdAAAADwAAAGRycy9kb3ducmV2LnhtbERPS2rDMBDdF3oHMYVuSiM7NKG4kY1pCWTrpAeYWBPb&#10;iTUylmqrPX1UCGQ3j/edTRFMLyYaXWdZQbpIQBDXVnfcKPg+bF/fQTiPrLG3TAp+yUGRPz5sMNN2&#10;5oqmvW9EDGGXoYLW+yGT0tUtGXQLOxBH7mRHgz7CsZF6xDmGm14uk2QtDXYcG1oc6LOl+rL/MQpO&#10;ZSnfXo5/dVXJ4I/b8DWsl2elnp9C+QHCU/B38c2903H+Kk3h/5t4gs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MClcMAAADdAAAADwAAAAAAAAAAAAAAAACYAgAAZHJzL2Rv&#10;d25yZXYueG1sUEsFBgAAAAAEAAQA9QAAAIgDAAAAAA==&#10;" path="m142,74v3,-1,4,-2,4,-5c146,66,145,65,142,64l9,1c6,,5,,4,,2,,,2,,4v,2,1,4,4,6l130,69,4,128v-3,2,-4,4,-4,5c,136,2,139,4,139v1,,2,,5,-2l142,74e" fillcolor="black" stroked="f" strokecolor="#3465a4">
              <v:path o:connecttype="custom" o:connectlocs="137,71;141,67;137,62;9,1;4,0;0,4;4,10;126,67;4,123;0,128;4,134;9,132;137,71" o:connectangles="0,0,0,0,0,0,0,0,0,0,0,0,0"/>
            </v:shape>
            <v:shape id="AutoShape 697" o:spid="_x0000_s1551" style="position:absolute;left:471;width:98;height:160;visibility:visible;mso-wrap-style:none;v-text-anchor:middle" coordsize="103,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xYsIA&#10;AADdAAAADwAAAGRycy9kb3ducmV2LnhtbERP3WrCMBS+H/gO4Qy8m6miM3RGEVnB3QhTH+DQnLVl&#10;zUlNMlvffhEE787H93tWm8G24ko+NI41TCcZCOLSmYYrDedT8aZAhIhssHVMGm4UYLMevawwN67n&#10;b7oeYyVSCIccNdQxdrmUoazJYpi4jjhxP85bjAn6ShqPfQq3rZxl2bu02HBqqLGjXU3l7/HPalBL&#10;9XVQ+HnYXkyhelMs5+XFaz1+HbYfICIN8Sl+uPcmzV9MZ3D/Jp0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DFiwgAAAN0AAAAPAAAAAAAAAAAAAAAAAJgCAABkcnMvZG93&#10;bnJldi54bWxQSwUGAAAAAAQABAD1AAAAhwMAAAAA&#10;" adj="0,,0" path="m102,83c102,64,100,45,91,27,81,4,61,,51,,37,,18,6,9,28,1,45,,64,,83v,18,1,39,11,58c21,160,39,164,51,164v13,,31,-4,42,-27c100,120,102,102,102,83xm51,160v-9,,-24,-6,-28,-30c21,116,21,94,21,80v,-15,,-31,1,-44c27,7,45,6,51,6v8,,23,4,28,27c81,47,81,65,81,80v,18,,34,-3,49c75,153,61,160,51,160xe" fillcolor="black" stroked="f" strokecolor="#3465a4">
              <v:stroke joinstyle="round"/>
              <v:formulas/>
              <v:path o:connecttype="custom" o:connectlocs="97,80;87,26;49,0;9,27;0,80;10,137;49,159;88,133;97,80;49,155;22,126;20,78;21,35;49,6;75,32;77,78;74,125;49,155" o:connectangles="0,0,0,0,0,0,0,0,0,0,0,0,0,0,0,0,0,0"/>
            </v:shape>
            <w10:wrap type="none"/>
            <w10:anchorlock/>
          </v:group>
        </w:pict>
      </w:r>
      <w:r>
        <w:t xml:space="preserve">) qui va à son tour réduire l'écart entre </w:t>
      </w:r>
      <w:r w:rsidR="00397E5C">
        <w:rPr>
          <w:noProof/>
          <w:lang w:eastAsia="fr-FR"/>
        </w:rPr>
      </w:r>
      <w:r w:rsidR="00397E5C">
        <w:rPr>
          <w:noProof/>
          <w:lang w:eastAsia="fr-FR"/>
        </w:rPr>
        <w:pict>
          <v:group id="Group 698" o:spid="_x0000_s1546" style="width:9.2pt;height:12.2pt;mso-position-horizontal-relative:char;mso-position-vertical-relative:line" coordsize="184,244">
            <v:shape id="Freeform 699" o:spid="_x0000_s1549" style="position:absolute;top:1;width:183;height:239;visibility:visible;mso-wrap-style:none;v-text-anchor:middle" coordsize="188,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0ksIA&#10;AADdAAAADwAAAGRycy9kb3ducmV2LnhtbERPTYvCMBC9C/sfwix401QXZalGqauCBy/qgngbmrEt&#10;NpNuktX6740geJvH+5zpvDW1uJLzlWUFg34Cgji3uuJCwe9h3fsG4QOyxtoyKbiTh/nsozPFVNsb&#10;7+i6D4WIIexTVFCG0KRS+rwkg75vG+LIna0zGCJ0hdQObzHc1HKYJGNpsOLYUGJDPyXll/2/UZDt&#10;qsXla3XKtvJsl39uhcewGCvV/WyzCYhAbXiLX+6NjvNHyQie38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7SSwgAAAN0AAAAPAAAAAAAAAAAAAAAAAJgCAABkcnMvZG93&#10;bnJldi54bWxQSwUGAAAAAAQABAD1AAAAhwMAAAAA&#10;" path="m94,243l,243,,,187,r,243l94,243e" stroked="f" strokecolor="#3465a4">
              <v:path o:connecttype="custom" o:connectlocs="92,238;0,238;0,0;182,0;182,238;92,238" o:connectangles="0,0,0,0,0,0"/>
            </v:shape>
            <v:shape id="AutoShape 700" o:spid="_x0000_s1548" style="position:absolute;left:7;top:89;width:105;height:154;visibility:visible;mso-wrap-style:none;v-text-anchor:middle" coordsize="110,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pvMEA&#10;AADdAAAADwAAAGRycy9kb3ducmV2LnhtbERP3WrCMBS+H+wdwhnsbiZTLNKZFhk4vDX6AMfm2JY1&#10;JyWJ2vn0izDY3fn4fs+6ntwgrhRi71nD+0yBIG687bnVcDxs31YgYkK2OHgmDT8Uoa6en9ZYWn/j&#10;PV1NakUO4Viihi6lsZQyNh05jDM/Emfu7IPDlGFopQ14y+FukHOlCumw59zQ4UifHTXf5uI03Iuv&#10;nTmaewqr/mTU8rJoN4eF1q8v0+YDRKIp/Yv/3Dub5y9VAY9v8gm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R6bzBAAAA3QAAAA8AAAAAAAAAAAAAAAAAmAIAAGRycy9kb3du&#10;cmV2LnhtbFBLBQYAAAAABAAEAPUAAACGAwAAAAA=&#10;" adj="0,,0" path="m47,67c26,67,26,44,26,38v,-7,,-14,3,-20c31,15,37,8,47,8v20,,20,24,20,29c67,44,67,52,64,58v-3,3,-9,9,-17,9xm18,77v,-2,,-7,5,-12c32,72,42,73,47,73,69,73,85,57,85,38,85,28,81,20,75,15,84,7,93,6,97,6v1,,1,,2,c96,7,96,10,96,12v,4,2,7,6,7c105,19,109,18,109,12,109,7,106,,97,,92,,82,1,72,11,62,3,51,3,47,3,24,3,7,19,7,37v,11,6,20,12,25c16,66,11,74,11,82v,8,4,17,11,21c7,107,,118,,128v,17,24,30,53,30c81,158,106,146,106,127v,-9,-4,-20,-15,-28c77,93,64,93,50,93v-7,,-17,,-19,c24,92,18,84,18,77xm53,153c28,153,12,140,12,128v,-12,9,-21,20,-21l46,107v20,,47,,47,21c93,140,76,153,53,153xe" fillcolor="black" stroked="f" strokecolor="#3465a4">
              <v:stroke joinstyle="round"/>
              <v:formulas/>
              <v:path o:connecttype="custom" o:connectlocs="45,65;25,37;28,17;45,8;64,36;61,56;45,65;17,75;22,63;45,71;81,37;72,15;93,6;95,6;92,12;97,18;104,12;93,0;69,11;45,3;7,36;18,60;11,79;21,100;0,124;51,153;101,123;87,96;48,90;30,90;17,75;51,148;11,124;31,104;44,104;89,124;51,148" o:connectangles="0,0,0,0,0,0,0,0,0,0,0,0,0,0,0,0,0,0,0,0,0,0,0,0,0,0,0,0,0,0,0,0,0,0,0,0,0"/>
            </v:shape>
            <v:shape id="AutoShape 701" o:spid="_x0000_s1547" style="position:absolute;left:126;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8B8QA&#10;AADdAAAADwAAAGRycy9kb3ducmV2LnhtbERPzU4CMRC+m/AOzZB4k5aNiFkphKAmEg8g8ACT7bi7&#10;sJ2ubYXdt6cmJtzmy/c7s0VnG3EmH2rHGsYjBYK4cKbmUsNh//7wDCJEZIONY9LQU4DFfHA3w9y4&#10;C3/ReRdLkUI45KihirHNpQxFRRbDyLXEift23mJM0JfSeLykcNvITKknabHm1FBhS6uKitPu12r4&#10;2bx+qmz76Jfrabbu3/ojq9NR6/tht3wBEamLN/G/+8Ok+RM1hb9v0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nvAfEAAAA3QAAAA8AAAAAAAAAAAAAAAAAmAIAAGRycy9k&#10;b3ducmV2LnhtbFBLBQYAAAAABAAEAPUAAACJAwAAAAA=&#10;" adj="0,,0" path="m47,7c47,4,45,,41,,36,,31,4,31,10v,2,2,6,7,6c42,16,47,11,47,7xm13,92v-1,2,-2,4,-2,7c11,107,18,113,27,113v18,,24,-23,24,-25c51,86,49,86,49,86v-2,,-2,,-4,2c42,102,34,108,28,108v-4,,-4,-2,-4,-5c24,99,25,96,27,92v1,-5,3,-9,5,-14c33,75,39,58,40,57v1,-1,1,-4,1,-5c41,44,34,37,25,37,8,37,,61,,63v,2,3,2,3,2c6,65,6,64,7,62,11,48,18,42,24,42v3,,5,2,5,6c29,52,28,54,24,65l13,92xe" fillcolor="black" stroked="f" strokecolor="#3465a4">
              <v:stroke joinstyle="round"/>
              <v:formulas/>
              <v:path o:connecttype="custom" o:connectlocs="42,7;37,0;28,10;34,15;42,7;12,88;10,95;24,108;46,84;44,82;41,84;25,103;22,98;24,88;29,75;36,55;37,50;23,35;0,60;3,62;6,59;22,40;26,46;22,62;12,88" o:connectangles="0,0,0,0,0,0,0,0,0,0,0,0,0,0,0,0,0,0,0,0,0,0,0,0,0"/>
            </v:shape>
            <w10:wrap type="none"/>
            <w10:anchorlock/>
          </v:group>
        </w:pict>
      </w:r>
      <w:r>
        <w:t xml:space="preserve"> et </w:t>
      </w:r>
      <w:r w:rsidR="00397E5C">
        <w:rPr>
          <w:noProof/>
          <w:lang w:eastAsia="fr-FR"/>
        </w:rPr>
      </w:r>
      <w:r w:rsidR="00397E5C">
        <w:rPr>
          <w:noProof/>
          <w:lang w:eastAsia="fr-FR"/>
        </w:rPr>
        <w:pict>
          <v:group id="Group 702" o:spid="_x0000_s1542" style="width:10.35pt;height:10.35pt;mso-position-horizontal-relative:char;mso-position-vertical-relative:line" coordsize="207,207">
            <v:shape id="Freeform 703" o:spid="_x0000_s1545" style="position:absolute;top:2;width:206;height:201;visibility:visible;mso-wrap-style:none;v-text-anchor:middle" coordsize="2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1icIA&#10;AADdAAAADwAAAGRycy9kb3ducmV2LnhtbERPTYvCMBC9C/sfwizsTVOFFalGkV0FQVywVrwOzdgU&#10;m0lpotZ/b4QFb/N4nzNbdLYWN2p95VjBcJCAIC6crrhUkB/W/QkIH5A11o5JwYM8LOYfvRmm2t15&#10;T7cslCKGsE9RgQmhSaX0hSGLfuAa4sidXWsxRNiWUrd4j+G2lqMkGUuLFccGgw39GCou2dUquB5/&#10;L/qU02SXPcarv5Ezm603Sn19dsspiEBdeIv/3Rsd538nQ3h9E0+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bWJwgAAAN0AAAAPAAAAAAAAAAAAAAAAAJgCAABkcnMvZG93&#10;bnJldi54bWxQSwUGAAAAAAQABAD1AAAAhwMAAAAA&#10;" path="m105,205l,205,,,210,r,205l105,205e" stroked="f" strokecolor="#3465a4">
              <v:path o:connecttype="custom" o:connectlocs="103,200;0,200;0,0;205,0;205,200;103,200" o:connectangles="0,0,0,0,0,0"/>
            </v:shape>
            <v:shape id="AutoShape 704" o:spid="_x0000_s1544" style="position:absolute;left:7;top:52;width:106;height:154;visibility:visible;mso-wrap-style:none;v-text-anchor:middle" coordsize="111,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YrsEA&#10;AADdAAAADwAAAGRycy9kb3ducmV2LnhtbERPTYvCMBC9C/6HMII3TRVcpGsUWRAVRFiVnodmbLvb&#10;TGoSbf33ZmHB2zze5yxWnanFg5yvLCuYjBMQxLnVFRcKLufNaA7CB2SNtWVS8CQPq2W/t8BU25a/&#10;6XEKhYgh7FNUUIbQpFL6vCSDfmwb4shdrTMYInSF1A7bGG5qOU2SD2mw4thQYkNfJeW/p7tREI64&#10;8T/bq8tmzPawb9bZbdIqNRx0608QgbrwFv+7dzrOnyVT+Psmni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omK7BAAAA3QAAAA8AAAAAAAAAAAAAAAAAmAIAAGRycy9kb3du&#10;cmV2LnhtbFBLBQYAAAAABAAEAPUAAACGAwAAAAA=&#10;" adj="0,,0" path="m47,68c26,68,26,44,26,38v,-7,,-14,3,-20c31,15,37,8,47,8v20,,20,24,20,30c67,44,67,52,64,58,61,61,55,68,47,68xm18,77v,-1,,-7,5,-12c32,73,42,73,47,73,69,73,85,57,85,38,85,29,81,21,75,15,84,7,93,6,97,6v1,,2,,2,c96,7,96,10,96,13v,4,3,6,6,6c105,19,110,18,110,13,110,8,106,,97,,92,,82,1,72,11,62,4,51,3,47,3,24,3,7,19,7,38v,10,6,19,12,25c16,66,11,74,11,82v,8,4,17,11,21c7,108,,119,,128v,17,24,30,53,30c81,158,106,146,106,127v,-8,-4,-20,-15,-27c77,93,64,93,50,93v-7,,-17,,-19,c24,92,18,85,18,77xm53,153c28,153,12,141,12,128v,-12,9,-20,20,-21l46,107v21,,48,,48,21c94,141,77,153,53,153xe" fillcolor="black" stroked="f" strokecolor="#3465a4">
              <v:stroke joinstyle="round"/>
              <v:formulas/>
              <v:path o:connecttype="custom" o:connectlocs="45,66;25,37;28,17;45,8;64,37;61,56;45,66;17,75;22,63;45,71;81,37;72,15;93,6;95,6;92,13;97,18;105,13;93,0;69,11;45,3;7,37;18,61;11,79;21,100;0,124;51,153;101,123;87,97;48,90;30,90;17,75;51,148;11,124;31,104;44,104;90,124;51,148" o:connectangles="0,0,0,0,0,0,0,0,0,0,0,0,0,0,0,0,0,0,0,0,0,0,0,0,0,0,0,0,0,0,0,0,0,0,0,0,0"/>
            </v:shape>
            <v:shape id="Freeform 705" o:spid="_x0000_s1543" style="position:absolute;left:132;width:63;height:72;visibility:visible;mso-wrap-style:none;v-text-anchor:middle" coordsize="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vh8QA&#10;AADdAAAADwAAAGRycy9kb3ducmV2LnhtbERPTWvCQBC9F/oflil4003VisRspAhCDx6sreBxzI7Z&#10;0Oxsmt0m0V/fLQi9zeN9TrYebC06an3lWMHzJAFBXDhdcang82M7XoLwAVlj7ZgUXMnDOn98yDDV&#10;rud36g6hFDGEfYoKTAhNKqUvDFn0E9cQR+7iWoshwraUusU+httaTpNkIS1WHBsMNrQxVHwdfqwC&#10;d52b+tYd57tTOO5Mdd5P+btXavQ0vK5ABBrCv/juftNx/ksyg7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r4fEAAAA3QAAAA8AAAAAAAAAAAAAAAAAmAIAAGRycy9k&#10;b3ducmV2LnhtbFBLBQYAAAAABAAEAPUAAACJAwAAAAA=&#10;" path="m61,11v-5,1,-8,4,-8,8c53,23,57,24,58,24v3,,9,-1,9,-9c67,4,55,,44,,18,,13,20,13,24v,7,4,11,6,13c23,40,27,41,38,43v3,1,15,2,15,11c53,57,51,63,44,67v-7,4,-15,4,-17,4c20,71,10,70,6,65,12,64,16,59,16,54v,-4,-3,-6,-7,-6c4,48,,52,,60,,70,10,76,27,76,58,76,64,55,64,48,64,33,47,30,40,28v-1,,-6,-1,-6,-1c27,26,24,23,24,18v,-3,3,-8,7,-10c36,5,41,5,44,5v4,,13,1,17,6e" fillcolor="black" stroked="f" strokecolor="#3465a4">
              <v:path o:connecttype="custom" o:connectlocs="57,10;49,18;54,22;62,14;41,0;12,22;18,35;35,40;49,50;41,63;25,66;6,61;15,50;8,45;0,56;25,71;59,45;37,26;32,25;22,17;29,7;41,5;57,10" o:connectangles="0,0,0,0,0,0,0,0,0,0,0,0,0,0,0,0,0,0,0,0,0,0,0"/>
            </v:shape>
            <w10:wrap type="none"/>
            <w10:anchorlock/>
          </v:group>
        </w:pict>
      </w:r>
      <w:r>
        <w:t xml:space="preserve">. Cela est dû au fait que les deux relations n'ont pas le même signe. </w:t>
      </w:r>
    </w:p>
    <w:p w:rsidR="002D01DB" w:rsidRDefault="00096D9B">
      <w:r>
        <w:t xml:space="preserve">Dans le langage des systèmes dynamiques, on parle de boucle de rétroaction </w:t>
      </w:r>
      <w:r>
        <w:rPr>
          <w:i/>
          <w:iCs/>
        </w:rPr>
        <w:t>négative</w:t>
      </w:r>
      <w:r>
        <w:t>, cette dernière réduit l'écart à l'équilibre en situation de déséquilibre et exerce un effet stabilisateur sur le système.</w:t>
      </w:r>
      <w:r w:rsidR="00525684">
        <w:t xml:space="preserve"> C'est l'un des objets de la Théorie de la Régulation </w:t>
      </w:r>
      <w:r w:rsidR="00710196">
        <w:t xml:space="preserve">que </w:t>
      </w:r>
      <w:r w:rsidR="00525684">
        <w:t xml:space="preserve">de mettre en évidence ce type de mécanisme stabilisateur où des institutions concourent </w:t>
      </w:r>
      <w:r w:rsidR="00E072D2">
        <w:t>à la pérennité d'un régime d'accumulation</w:t>
      </w:r>
      <w:r w:rsidR="0068651B">
        <w:t>, nécessairement historiquement situé</w:t>
      </w:r>
      <w:r w:rsidR="00E072D2">
        <w:t>.</w:t>
      </w:r>
      <w:r w:rsidR="004530BA">
        <w:rPr>
          <w:rStyle w:val="Appelnotedebasdep"/>
        </w:rPr>
        <w:footnoteReference w:id="12"/>
      </w:r>
      <w:r>
        <w:t xml:space="preserve"> Si la condition de stabilité keynésienne est respectée, c'est-à-dire lorsqu'une variation du taux d'utilisation réduit l'écart entre l'investissement et l'épargne, ce plus petit écart va entraîner une réduction de la variation du taux d'utilisation (car </w:t>
      </w:r>
      <w:r w:rsidR="00397E5C">
        <w:rPr>
          <w:noProof/>
          <w:lang w:eastAsia="fr-FR"/>
        </w:rPr>
      </w:r>
      <w:r w:rsidR="00397E5C">
        <w:rPr>
          <w:noProof/>
          <w:lang w:eastAsia="fr-FR"/>
        </w:rPr>
        <w:pict>
          <v:group id="Group 706" o:spid="_x0000_s1537" style="width:28.9pt;height:10.4pt;mso-position-horizontal-relative:char;mso-position-vertical-relative:line" coordsize="578,208">
            <v:shape id="Freeform 707" o:spid="_x0000_s1541" style="position:absolute;top:6;width:577;height:196;visibility:visible;mso-wrap-style:none;v-text-anchor:middle" coordsize="58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t8MA&#10;AADdAAAADwAAAGRycy9kb3ducmV2LnhtbERPTWvCQBC9C/6HZQredFMxYlNXkYDaWzUWSm/T3WkS&#10;mp0N2VXTf98VBG/zeJ+zXPe2ERfqfO1YwfMkAUGsnam5VPBx2o4XIHxANtg4JgV/5GG9Gg6WmBl3&#10;5SNdilCKGMI+QwVVCG0mpdcVWfQT1xJH7sd1FkOEXSlNh9cYbhs5TZK5tFhzbKiwpbwi/VucrQKf&#10;6/59vzt96+aQfn2akBb5JlVq9NRvXkEE6sNDfHe/mTh/9jKH2zfx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B+t8MAAADdAAAADwAAAAAAAAAAAAAAAACYAgAAZHJzL2Rv&#10;d25yZXYueG1sUEsFBgAAAAAEAAQA9QAAAIgDAAAAAA==&#10;" path="m291,200l,200,,,581,r,200l291,200e" stroked="f" strokecolor="#3465a4">
              <v:path o:connecttype="custom" o:connectlocs="289,195;0,195;0,0;576,0;576,195;289,195" o:connectangles="0,0,0,0,0,0"/>
            </v:shape>
            <v:shape id="Freeform 708" o:spid="_x0000_s1540" style="position:absolute;left:7;top:54;width:126;height:153;visibility:visible;mso-wrap-style:none;v-text-anchor:middle"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LKMMA&#10;AADdAAAADwAAAGRycy9kb3ducmV2LnhtbERPTWvCQBC9C/6HZYTe6kYrpkZXEVGq3ozS85CdJqnZ&#10;2bC71fTfd4WCt3m8z1msOtOIGzlfW1YwGiYgiAuray4VXM6713cQPiBrbCyTgl/ysFr2ewvMtL3z&#10;iW55KEUMYZ+hgiqENpPSFxUZ9EPbEkfuyzqDIUJXSu3wHsNNI8dJMpUGa44NFba0qai45j9GwXiS&#10;H6cu3R+aXY2bz4+3y3eXbpV6GXTrOYhAXXiK/917HedPZik8vo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gLKMMAAADdAAAADwAAAAAAAAAAAAAAAACYAgAAZHJzL2Rv&#10;d25yZXYueG1sUEsFBgAAAAAEAAQA9QAAAIgDAAAAAA==&#10;" path="m48,21c50,17,51,7,51,7,51,2,49,,45,,44,,37,,35,9l,147v,3,,3,,4c,155,3,157,7,157v5,,8,-4,8,-4c16,150,19,138,28,101v8,6,19,8,23,8c68,109,77,98,84,91v1,11,10,18,21,18c113,109,119,103,123,95v3,-8,7,-23,7,-23c130,69,128,69,127,69v-2,,-2,1,-4,4c119,89,115,103,105,103v-6,,-7,-6,-7,-11c98,87,101,75,103,67r7,-26c110,38,113,28,114,25v1,-5,4,-15,4,-16c118,4,114,3,110,3v-1,,-7,,-9,8l89,55c87,68,84,78,84,80v,1,-12,23,-31,23c41,103,34,95,34,83v,-8,3,-14,4,-21l48,21e" fillcolor="black" stroked="f" strokecolor="#3465a4">
              <v:path o:connecttype="custom" o:connectlocs="46,20;49,7;43,0;34,9;0,142;0,146;7,152;14,148;27,98;49,106;81,88;101,106;118,92;125,70;122,67;118,71;101,100;94,89;99,65;106,40;110,24;113,9;106,3;97,11;86,53;81,77;51,100;33,80;37,60;46,20" o:connectangles="0,0,0,0,0,0,0,0,0,0,0,0,0,0,0,0,0,0,0,0,0,0,0,0,0,0,0,0,0,0"/>
            </v:shape>
            <v:shape id="Freeform 709" o:spid="_x0000_s1539" style="position:absolute;left:230;top:31;width:142;height:135;visibility:visible;mso-wrap-style:none;v-text-anchor:middle" coordsize="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nz8UA&#10;AADdAAAADwAAAGRycy9kb3ducmV2LnhtbESPQW/CMAyF70j7D5En7YIgHUJoKwRUbULiWsYPMI1p&#10;C41TNRlk/Hp8QNrN1nt+7/Nqk1ynrjSE1rOB92kGirjytuXawOFnO/kAFSKyxc4zGfijAJv1y2iF&#10;ufU3Lum6j7WSEA45Gmhi7HOtQ9WQwzD1PbFoJz84jLIOtbYD3iTcdXqWZQvtsGVpaLCnr4aqy/7X&#10;GTgVhZ6Pj/eqLHWKx2367hezszFvr6lYgoqU4r/5eb2zgj//FFz5Rk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6fPxQAAAN0AAAAPAAAAAAAAAAAAAAAAAJgCAABkcnMv&#10;ZG93bnJldi54bWxQSwUGAAAAAAQABAD1AAAAigMAAAAA&#10;" path="m142,74v3,-1,4,-2,4,-5c146,66,145,65,142,64l9,1c6,,5,,4,,2,,,2,,4v,2,1,4,4,6l130,69,4,128v-3,2,-4,4,-4,5c,136,2,139,4,139v1,,2,,5,-2l142,74e" fillcolor="black" stroked="f" strokecolor="#3465a4">
              <v:path o:connecttype="custom" o:connectlocs="137,71;141,67;137,62;9,1;4,0;0,4;4,10;126,67;4,123;0,128;4,134;9,132;137,71" o:connectangles="0,0,0,0,0,0,0,0,0,0,0,0,0"/>
            </v:shape>
            <v:shape id="AutoShape 710" o:spid="_x0000_s1538" style="position:absolute;left:471;width:98;height:160;visibility:visible;mso-wrap-style:none;v-text-anchor:middle" coordsize="103,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1MIA&#10;AADdAAAADwAAAGRycy9kb3ducmV2LnhtbERP3WrCMBS+F/YO4Qy801SRGatRRFbYboSpD3Bojm2x&#10;OalJZuvbL4PB7s7H93s2u8G24kE+NI41zKYZCOLSmYYrDZdzMVEgQkQ22DomDU8KsNu+jDaYG9fz&#10;Fz1OsRIphEOOGuoYu1zKUNZkMUxdR5y4q/MWY4K+ksZjn8JtK+dZ9iYtNpwaauzoUFN5O31bDWqp&#10;Po8K34/7uylUb4rlorx7rcevw34NItIQ/8V/7g+T5i9WK/j9Jp0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UwgAAAN0AAAAPAAAAAAAAAAAAAAAAAJgCAABkcnMvZG93&#10;bnJldi54bWxQSwUGAAAAAAQABAD1AAAAhwMAAAAA&#10;" adj="0,,0" path="m102,83c102,64,100,45,91,27,81,4,61,,51,,37,,18,6,9,28,1,45,,64,,83v,18,1,39,11,58c21,160,39,164,51,164v13,,31,-4,42,-27c100,120,102,102,102,83xm51,160v-9,,-24,-6,-28,-30c21,116,21,94,21,80v,-15,,-31,1,-44c27,7,45,6,51,6v8,,23,4,28,27c81,47,81,65,81,80v,18,,34,-3,49c75,153,61,160,51,160xe" fillcolor="black" stroked="f" strokecolor="#3465a4">
              <v:stroke joinstyle="round"/>
              <v:formulas/>
              <v:path o:connecttype="custom" o:connectlocs="97,80;87,26;49,0;9,27;0,80;10,137;49,159;88,133;97,80;49,155;22,126;20,78;21,35;49,6;75,32;77,78;74,125;49,155" o:connectangles="0,0,0,0,0,0,0,0,0,0,0,0,0,0,0,0,0,0"/>
            </v:shape>
            <w10:wrap type="none"/>
            <w10:anchorlock/>
          </v:group>
        </w:pict>
      </w:r>
      <w:r>
        <w:t xml:space="preserve">) qui va à son tour réduire l'écart entre </w:t>
      </w:r>
      <w:r w:rsidR="00397E5C">
        <w:rPr>
          <w:noProof/>
          <w:lang w:eastAsia="fr-FR"/>
        </w:rPr>
      </w:r>
      <w:r w:rsidR="00397E5C">
        <w:rPr>
          <w:noProof/>
          <w:lang w:eastAsia="fr-FR"/>
        </w:rPr>
        <w:pict>
          <v:group id="Group 711" o:spid="_x0000_s1533" style="width:9.2pt;height:12.2pt;mso-position-horizontal-relative:char;mso-position-vertical-relative:line" coordsize="184,244">
            <v:shape id="Freeform 712" o:spid="_x0000_s1536" style="position:absolute;top:1;width:183;height:239;visibility:visible;mso-wrap-style:none;v-text-anchor:middle" coordsize="188,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MQA&#10;AADdAAAADwAAAGRycy9kb3ducmV2LnhtbERPS4vCMBC+L/gfwgje1lRdRKtR6mNhD3vxAeJtaMa2&#10;2ExqErX77zcLC97m43vOfNmaWjzI+cqygkE/AUGcW11xoeB4+HyfgPABWWNtmRT8kIflovM2x1Tb&#10;J+/osQ+FiCHsU1RQhtCkUvq8JIO+bxviyF2sMxgidIXUDp8x3NRymCRjabDi2FBiQ+uS8uv+bhRk&#10;u2p1HW3P2be82M3NbfEUVmOlet02m4EI1IaX+N/9peP8j+kQ/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tvzEAAAA3QAAAA8AAAAAAAAAAAAAAAAAmAIAAGRycy9k&#10;b3ducmV2LnhtbFBLBQYAAAAABAAEAPUAAACJAwAAAAA=&#10;" path="m94,243l,243,,,187,r,243l94,243e" stroked="f" strokecolor="#3465a4">
              <v:path o:connecttype="custom" o:connectlocs="92,238;0,238;0,0;182,0;182,238;92,238" o:connectangles="0,0,0,0,0,0"/>
            </v:shape>
            <v:shape id="AutoShape 713" o:spid="_x0000_s1535" style="position:absolute;left:7;top:89;width:105;height:154;visibility:visible;mso-wrap-style:none;v-text-anchor:middle" coordsize="110,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3QPsEA&#10;AADdAAAADwAAAGRycy9kb3ducmV2LnhtbERPzYrCMBC+L/gOYQRva6p1RbtGkYVdvBp9gLEZ27LN&#10;pCRRq0+/EYS9zcf3O6tNb1txJR8axwom4wwEcelMw5WC4+H7fQEiRGSDrWNScKcAm/XgbYWFcTfe&#10;01XHSqQQDgUqqGPsCilDWZPFMHYdceLOzluMCfpKGo+3FG5bOc2yubTYcGqosaOvmspffbEKHvOf&#10;nT7qR/SL5qSzj0tebQ+5UqNhv/0EEamP/+KXe2fS/Nkyh+c36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N0D7BAAAA3QAAAA8AAAAAAAAAAAAAAAAAmAIAAGRycy9kb3du&#10;cmV2LnhtbFBLBQYAAAAABAAEAPUAAACGAwAAAAA=&#10;" adj="0,,0" path="m47,67c26,67,26,44,26,38v,-7,,-14,3,-20c31,15,37,8,47,8v20,,20,24,20,29c67,44,67,52,64,58v-3,3,-9,9,-17,9xm18,77v,-2,,-7,5,-12c32,72,42,73,47,73,69,73,85,57,85,38,85,28,81,20,75,15,84,7,93,6,97,6v1,,1,,2,c96,7,96,10,96,12v,4,2,7,6,7c105,19,109,18,109,12,109,7,106,,97,,92,,82,1,72,11,62,3,51,3,47,3,24,3,7,19,7,37v,11,6,20,12,25c16,66,11,74,11,82v,8,4,17,11,21c7,107,,118,,128v,17,24,30,53,30c81,158,106,146,106,127v,-9,-4,-20,-15,-28c77,93,64,93,50,93v-7,,-17,,-19,c24,92,18,84,18,77xm53,153c28,153,12,140,12,128v,-12,9,-21,20,-21l46,107v20,,47,,47,21c93,140,76,153,53,153xe" fillcolor="black" stroked="f" strokecolor="#3465a4">
              <v:stroke joinstyle="round"/>
              <v:formulas/>
              <v:path o:connecttype="custom" o:connectlocs="45,65;25,37;28,17;45,8;64,36;61,56;45,65;17,75;22,63;45,71;81,37;72,15;93,6;95,6;92,12;97,18;104,12;93,0;69,11;45,3;7,36;18,60;11,79;21,100;0,124;51,153;101,123;87,96;48,90;30,90;17,75;51,148;11,124;31,104;44,104;89,124;51,148" o:connectangles="0,0,0,0,0,0,0,0,0,0,0,0,0,0,0,0,0,0,0,0,0,0,0,0,0,0,0,0,0,0,0,0,0,0,0,0,0"/>
            </v:shape>
            <v:shape id="AutoShape 714" o:spid="_x0000_s1534" style="position:absolute;left:126;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4asQA&#10;AADdAAAADwAAAGRycy9kb3ducmV2LnhtbERP3U7CMBS+N/EdmmPCHbQui+ikECKYSLxA0Qc4WY/b&#10;YD0dbYXt7S0JiXfny/d7ZovetuJEPjSONdxPFAji0pmGKw3fX6/jRxAhIhtsHZOGgQIs5rc3MyyM&#10;O/MnnXaxEimEQ4Ea6hi7QspQ1mQxTFxHnLgf5y3GBH0ljcdzCretzJR6kBYbTg01dvRSU3nY/VoN&#10;x+3qXWUfuV9uptlmWA97Voe91qO7fvkMIlIf/8VX95tJ8/OnHC7fp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euGrEAAAA3QAAAA8AAAAAAAAAAAAAAAAAmAIAAGRycy9k&#10;b3ducmV2LnhtbFBLBQYAAAAABAAEAPUAAACJAwAAAAA=&#10;" adj="0,,0" path="m47,7c47,4,45,,41,,36,,31,4,31,10v,2,2,6,7,6c42,16,47,11,47,7xm13,92v-1,2,-2,4,-2,7c11,107,18,113,27,113v18,,24,-23,24,-25c51,86,49,86,49,86v-2,,-2,,-4,2c42,102,34,108,28,108v-4,,-4,-2,-4,-5c24,99,25,96,27,92v1,-5,3,-9,5,-14c33,75,39,58,40,57v1,-1,1,-4,1,-5c41,44,34,37,25,37,8,37,,61,,63v,2,3,2,3,2c6,65,6,64,7,62,11,48,18,42,24,42v3,,5,2,5,6c29,52,28,54,24,65l13,92xe" fillcolor="black" stroked="f" strokecolor="#3465a4">
              <v:stroke joinstyle="round"/>
              <v:formulas/>
              <v:path o:connecttype="custom" o:connectlocs="42,7;37,0;28,10;34,15;42,7;12,88;10,95;24,108;46,84;44,82;41,84;25,103;22,98;24,88;29,75;36,55;37,50;23,35;0,60;3,62;6,59;22,40;26,46;22,62;12,88" o:connectangles="0,0,0,0,0,0,0,0,0,0,0,0,0,0,0,0,0,0,0,0,0,0,0,0,0"/>
            </v:shape>
            <w10:wrap type="none"/>
            <w10:anchorlock/>
          </v:group>
        </w:pict>
      </w:r>
      <w:r>
        <w:t xml:space="preserve"> et </w:t>
      </w:r>
      <w:r w:rsidR="00397E5C">
        <w:rPr>
          <w:noProof/>
          <w:lang w:eastAsia="fr-FR"/>
        </w:rPr>
      </w:r>
      <w:r w:rsidR="00397E5C">
        <w:rPr>
          <w:noProof/>
          <w:lang w:eastAsia="fr-FR"/>
        </w:rPr>
        <w:pict>
          <v:group id="Group 715" o:spid="_x0000_s1529" style="width:10.35pt;height:10.35pt;mso-position-horizontal-relative:char;mso-position-vertical-relative:line" coordsize="207,207">
            <v:shape id="Freeform 716" o:spid="_x0000_s1532" style="position:absolute;top:2;width:206;height:201;visibility:visible;mso-wrap-style:none;v-text-anchor:middle" coordsize="2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0Q08UA&#10;AADdAAAADwAAAGRycy9kb3ducmV2LnhtbESPT2vCQBDF74V+h2UK3uqmUiREV5H+AUEUmlq8Dtkx&#10;G8zOhuyq8ds7B6G3Gd6b934zXw6+VRfqYxPYwNs4A0VcBdtwbWD/+/2ag4oJ2WIbmAzcKMJy8fw0&#10;x8KGK//QpUy1khCOBRpwKXWF1rFy5DGOQ0cs2jH0HpOsfa1tj1cJ962eZNlUe2xYGhx29OGoOpVn&#10;b+D893myhz3l2/I2/dpNgltvojNm9DKsZqASDenf/LheW8F/zwVXvpER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RDTxQAAAN0AAAAPAAAAAAAAAAAAAAAAAJgCAABkcnMv&#10;ZG93bnJldi54bWxQSwUGAAAAAAQABAD1AAAAigMAAAAA&#10;" path="m105,205l,205,,,210,r,205l105,205e" stroked="f" strokecolor="#3465a4">
              <v:path o:connecttype="custom" o:connectlocs="103,200;0,200;0,0;205,0;205,200;103,200" o:connectangles="0,0,0,0,0,0"/>
            </v:shape>
            <v:shape id="AutoShape 717" o:spid="_x0000_s1531" style="position:absolute;left:7;top:52;width:106;height:154;visibility:visible;mso-wrap-style:none;v-text-anchor:middle" coordsize="111,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4GGMMA&#10;AADdAAAADwAAAGRycy9kb3ducmV2LnhtbERP22oCMRB9F/oPYQq+adbSil03ihSkCkXotvg8bGYv&#10;djPZJtHd/n0jCL7N4VwnWw+mFRdyvrGsYDZNQBAXVjdcKfj+2k4WIHxA1thaJgV/5GG9ehhlmGrb&#10;8ydd8lCJGMI+RQV1CF0qpS9qMuintiOOXGmdwRChq6R22Mdw08qnJJlLgw3Hhho7equp+MnPRkE4&#10;4Naf3kt3fGG2H/tuc/yd9UqNH4fNEkSgIdzFN/dOx/nPi1e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4GGMMAAADdAAAADwAAAAAAAAAAAAAAAACYAgAAZHJzL2Rv&#10;d25yZXYueG1sUEsFBgAAAAAEAAQA9QAAAIgDAAAAAA==&#10;" adj="0,,0" path="m47,68c26,68,26,44,26,38v,-7,,-14,3,-20c31,15,37,8,47,8v20,,20,24,20,30c67,44,67,52,64,58,61,61,55,68,47,68xm18,77v,-1,,-7,5,-12c32,73,42,73,47,73,69,73,85,57,85,38,85,29,81,21,75,15,84,7,93,6,97,6v1,,2,,2,c96,7,96,10,96,13v,4,3,6,6,6c105,19,110,18,110,13,110,8,106,,97,,92,,82,1,72,11,62,4,51,3,47,3,24,3,7,19,7,38v,10,6,19,12,25c16,66,11,74,11,82v,8,4,17,11,21c7,108,,119,,128v,17,24,30,53,30c81,158,106,146,106,127v,-8,-4,-20,-15,-27c77,93,64,93,50,93v-7,,-17,,-19,c24,92,18,85,18,77xm53,153c28,153,12,141,12,128v,-12,9,-20,20,-21l46,107v21,,48,,48,21c94,141,77,153,53,153xe" fillcolor="black" stroked="f" strokecolor="#3465a4">
              <v:stroke joinstyle="round"/>
              <v:formulas/>
              <v:path o:connecttype="custom" o:connectlocs="45,66;25,37;28,17;45,8;64,37;61,56;45,66;17,75;22,63;45,71;81,37;72,15;93,6;95,6;92,13;97,18;105,13;93,0;69,11;45,3;7,37;18,61;11,79;21,100;0,124;51,153;101,123;87,97;48,90;30,90;17,75;51,148;11,124;31,104;44,104;90,124;51,148" o:connectangles="0,0,0,0,0,0,0,0,0,0,0,0,0,0,0,0,0,0,0,0,0,0,0,0,0,0,0,0,0,0,0,0,0,0,0,0,0"/>
            </v:shape>
            <v:shape id="Freeform 718" o:spid="_x0000_s1530" style="position:absolute;left:132;width:63;height:72;visibility:visible;mso-wrap-style:none;v-text-anchor:middle" coordsize="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2r6scA&#10;AADdAAAADwAAAGRycy9kb3ducmV2LnhtbESPQUvDQBCF7wX/wzKCt3ZjCdKm3RYRBA89aNuAxzE7&#10;zQazszG7Jqm/3jkI3mZ4b977ZruffKsG6mMT2MD9IgNFXAXbcG3gfHqer0DFhGyxDUwGrhRhv7uZ&#10;bbGwYeQ3Go6pVhLCsUADLqWu0DpWjjzGReiIRbuE3mOSta+17XGUcN/qZZY9aI8NS4PDjp4cVZ/H&#10;b28gXHPX/gxlfnhP5cE1H69L/hqNubudHjegEk3p3/x3/WIFP18Lv3wjI+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q+rHAAAA3QAAAA8AAAAAAAAAAAAAAAAAmAIAAGRy&#10;cy9kb3ducmV2LnhtbFBLBQYAAAAABAAEAPUAAACMAwAAAAA=&#10;" path="m61,11v-5,1,-8,4,-8,8c53,23,57,24,58,24v3,,9,-1,9,-9c67,4,55,,44,,18,,13,20,13,24v,7,4,11,6,13c23,40,27,41,38,43v3,1,15,2,15,11c53,57,51,63,44,67v-7,4,-15,4,-17,4c20,71,10,70,6,65,12,64,16,59,16,54v,-4,-3,-6,-7,-6c4,48,,52,,60,,70,10,76,27,76,58,76,64,55,64,48,64,33,47,30,40,28v-1,,-6,-1,-6,-1c27,26,24,23,24,18v,-3,3,-8,7,-10c36,5,41,5,44,5v4,,13,1,17,6e" fillcolor="black" stroked="f" strokecolor="#3465a4">
              <v:path o:connecttype="custom" o:connectlocs="57,10;49,18;54,22;62,14;41,0;12,22;18,35;35,40;49,50;41,63;25,66;6,61;15,50;8,45;0,56;25,71;59,45;37,26;32,25;22,17;29,7;41,5;57,10" o:connectangles="0,0,0,0,0,0,0,0,0,0,0,0,0,0,0,0,0,0,0,0,0,0,0"/>
            </v:shape>
            <w10:wrap type="none"/>
            <w10:anchorlock/>
          </v:group>
        </w:pict>
      </w:r>
      <w:r>
        <w:t xml:space="preserve">. Cela est dû au fait que les deux relations n'ont pas le même signe. Dans le langage des systèmes dynamiques, on parle de boucle de rétroaction </w:t>
      </w:r>
      <w:r>
        <w:rPr>
          <w:i/>
          <w:iCs/>
        </w:rPr>
        <w:t>négative</w:t>
      </w:r>
      <w:r>
        <w:t xml:space="preserve">, cette dernière réduit l'écart à l'équilibre en situation de déséquilibre et exerce un effet stabilisateur sur le système. </w:t>
      </w:r>
    </w:p>
    <w:p w:rsidR="002D01DB" w:rsidRDefault="00096D9B">
      <w:r>
        <w:t xml:space="preserve">La deuxième boucle de rétroaction est celle qui a lieu entre </w:t>
      </w:r>
      <w:r w:rsidR="00397E5C">
        <w:rPr>
          <w:noProof/>
          <w:lang w:eastAsia="fr-FR"/>
        </w:rPr>
      </w:r>
      <w:r w:rsidR="00397E5C">
        <w:rPr>
          <w:noProof/>
          <w:lang w:eastAsia="fr-FR"/>
        </w:rPr>
        <w:pict>
          <v:group id="Group 719" o:spid="_x0000_s1526" style="width:7.1pt;height:5.1pt;mso-position-horizontal-relative:char;mso-position-vertical-relative:line" coordsize="142,102">
            <v:shape id="Freeform 720" o:spid="_x0000_s1528" style="position:absolute;top:1;width:141;height:98;visibility:visible;mso-wrap-style:none;v-text-anchor:middle" coordsize="14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PNcQA&#10;AADdAAAADwAAAGRycy9kb3ducmV2LnhtbERPS2vCQBC+F/oflil4q5v6IqTZSBAECz3U2N6H7DRJ&#10;m51Ns6sm/nq3IHibj+856XowrThR7xrLCl6mEQji0uqGKwWfh+1zDMJ5ZI2tZVIwkoN19viQYqLt&#10;mfd0KnwlQgi7BBXU3neJlK6syaCb2o44cN+2N+gD7CupezyHcNPKWRStpMGGQ0ONHW1qKn+Lo1HQ&#10;fr39bW3x8T5flVU+5vFlfxl/lJo8DfkrCE+Dv4tv7p0O8xfxEv6/CS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jzXEAAAA3QAAAA8AAAAAAAAAAAAAAAAAmAIAAGRycy9k&#10;b3ducmV2LnhtbFBLBQYAAAAABAAEAPUAAACJAwAAAAA=&#10;" path="m73,102l,102,,,145,r,102l73,102e" stroked="f" strokecolor="#3465a4">
              <v:path o:connecttype="custom" o:connectlocs="71,97;0,97;0,0;140,0;140,97;71,97" o:connectangles="0,0,0,0,0,0"/>
            </v:shape>
            <v:shape id="Freeform 721" o:spid="_x0000_s1527" style="position:absolute;left:7;width:126;height:101;visibility:visible;mso-wrap-style:none;v-text-anchor:middle" coordsize="1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6Q8QA&#10;AADdAAAADwAAAGRycy9kb3ducmV2LnhtbERPTWvCQBC9F/oflil4q5sWsZK6ii2o9VKJLXgddqdJ&#10;2uxsyI4m/fduoeBtHu9z5svBN+pMXawDG3gYZ6CIbXA1lwY+P9b3M1BRkB02gcnAL0VYLm5v5pi7&#10;0HNB54OUKoVwzNFAJdLmWkdbkcc4Di1x4r5C51ES7ErtOuxTuG/0Y5ZNtceaU0OFLb1WZH8OJ29g&#10;/yLH/r34trun9eZkV7IlLI7GjO6G1TMooUGu4n/3m0vzJ7Mp/H2TTt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DOkPEAAAA3QAAAA8AAAAAAAAAAAAAAAAAmAIAAGRycy9k&#10;b3ducmV2LnhtbFBLBQYAAAAABAAEAPUAAACJAwAAAAA=&#10;" path="m57,14r27,c76,49,74,60,74,76v,3,,9,2,18c78,104,81,105,85,105v4,,9,-4,9,-9c94,95,94,95,93,91,86,74,86,58,86,52v,-13,2,-25,4,-38l118,14v3,,12,,12,-8c130,,124,,120,l39,c34,,25,,15,11,6,20,,31,,32v,1,,3,3,3c4,35,5,34,7,32,18,14,33,14,37,14r14,c42,43,30,71,20,94v-2,3,-2,4,-2,5c18,104,22,105,25,105v8,,9,-6,12,-15c41,79,41,78,43,66l57,14e" fillcolor="black" stroked="f" strokecolor="#3465a4">
              <v:path o:connecttype="custom" o:connectlocs="55,13;81,13;71,72;73,90;82,100;90,91;89,87;83,50;87,13;113,13;125,6;115,0;38,0;14,10;0,30;3,33;7,30;36,13;49,13;19,90;17,94;24,100;36,86;41,63;55,13" o:connectangles="0,0,0,0,0,0,0,0,0,0,0,0,0,0,0,0,0,0,0,0,0,0,0,0,0"/>
            </v:shape>
            <w10:wrap type="none"/>
            <w10:anchorlock/>
          </v:group>
        </w:pict>
      </w:r>
      <w:r>
        <w:t xml:space="preserve"> et </w:t>
      </w:r>
      <w:r w:rsidR="00397E5C">
        <w:rPr>
          <w:noProof/>
          <w:lang w:eastAsia="fr-FR"/>
        </w:rPr>
      </w:r>
      <w:r w:rsidR="00397E5C">
        <w:rPr>
          <w:noProof/>
          <w:lang w:eastAsia="fr-FR"/>
        </w:rPr>
        <w:pict>
          <v:group id="Group 722" o:spid="_x0000_s1517" style="width:44.85pt;height:12.8pt;mso-position-horizontal-relative:char;mso-position-vertical-relative:line" coordsize="897,256">
            <v:shape id="Freeform 723" o:spid="_x0000_s1525" style="position:absolute;top:1;width:896;height:253;visibility:visible;mso-wrap-style:none;v-text-anchor:middle" coordsize="90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8wMUA&#10;AADdAAAADwAAAGRycy9kb3ducmV2LnhtbERPTWvCQBC9C/0PyxR6MxutaBtdJUhbSg2WqgePQ3aa&#10;hGZnQ3aN8d+7QsHbPN7nLFa9qUVHrassKxhFMQji3OqKCwWH/fvwBYTzyBpry6TgQg5Wy4fBAhNt&#10;z/xD3c4XIoSwS1BB6X2TSOnykgy6yDbEgfu1rUEfYFtI3eI5hJtajuN4Kg1WHBpKbGhdUv63OxkF&#10;p9HleZNmlB2/Jm9d/J26j+1rptTTY5/OQXjq/V387/7UYf5kNoX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vzAxQAAAN0AAAAPAAAAAAAAAAAAAAAAAJgCAABkcnMv&#10;ZG93bnJldi54bWxQSwUGAAAAAAQABAD1AAAAigMAAAAA&#10;" path="m450,257l,257,,,900,r,257l450,257e" stroked="f" strokecolor="#3465a4">
              <v:path o:connecttype="custom" o:connectlocs="448,252;0,252;0,0;895,0;895,252;448,252" o:connectangles="0,0,0,0,0,0"/>
            </v:shape>
            <v:shape id="Freeform 724" o:spid="_x0000_s1524" style="position:absolute;left:23;top:19;width:52;height:236;visibility:visible;mso-wrap-style:none;v-text-anchor:middle" coordsize="5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AsMMA&#10;AADdAAAADwAAAGRycy9kb3ducmV2LnhtbERPTWvCQBC9C/6HZQRvukkQLalrKIIgQijVQultyE6T&#10;NNnZkF1N8u+7hUJv83ifs89G04oH9a62rCBeRyCIC6trLhW8306rJxDOI2tsLZOCiRxkh/lsj6m2&#10;A7/R4+pLEULYpaig8r5LpXRFRQbd2nbEgfuyvUEfYF9K3eMQwk0rkyjaSoM1h4YKOzpWVDTXu1GA&#10;Ok/OUx6T3nx8vn5vm0t+8qjUcjG+PIPwNPp/8Z/7rMP8zW4Hv9+EE+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cAsMMAAADdAAAADwAAAAAAAAAAAAAAAACYAgAAZHJzL2Rv&#10;d25yZXYueG1sUEsFBgAAAAAEAAQA9QAAAIgDAAAAAA==&#10;" path="m56,238v,-1,,-2,-4,-6c22,202,14,157,14,120,14,79,23,37,54,7,56,4,56,4,56,3,56,1,55,,54,,51,,30,17,15,47,3,73,,99,,120v,19,3,48,16,75c31,224,51,240,54,240v1,,2,-1,2,-2e" fillcolor="black" stroked="f" strokecolor="#3465a4">
              <v:path o:connecttype="custom" o:connectlocs="51,233;47,227;13,118;49,7;51,3;49,0;14,46;0,118;15,191;49,235;51,233" o:connectangles="0,0,0,0,0,0,0,0,0,0,0"/>
            </v:shape>
            <v:shape id="AutoShape 725" o:spid="_x0000_s1523" style="position:absolute;left:99;top:89;width:106;height:155;visibility:visible;mso-wrap-style:none;v-text-anchor:middle" coordsize="11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MYMgA&#10;AADdAAAADwAAAGRycy9kb3ducmV2LnhtbESP3U7CQBCF7018h82YcCdblShUFmKIJAS5kJ8HGHaH&#10;trE7W7sLLT69c2Hi3UzOmXO+mc57X6sLtbEKbOBhmIEitsFVXBg47Jf3Y1AxITusA5OBK0WYz25v&#10;ppi70PGWLrtUKAnhmKOBMqUm1zrakjzGYWiIRTuF1mOStS20a7GTcF/rxyx71h4rloYSG1qUZL92&#10;Z2/ATvj6s1l/PDWL8/f7afQZj120xgzu+rdXUIn69G/+u145wR+9CK58IyPo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v4xgyAAAAN0AAAAPAAAAAAAAAAAAAAAAAJgCAABk&#10;cnMvZG93bnJldi54bWxQSwUGAAAAAAQABAD1AAAAjQMAAAAA&#10;" adj="0,,0" path="m47,67c26,67,26,44,26,38v,-7,,-14,4,-20c31,15,37,8,47,8v21,,21,24,21,29c68,44,68,52,64,58v-3,3,-8,9,-17,9xm18,77v,-2,,-7,5,-12c32,72,42,73,47,73,69,73,86,57,86,38,86,28,82,20,76,15,85,7,93,6,98,6v,,1,,1,c97,7,96,10,96,12v,4,3,7,7,7c105,19,110,18,110,12,110,7,107,,98,,93,,82,1,72,11,62,3,52,3,47,3,25,3,8,19,8,37v,11,5,20,11,25c16,66,12,74,12,82v,8,3,17,11,21c8,108,,118,,128v,17,24,31,54,31c82,159,107,146,107,127v,-9,-4,-20,-16,-28c78,93,64,93,50,93v-6,,-16,,-19,c24,92,18,84,18,77xm54,153c29,153,13,140,13,128v,-12,9,-20,19,-20l47,108v20,,47,,47,20c94,140,77,153,54,153xe" fillcolor="black" stroked="f" strokecolor="#3465a4">
              <v:stroke joinstyle="round"/>
              <v:formulas/>
              <v:path o:connecttype="custom" o:connectlocs="45,65;25,37;29,17;45,8;65,36;61,56;45,65;17,75;22,63;45,71;82,37;73,15;94,6;95,6;92,12;98,18;105,12;94,0;69,11;45,3;8,36;18,60;11,79;22,100;0,124;52,154;102,123;87,96;48,90;30,90;17,75;52,148;12,124;31,105;45,105;90,124;52,148" o:connectangles="0,0,0,0,0,0,0,0,0,0,0,0,0,0,0,0,0,0,0,0,0,0,0,0,0,0,0,0,0,0,0,0,0,0,0,0,0"/>
            </v:shape>
            <v:shape id="AutoShape 726" o:spid="_x0000_s1522" style="position:absolute;left:220;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xDsQA&#10;AADdAAAADwAAAGRycy9kb3ducmV2LnhtbERPzU4CMRC+k/gOzZh4k9YNEV0ohAgmEg4g8gCT7bi7&#10;sJ2ubYXdt7ckJtzmy/c703lnG3EmH2rHGp6GCgRx4UzNpYbD1/vjC4gQkQ02jklDTwHms7vBFHPj&#10;LvxJ530sRQrhkKOGKsY2lzIUFVkMQ9cSJ+7beYsxQV9K4/GSwm0jM6WepcWaU0OFLb1VVJz2v1bD&#10;z3a5Udlu5BfrcbbuV/2R1emo9cN9t5iAiNTFm/jf/WHS/NH4Fa7fp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T8Q7EAAAA3QAAAA8AAAAAAAAAAAAAAAAAmAIAAGRycy9k&#10;b3ducmV2LnhtbFBLBQYAAAAABAAEAPUAAACJAwAAAAA=&#10;" adj="0,,0" path="m47,7c47,4,45,,40,,35,,31,4,31,10v,2,2,6,6,6c42,16,47,11,47,7xm12,92v-1,2,-1,4,-1,7c11,107,18,113,27,113v17,,24,-23,24,-25c51,86,49,86,48,86v-2,,-2,,-3,2c41,102,34,108,27,108v-3,,-4,-2,-4,-5c23,99,24,96,26,92v2,-5,3,-9,5,-14c33,75,39,58,40,57v,-1,1,-4,1,-5c41,44,34,37,24,37,7,37,,61,,63v,2,2,2,3,2c6,65,6,64,6,62,10,48,18,42,24,42v3,,4,2,4,6c28,52,27,54,23,65l12,92xe" fillcolor="black" stroked="f" strokecolor="#3465a4">
              <v:stroke joinstyle="round"/>
              <v:formulas/>
              <v:path o:connecttype="custom" o:connectlocs="42,7;36,0;28,10;33,15;42,7;11,88;10,95;24,108;46,84;43,82;41,84;24,103;21,98;24,88;28,75;36,55;37,50;22,35;0,60;3,62;5,59;22,40;25,46;21,62;11,88" o:connectangles="0,0,0,0,0,0,0,0,0,0,0,0,0,0,0,0,0,0,0,0,0,0,0,0,0"/>
            </v:shape>
            <v:shape id="Freeform 727" o:spid="_x0000_s1521" style="position:absolute;left:364;top:134;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6FMcA&#10;AADdAAAADwAAAGRycy9kb3ducmV2LnhtbESPT2vCQBDF74V+h2UEb3Vj1SLRVaQiFvTiH0q9TbPT&#10;JDQ7G7LbGL+9cxB6m+G9ee8382XnKtVSE0rPBoaDBBRx5m3JuYHzafMyBRUissXKMxm4UYDl4vlp&#10;jqn1Vz5Qe4y5khAOKRooYqxTrUNWkMMw8DWxaD++cRhlbXJtG7xKuKv0a5K8aYclS0OBNb0XlP0e&#10;/5yBdr+r6vXl83Derjh+ncpt9z0ZGdPvdasZqEhd/Dc/rj+s4I+nwi/fyAh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KuhTHAAAA3QAAAA8AAAAAAAAAAAAAAAAAmAIAAGRy&#10;cy9kb3ducmV2LnhtbFBLBQYAAAAABAAEAPUAAACMAwAAAAA=&#10;" path="m138,10v4,,8,,8,-6c146,,142,,138,l8,c4,,,,,4v,6,4,6,8,6l138,10e" fillcolor="black" stroked="f" strokecolor="#3465a4">
              <v:path o:connecttype="custom" o:connectlocs="133,5;141,2;133,0;8,0;0,2;8,5;133,5" o:connectangles="0,0,0,0,0,0,0"/>
            </v:shape>
            <v:shape id="AutoShape 728" o:spid="_x0000_s1520" style="position:absolute;left:586;top:92;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NZMUA&#10;AADdAAAADwAAAGRycy9kb3ducmV2LnhtbERPTWvCQBC9C/0PywhepG4iYm3qKqKIepBiapHehuyY&#10;hGZnQ3bV9N93BcHbPN7nTOetqcSVGldaVhAPIhDEmdUl5wqOX+vXCQjnkTVWlknBHzmYz146U0y0&#10;vfGBrqnPRQhhl6CCwvs6kdJlBRl0A1sTB+5sG4M+wCaXusFbCDeVHEbRWBosOTQUWNOyoOw3vRgF&#10;q3X22d/EJ9ffvB93P2+n+JDuv5XqddvFBwhPrX+KH+6tDvNHkxju34QT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1kxQAAAN0AAAAPAAAAAAAAAAAAAAAAAJgCAABkcnMv&#10;ZG93bnJldi54bWxQSwUGAAAAAAQABAD1AAAAigMAAAAA&#10;" adj="0,,0" path="m110,16v,-2,,-3,,-5c110,7,108,4,103,4v-2,,-9,3,-9,11c89,6,81,,72,,44,,14,34,14,68v,24,15,38,32,38c60,106,72,95,74,92v-5,21,-8,31,-8,31c65,126,57,150,31,150v-4,,-12,,-18,-3c20,145,23,139,23,135v,-4,-3,-9,-10,-9c8,126,,131,,140v,10,9,15,32,15c62,155,80,136,83,122l110,16xm78,75c77,81,72,88,66,92v-5,4,-13,9,-19,9c35,101,31,88,31,79,31,67,38,38,45,26,51,15,61,6,72,6v16,,19,18,19,20c91,27,91,28,90,29l78,75xe" fillcolor="black" stroked="f" strokecolor="#3465a4">
              <v:stroke joinstyle="round"/>
              <v:formulas/>
              <v:path o:connecttype="custom" o:connectlocs="105,15;105,11;98,4;90,15;69,0;13,66;44,103;71,89;71,89;63,119;30,145;12,142;22,131;12,122;0,136;31,150;79,118;105,15;74,73;63,89;45,98;30,76;43,25;69,6;87,25;86,28;74,73" o:connectangles="0,0,0,0,0,0,0,0,0,0,0,0,0,0,0,0,0,0,0,0,0,0,0,0,0,0,0"/>
            </v:shape>
            <v:shape id="Freeform 729" o:spid="_x0000_s1519" style="position:absolute;left:717;top:37;width:64;height:72;visibility:visible;mso-wrap-style:none;v-text-anchor:middle"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0QsUA&#10;AADdAAAADwAAAGRycy9kb3ducmV2LnhtbERPS2vCQBC+F/wPywi9FN0Yi0jqRlQoFKEHX22PQ3ay&#10;CWZnQ3Yb03/fLRS8zcf3nNV6sI3oqfO1YwWzaQKCuHC6ZqPgfHqdLEH4gKyxcUwKfsjDOh89rDDT&#10;7sYH6o/BiBjCPkMFVQhtJqUvKrLop64ljlzpOoshws5I3eEthttGpkmykBZrjg0VtrSrqLgev62C&#10;z9MW5/6rLw/vs4+nNNUmueyNUo/jYfMCItAQ7uJ/95uO85+XKfx9E0+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nRCxQAAAN0AAAAPAAAAAAAAAAAAAAAAAJgCAABkcnMv&#10;ZG93bnJldi54bWxQSwUGAAAAAAQABAD1AAAAigMAAAAA&#10;" path="m61,11v-4,1,-7,4,-7,8c54,23,57,24,59,24v2,,9,-1,9,-9c68,4,55,,45,,18,,14,20,14,24v,7,4,10,6,13c24,40,27,41,39,43v3,1,14,2,14,11c53,57,51,63,44,67v-6,4,-14,4,-17,4c21,71,11,69,7,64v6,,10,-5,10,-10c17,50,13,48,10,48,5,48,,52,,60v,9,11,16,27,16c59,76,64,55,64,48,64,33,47,30,41,28v-1,,-6,-1,-7,-1c28,26,25,23,25,18v,-3,3,-8,6,-10c36,4,42,4,45,4v3,,12,2,16,7e" fillcolor="black" stroked="f" strokecolor="#3465a4">
              <v:path o:connecttype="custom" o:connectlocs="57,10;50,18;55,22;63,14;42,0;13,22;19,35;36,40;49,50;41,63;25,66;6,60;16,50;9,45;0,56;25,71;59,45;38,26;32,25;23,17;29,7;42,4;57,10" o:connectangles="0,0,0,0,0,0,0,0,0,0,0,0,0,0,0,0,0,0,0,0,0,0,0"/>
            </v:shape>
            <v:shape id="Freeform 730" o:spid="_x0000_s1518" style="position:absolute;left:820;top:19;width:52;height:236;visibility:visible;mso-wrap-style:none;v-text-anchor:middle" coordsize="5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2lMMA&#10;AADdAAAADwAAAGRycy9kb3ducmV2LnhtbERP22rCQBB9L/gPyxT6VjemIpK6ShECoRCkKkjfhuyY&#10;RLOzIbvN5e/dQqFvczjX2exG04ieOldbVrCYRyCIC6trLhWcT+nrGoTzyBoby6RgIge77expg4m2&#10;A39Rf/SlCCHsElRQed8mUrqiIoNublviwF1tZ9AH2JVSdziEcNPIOIpW0mDNoaHClvYVFffjj1GA&#10;Oo+zKV+QXl6+D7fV/TNPPSr18jx+vIPwNPp/8Z8702H+cv0Gv9+E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l2lMMAAADdAAAADwAAAAAAAAAAAAAAAACYAgAAZHJzL2Rv&#10;d25yZXYueG1sUEsFBgAAAAAEAAQA9QAAAIgDAAAAAA==&#10;" path="m56,120c56,102,54,72,41,45,26,16,5,,3,,1,,,1,,3,,4,,4,4,8,29,31,42,69,42,120v,41,-8,83,-38,113c,236,,237,,238v,1,1,2,3,2c5,240,27,224,41,193,54,167,56,140,56,120e" fillcolor="black" stroked="f" strokecolor="#3465a4">
              <v:path o:connecttype="custom" o:connectlocs="51,118;37,44;3,0;0,3;4,8;38,118;4,228;0,233;3,235;37,189;51,118" o:connectangles="0,0,0,0,0,0,0,0,0,0,0"/>
            </v:shape>
            <w10:wrap type="none"/>
            <w10:anchorlock/>
          </v:group>
        </w:pict>
      </w:r>
      <w:r>
        <w:t xml:space="preserve">. Dans le sens </w:t>
      </w:r>
      <w:r w:rsidR="00397E5C">
        <w:rPr>
          <w:noProof/>
          <w:lang w:eastAsia="fr-FR"/>
        </w:rPr>
      </w:r>
      <w:r w:rsidR="00397E5C">
        <w:rPr>
          <w:noProof/>
          <w:lang w:eastAsia="fr-FR"/>
        </w:rPr>
        <w:pict>
          <v:group id="Group 731" o:spid="_x0000_s1514" style="width:7.1pt;height:5.1pt;mso-position-horizontal-relative:char;mso-position-vertical-relative:line" coordsize="142,102">
            <v:shape id="Freeform 732" o:spid="_x0000_s1516" style="position:absolute;top:1;width:141;height:98;visibility:visible;mso-wrap-style:none;v-text-anchor:middle" coordsize="14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C/cQA&#10;AADdAAAADwAAAGRycy9kb3ducmV2LnhtbERPS2vCQBC+F/oflhG8NRsfWEldJQiCgoeatvchO02i&#10;2dk0u2rir+8Kgrf5+J6zWHWmFhdqXWVZwSiKQRDnVldcKPj+2rzNQTiPrLG2TAp6crBavr4sMNH2&#10;yge6ZL4QIYRdggpK75tESpeXZNBFtiEO3K9tDfoA20LqFq8h3NRyHMczabDi0FBiQ+uS8lN2Ngrq&#10;n93fxmaf+8ksL9I+nd8Ot/6o1HDQpR8gPHX+KX64tzrMn75P4P5NO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bwv3EAAAA3QAAAA8AAAAAAAAAAAAAAAAAmAIAAGRycy9k&#10;b3ducmV2LnhtbFBLBQYAAAAABAAEAPUAAACJAwAAAAA=&#10;" path="m73,102l,102,,,145,r,102l73,102e" stroked="f" strokecolor="#3465a4">
              <v:path o:connecttype="custom" o:connectlocs="71,97;0,97;0,0;140,0;140,97;71,97" o:connectangles="0,0,0,0,0,0"/>
            </v:shape>
            <v:shape id="Freeform 733" o:spid="_x0000_s1515" style="position:absolute;left:7;width:126;height:101;visibility:visible;mso-wrap-style:none;v-text-anchor:middle" coordsize="1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xiMMA&#10;AADdAAAADwAAAGRycy9kb3ducmV2LnhtbERPS0vDQBC+F/wPywi92Y1SbIndlir04cWSKvQ67I5J&#10;NDsbstMm/ntXEHqbj+85i9XgG3WhLtaBDdxPMlDENriaSwMf75u7OagoyA6bwGTghyKsljejBeYu&#10;9FzQ5SilSiEcczRQibS51tFW5DFOQkucuM/QeZQEu1K7DvsU7hv9kGWP2mPNqaHCll4qst/Hszdw&#10;eJZT/1Z82dfZZnu2a9kRFidjxrfD+gmU0CBX8b9779L86WwK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hxiMMAAADdAAAADwAAAAAAAAAAAAAAAACYAgAAZHJzL2Rv&#10;d25yZXYueG1sUEsFBgAAAAAEAAQA9QAAAIgDAAAAAA==&#10;" path="m57,14r27,c76,49,74,60,74,76v,3,,9,2,18c78,104,81,105,85,105v4,,9,-4,9,-9c94,95,94,95,93,91,86,74,86,58,86,52v,-13,2,-25,4,-38l118,14v3,,12,,12,-8c130,,124,,120,l39,c34,,25,,15,11,6,20,,31,,32v,1,,3,3,3c4,35,5,34,7,32,18,14,33,14,37,14r14,c42,43,30,71,20,94v-2,3,-2,4,-2,5c18,104,22,105,25,105v8,,9,-6,12,-15c41,79,41,78,43,66l57,14e" fillcolor="black" stroked="f" strokecolor="#3465a4">
              <v:path o:connecttype="custom" o:connectlocs="55,13;81,13;71,72;73,90;82,100;90,91;89,87;83,50;87,13;113,13;125,6;115,0;38,0;14,10;0,30;3,33;7,30;36,13;49,13;19,90;17,94;24,100;36,86;41,63;55,13" o:connectangles="0,0,0,0,0,0,0,0,0,0,0,0,0,0,0,0,0,0,0,0,0,0,0,0,0"/>
            </v:shape>
            <w10:wrap type="none"/>
            <w10:anchorlock/>
          </v:group>
        </w:pict>
      </w:r>
      <w:r>
        <w:t xml:space="preserve"> vers </w:t>
      </w:r>
      <w:r w:rsidR="00397E5C">
        <w:rPr>
          <w:noProof/>
          <w:lang w:eastAsia="fr-FR"/>
        </w:rPr>
      </w:r>
      <w:r w:rsidR="00397E5C">
        <w:rPr>
          <w:noProof/>
          <w:lang w:eastAsia="fr-FR"/>
        </w:rPr>
        <w:pict>
          <v:group id="Group 734" o:spid="_x0000_s1505" style="width:44.85pt;height:12.8pt;mso-position-horizontal-relative:char;mso-position-vertical-relative:line" coordsize="897,256">
            <v:shape id="Freeform 735" o:spid="_x0000_s1513" style="position:absolute;top:1;width:896;height:253;visibility:visible;mso-wrap-style:none;v-text-anchor:middle" coordsize="90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R8cUA&#10;AADdAAAADwAAAGRycy9kb3ducmV2LnhtbERPS2vCQBC+F/oflin0phttkBpdJRRbSg0VHwePQ3ZM&#10;QrOzIbvG+O9dQehtPr7nzJe9qUVHrassKxgNIxDEudUVFwoO+8/BOwjnkTXWlknBlRwsF89Pc0y0&#10;vfCWup0vRAhhl6CC0vsmkdLlJRl0Q9sQB+5kW4M+wLaQusVLCDe1HEfRRBqsODSU2NBHSfnf7mwU&#10;nEfXt3WaUXb8iVddtEnd1+80U+r1pU9nIDz1/l/8cH/rMD+exHD/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VHxxQAAAN0AAAAPAAAAAAAAAAAAAAAAAJgCAABkcnMv&#10;ZG93bnJldi54bWxQSwUGAAAAAAQABAD1AAAAigMAAAAA&#10;" path="m450,257l,257,,,900,r,257l450,257e" stroked="f" strokecolor="#3465a4">
              <v:path o:connecttype="custom" o:connectlocs="448,252;0,252;0,0;895,0;895,252;448,252" o:connectangles="0,0,0,0,0,0"/>
            </v:shape>
            <v:shape id="Freeform 736" o:spid="_x0000_s1512" style="position:absolute;left:23;top:19;width:52;height:236;visibility:visible;mso-wrap-style:none;v-text-anchor:middle" coordsize="5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tgcQA&#10;AADdAAAADwAAAGRycy9kb3ducmV2LnhtbERP22rCQBB9F/yHZYS+6cZgQ0ldRYSAFEJpFErfhuw0&#10;Sc3Ohuw2l7/vFgp9m8O5zv44mVYM1LvGsoLtJgJBXFrdcKXgds3WTyCcR9bYWiYFMzk4HpaLPaba&#10;jvxGQ+ErEULYpaig9r5LpXRlTQbdxnbEgfu0vUEfYF9J3eMYwk0r4yhKpMGGQ0ONHZ1rKu/Ft1GA&#10;Oo8vc74lvXv/eP1K7i955lGph9V0egbhafL/4j/3RYf5u+QRfr8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QrYHEAAAA3QAAAA8AAAAAAAAAAAAAAAAAmAIAAGRycy9k&#10;b3ducmV2LnhtbFBLBQYAAAAABAAEAPUAAACJAwAAAAA=&#10;" path="m56,238v,-1,,-2,-4,-6c22,202,14,157,14,120,14,79,23,37,54,7,56,4,56,4,56,3,56,1,55,,54,,51,,30,17,15,47,3,73,,99,,120v,19,3,48,16,75c31,224,51,240,54,240v1,,2,-1,2,-2e" fillcolor="black" stroked="f" strokecolor="#3465a4">
              <v:path o:connecttype="custom" o:connectlocs="51,233;47,227;13,118;49,7;51,3;49,0;14,46;0,118;15,191;49,235;51,233" o:connectangles="0,0,0,0,0,0,0,0,0,0,0"/>
            </v:shape>
            <v:shape id="AutoShape 737" o:spid="_x0000_s1511" style="position:absolute;left:99;top:89;width:106;height:155;visibility:visible;mso-wrap-style:none;v-text-anchor:middle" coordsize="11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rVMQA&#10;AADdAAAADwAAAGRycy9kb3ducmV2LnhtbERP22rCQBB9L/gPywh9040Xgk1dRUShtH3w0g+Y7o5J&#10;MDsbs6uJ/fpuQejbHM515svOVuJGjS8dKxgNExDE2pmScwVfx+1gBsIHZIOVY1JwJw/LRe9pjplx&#10;Le/pdgi5iCHsM1RQhFBnUnpdkEU/dDVx5E6usRgibHJpGmxjuK3kOElSabHk2FBgTeuC9PlwtQr0&#10;C99/Pt8/JvX6etmcpjv/3Xqt1HO/W72CCNSFf/HD/Wbi/Gma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1K1TEAAAA3QAAAA8AAAAAAAAAAAAAAAAAmAIAAGRycy9k&#10;b3ducmV2LnhtbFBLBQYAAAAABAAEAPUAAACJAwAAAAA=&#10;" adj="0,,0" path="m47,67c26,67,26,44,26,38v,-7,,-14,4,-20c31,15,37,8,47,8v21,,21,24,21,29c68,44,68,52,64,58v-3,3,-8,9,-17,9xm18,77v,-2,,-7,5,-12c32,72,42,73,47,73,69,73,86,57,86,38,86,28,82,20,76,15,85,7,93,6,98,6v,,1,,1,c97,7,96,10,96,12v,4,3,7,7,7c105,19,110,18,110,12,110,7,107,,98,,93,,82,1,72,11,62,3,52,3,47,3,25,3,8,19,8,37v,11,5,20,11,25c16,66,12,74,12,82v,8,3,17,11,21c8,108,,118,,128v,17,24,31,54,31c82,159,107,146,107,127v,-9,-4,-20,-16,-28c78,93,64,93,50,93v-6,,-16,,-19,c24,92,18,84,18,77xm54,153c29,153,13,140,13,128v,-12,9,-20,19,-20l47,108v20,,47,,47,20c94,140,77,153,54,153xe" fillcolor="black" stroked="f" strokecolor="#3465a4">
              <v:stroke joinstyle="round"/>
              <v:formulas/>
              <v:path o:connecttype="custom" o:connectlocs="45,65;25,37;29,17;45,8;65,36;61,56;45,65;17,75;22,63;45,71;82,37;73,15;94,6;95,6;92,12;98,18;105,12;94,0;69,11;45,3;8,36;18,60;11,79;22,100;0,124;52,154;102,123;87,96;48,90;30,90;17,75;52,148;12,124;31,105;45,105;90,124;52,148" o:connectangles="0,0,0,0,0,0,0,0,0,0,0,0,0,0,0,0,0,0,0,0,0,0,0,0,0,0,0,0,0,0,0,0,0,0,0,0,0"/>
            </v:shape>
            <v:shape id="AutoShape 738" o:spid="_x0000_s1510" style="position:absolute;left:220;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WOsQA&#10;AADdAAAADwAAAGRycy9kb3ducmV2LnhtbERP22oCMRB9F/oPYQp9q4mLqKxGkV6g0od6+4BhM+6u&#10;bibbJNXdv28KBd/mcK6zWHW2EVfyoXasYTRUIIgLZ2ouNRwP788zECEiG2wck4aeAqyWD4MF5sbd&#10;eEfXfSxFCuGQo4YqxjaXMhQVWQxD1xIn7uS8xZigL6XxeEvhtpGZUhNpsebUUGFLLxUVl/2P1fD9&#10;9fqpsu3YrzfTbNO/9WdWl7PWT4/deg4iUhfv4n/3h0nzx5Mp/H2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ZVjrEAAAA3QAAAA8AAAAAAAAAAAAAAAAAmAIAAGRycy9k&#10;b3ducmV2LnhtbFBLBQYAAAAABAAEAPUAAACJAwAAAAA=&#10;" adj="0,,0" path="m47,7c47,4,45,,40,,35,,31,4,31,10v,2,2,6,6,6c42,16,47,11,47,7xm12,92v-1,2,-1,4,-1,7c11,107,18,113,27,113v17,,24,-23,24,-25c51,86,49,86,48,86v-2,,-2,,-3,2c41,102,34,108,27,108v-3,,-4,-2,-4,-5c23,99,24,96,26,92v2,-5,3,-9,5,-14c33,75,39,58,40,57v,-1,1,-4,1,-5c41,44,34,37,24,37,7,37,,61,,63v,2,2,2,3,2c6,65,6,64,6,62,10,48,18,42,24,42v3,,4,2,4,6c28,52,27,54,23,65l12,92xe" fillcolor="black" stroked="f" strokecolor="#3465a4">
              <v:stroke joinstyle="round"/>
              <v:formulas/>
              <v:path o:connecttype="custom" o:connectlocs="42,7;36,0;28,10;33,15;42,7;11,88;10,95;24,108;46,84;43,82;41,84;24,103;21,98;24,88;28,75;36,55;37,50;22,35;0,60;3,62;5,59;22,40;25,46;21,62;11,88" o:connectangles="0,0,0,0,0,0,0,0,0,0,0,0,0,0,0,0,0,0,0,0,0,0,0,0,0"/>
            </v:shape>
            <v:shape id="Freeform 739" o:spid="_x0000_s1509" style="position:absolute;left:364;top:134;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BQ6MgA&#10;AADdAAAADwAAAGRycy9kb3ducmV2LnhtbESPzWvCQBDF74X+D8sI3urG+kGJriIVsaAXPyj1Ns1O&#10;k9DsbMhuY/zvnYPQ2wzvzXu/mS87V6mWmlB6NjAcJKCIM29Lzg2cT5uXN1AhIlusPJOBGwVYLp6f&#10;5phaf+UDtceYKwnhkKKBIsY61TpkBTkMA18Ti/bjG4dR1ibXtsGrhLtKvybJVDssWRoKrOm9oOz3&#10;+OcMtPtdVa8vn4fzdsXx61Ruu+/JyJh+r1vNQEXq4r/5cf1hBX88FVz5Rk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cFDoyAAAAN0AAAAPAAAAAAAAAAAAAAAAAJgCAABk&#10;cnMvZG93bnJldi54bWxQSwUGAAAAAAQABAD1AAAAjQMAAAAA&#10;" path="m138,10v4,,8,,8,-6c146,,142,,138,l8,c4,,,,,4v,6,4,6,8,6l138,10e" fillcolor="black" stroked="f" strokecolor="#3465a4">
              <v:path o:connecttype="custom" o:connectlocs="133,5;141,2;133,0;8,0;0,2;8,5;133,5" o:connectangles="0,0,0,0,0,0,0"/>
            </v:shape>
            <v:shape id="AutoShape 740" o:spid="_x0000_s1508" style="position:absolute;left:586;top:92;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nmMYA&#10;AADdAAAADwAAAGRycy9kb3ducmV2LnhtbERPTWvCQBC9C/0PyxS8iG4ixdbUTZAWsR5KMSribchO&#10;k2B2NmS3mv77bkHwNo/3OYusN424UOdqywriSQSCuLC65lLBfrcav4BwHlljY5kU/JKDLH0YLDDR&#10;9spbuuS+FCGEXYIKKu/bREpXVGTQTWxLHLhv2xn0AXal1B1eQ7hp5DSKZtJgzaGhwpbeKirO+Y9R&#10;8L4qvkbr+OhG6/l+c3o+xtv886DU8LFfvoLw1Pu7+Ob+0GH+02wO/9+EE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inmMYAAADdAAAADwAAAAAAAAAAAAAAAACYAgAAZHJz&#10;L2Rvd25yZXYueG1sUEsFBgAAAAAEAAQA9QAAAIsDAAAAAA==&#10;" adj="0,,0" path="m110,16v,-2,,-3,,-5c110,7,108,4,103,4v-2,,-9,3,-9,11c89,6,81,,72,,44,,14,34,14,68v,24,15,38,32,38c60,106,72,95,74,92v-5,21,-8,31,-8,31c65,126,57,150,31,150v-4,,-12,,-18,-3c20,145,23,139,23,135v,-4,-3,-9,-10,-9c8,126,,131,,140v,10,9,15,32,15c62,155,80,136,83,122l110,16xm78,75c77,81,72,88,66,92v-5,4,-13,9,-19,9c35,101,31,88,31,79,31,67,38,38,45,26,51,15,61,6,72,6v16,,19,18,19,20c91,27,91,28,90,29l78,75xe" fillcolor="black" stroked="f" strokecolor="#3465a4">
              <v:stroke joinstyle="round"/>
              <v:formulas/>
              <v:path o:connecttype="custom" o:connectlocs="105,15;105,11;98,4;90,15;69,0;13,66;44,103;71,89;71,89;63,119;30,145;12,142;22,131;12,122;0,136;31,150;79,118;105,15;74,73;63,89;45,98;30,76;43,25;69,6;87,25;86,28;74,73" o:connectangles="0,0,0,0,0,0,0,0,0,0,0,0,0,0,0,0,0,0,0,0,0,0,0,0,0,0,0"/>
            </v:shape>
            <v:shape id="Freeform 741" o:spid="_x0000_s1507" style="position:absolute;left:717;top:37;width:64;height:72;visibility:visible;mso-wrap-style:none;v-text-anchor:middle"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icgA&#10;AADdAAAADwAAAGRycy9kb3ducmV2LnhtbESPQWvCQBCF74X+h2UKvRTdGMWW1FW0UJBCD2ptexyy&#10;4yY0Oxuy25j++85B8DbDe/PeN4vV4BvVUxfrwAYm4wwUcRlszc7Ax+F19AQqJmSLTWAy8EcRVsvb&#10;mwUWNpx5R/0+OSUhHAs0UKXUFlrHsiKPcRxaYtFOofOYZO2cth2eJdw3Os+yufZYszRU2NJLReXP&#10;/tcb+DpscBq/+9PuffL5kOfWZcc3Z8z93bB+BpVoSFfz5XprBX/2KPzyjYy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NT+JyAAAAN0AAAAPAAAAAAAAAAAAAAAAAJgCAABk&#10;cnMvZG93bnJldi54bWxQSwUGAAAAAAQABAD1AAAAjQMAAAAA&#10;" path="m61,11v-4,1,-7,4,-7,8c54,23,57,24,59,24v2,,9,-1,9,-9c68,4,55,,45,,18,,14,20,14,24v,7,4,10,6,13c24,40,27,41,39,43v3,1,14,2,14,11c53,57,51,63,44,67v-6,4,-14,4,-17,4c21,71,11,69,7,64v6,,10,-5,10,-10c17,50,13,48,10,48,5,48,,52,,60v,9,11,16,27,16c59,76,64,55,64,48,64,33,47,30,41,28v-1,,-6,-1,-7,-1c28,26,25,23,25,18v,-3,3,-8,6,-10c36,4,42,4,45,4v3,,12,2,16,7e" fillcolor="black" stroked="f" strokecolor="#3465a4">
              <v:path o:connecttype="custom" o:connectlocs="57,10;50,18;55,22;63,14;42,0;13,22;19,35;36,40;49,50;41,63;25,66;6,60;16,50;9,45;0,56;25,71;59,45;38,26;32,25;23,17;29,7;42,4;57,10" o:connectangles="0,0,0,0,0,0,0,0,0,0,0,0,0,0,0,0,0,0,0,0,0,0,0"/>
            </v:shape>
            <v:shape id="Freeform 742" o:spid="_x0000_s1506" style="position:absolute;left:820;top:19;width:52;height:236;visibility:visible;mso-wrap-style:none;v-text-anchor:middle" coordsize="5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9X8EA&#10;AADdAAAADwAAAGRycy9kb3ducmV2LnhtbERPy6rCMBDdC/5DGMGdphVR6TWKCIIIRXyA3N3QzG17&#10;bSaliVr/3giCuzmc58yXranEnRpXWlYQDyMQxJnVJecKzqfNYAbCeWSNlWVS8CQHy0W3M8dE2wcf&#10;6H70uQgh7BJUUHhfJ1K6rCCDbmhr4sD92cagD7DJpW7wEcJNJUdRNJEGSw4NBda0Lii7Hm9GAep0&#10;tH2mMenx5Xf/P7nu0o1Hpfq9dvUDwlPrv+KPe6vD/PE0hvc34QS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yPV/BAAAA3QAAAA8AAAAAAAAAAAAAAAAAmAIAAGRycy9kb3du&#10;cmV2LnhtbFBLBQYAAAAABAAEAPUAAACGAwAAAAA=&#10;" path="m56,120c56,102,54,72,41,45,26,16,5,,3,,1,,,1,,3,,4,,4,4,8,29,31,42,69,42,120v,41,-8,83,-38,113c,236,,237,,238v,1,1,2,3,2c5,240,27,224,41,193,54,167,56,140,56,120e" fillcolor="black" stroked="f" strokecolor="#3465a4">
              <v:path o:connecttype="custom" o:connectlocs="51,118;37,44;3,0;0,3;4,8;38,118;4,228;0,233;3,235;37,189;51,118" o:connectangles="0,0,0,0,0,0,0,0,0,0,0"/>
            </v:shape>
            <w10:wrap type="none"/>
            <w10:anchorlock/>
          </v:group>
        </w:pict>
      </w:r>
      <w:r>
        <w:t xml:space="preserve">, il s'agit de savoir si la part des profits a un effet plus important sur l'investissement ou sur l'épargne. Si la part des profits a un effet plus important sur l'investissement que sur l'épargne, le signe de la relation sera positif, inversement, si elle a un effet plus grand sur l'épargne que sur l'investissement, cette relation aura un signe négatif. On retrouve ici la condition de stabilité en proportion. La seconde relation va de </w:t>
      </w:r>
      <w:r w:rsidR="00397E5C">
        <w:rPr>
          <w:noProof/>
          <w:lang w:eastAsia="fr-FR"/>
        </w:rPr>
      </w:r>
      <w:r w:rsidR="00397E5C">
        <w:rPr>
          <w:noProof/>
          <w:lang w:eastAsia="fr-FR"/>
        </w:rPr>
        <w:pict>
          <v:group id="Group 743" o:spid="_x0000_s1496" style="width:44.85pt;height:12.8pt;mso-position-horizontal-relative:char;mso-position-vertical-relative:line" coordsize="897,256">
            <v:shape id="Freeform 744" o:spid="_x0000_s1504" style="position:absolute;top:1;width:896;height:253;visibility:visible;mso-wrap-style:none;v-text-anchor:middle" coordsize="90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18UA&#10;AADdAAAADwAAAGRycy9kb3ducmV2LnhtbERPTWvCQBC9C/0PyxR6MxutShtdJUhbSg2WqgePQ3aa&#10;hGZnQ3aN8d+7QsHbPN7nLFa9qUVHrassKxhFMQji3OqKCwWH/fvwBYTzyBpry6TgQg5Wy4fBAhNt&#10;z/xD3c4XIoSwS1BB6X2TSOnykgy6yDbEgfu1rUEfYFtI3eI5hJtajuN4Jg1WHBpKbGhdUv63OxkF&#10;p9HleZNmlB2/Jm9d/J26j+1rptTTY5/OQXjq/V387/7UYf5kOoX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T7XxQAAAN0AAAAPAAAAAAAAAAAAAAAAAJgCAABkcnMv&#10;ZG93bnJldi54bWxQSwUGAAAAAAQABAD1AAAAigMAAAAA&#10;" path="m450,257l,257,,,900,r,257l450,257e" stroked="f" strokecolor="#3465a4">
              <v:path o:connecttype="custom" o:connectlocs="448,252;0,252;0,0;895,0;895,252;448,252" o:connectangles="0,0,0,0,0,0"/>
            </v:shape>
            <v:shape id="Freeform 745" o:spid="_x0000_s1503" style="position:absolute;left:23;top:19;width:52;height:236;visibility:visible;mso-wrap-style:none;v-text-anchor:middle" coordsize="5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5S8QA&#10;AADdAAAADwAAAGRycy9kb3ducmV2LnhtbERP22rCQBB9F/yHZYS+6cZgQ0ldRYSAFEJpFErfhuw0&#10;Sc3Ohuw2l7/vFgp9m8O5zv44mVYM1LvGsoLtJgJBXFrdcKXgds3WTyCcR9bYWiYFMzk4HpaLPaba&#10;jvxGQ+ErEULYpaig9r5LpXRlTQbdxnbEgfu0vUEfYF9J3eMYwk0r4yhKpMGGQ0ONHZ1rKu/Ft1GA&#10;Oo8vc74lvXv/eP1K7i955lGph9V0egbhafL/4j/3RYf5u8cEfr8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u+UvEAAAA3QAAAA8AAAAAAAAAAAAAAAAAmAIAAGRycy9k&#10;b3ducmV2LnhtbFBLBQYAAAAABAAEAPUAAACJAwAAAAA=&#10;" path="m56,238v,-1,,-2,-4,-6c22,202,14,157,14,120,14,79,23,37,54,7,56,4,56,4,56,3,56,1,55,,54,,51,,30,17,15,47,3,73,,99,,120v,19,3,48,16,75c31,224,51,240,54,240v1,,2,-1,2,-2e" fillcolor="black" stroked="f" strokecolor="#3465a4">
              <v:path o:connecttype="custom" o:connectlocs="51,233;47,227;13,118;49,7;51,3;49,0;14,46;0,118;15,191;49,235;51,233" o:connectangles="0,0,0,0,0,0,0,0,0,0,0"/>
            </v:shape>
            <v:shape id="AutoShape 746" o:spid="_x0000_s1502" style="position:absolute;left:99;top:89;width:106;height:155;visibility:visible;mso-wrap-style:none;v-text-anchor:middle" coordsize="11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EcsUA&#10;AADdAAAADwAAAGRycy9kb3ducmV2LnhtbERPS27CMBDdV+odrKnUXXFooUDAoAq1EoIu+B1gsIck&#10;ajxOY0MCp8dIlbqbp/edyay1pThT7QvHCrqdBASxdqbgTMF+9/UyBOEDssHSMSm4kIfZ9PFhgqlx&#10;DW/ovA2ZiCHsU1SQh1ClUnqdk0XfcRVx5I6uthgirDNpamxiuC3la5K8S4sFx4YcK5rnpH+2J6tA&#10;j/hy/V6u3qr56ffz2Fv7Q+O1Us9P7ccYRKA2/Iv/3AsT5/f6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URyxQAAAN0AAAAPAAAAAAAAAAAAAAAAAJgCAABkcnMv&#10;ZG93bnJldi54bWxQSwUGAAAAAAQABAD1AAAAigMAAAAA&#10;" adj="0,,0" path="m47,67c26,67,26,44,26,38v,-7,,-14,4,-20c31,15,37,8,47,8v21,,21,24,21,29c68,44,68,52,64,58v-3,3,-8,9,-17,9xm18,77v,-2,,-7,5,-12c32,72,42,73,47,73,69,73,86,57,86,38,86,28,82,20,76,15,85,7,93,6,98,6v,,1,,1,c97,7,96,10,96,12v,4,3,7,7,7c105,19,110,18,110,12,110,7,107,,98,,93,,82,1,72,11,62,3,52,3,47,3,25,3,8,19,8,37v,11,5,20,11,25c16,66,12,74,12,82v,8,3,17,11,21c8,108,,118,,128v,17,24,31,54,31c82,159,107,146,107,127v,-9,-4,-20,-16,-28c78,93,64,93,50,93v-6,,-16,,-19,c24,92,18,84,18,77xm54,153c29,153,13,140,13,128v,-12,9,-20,19,-20l47,108v20,,47,,47,20c94,140,77,153,54,153xe" fillcolor="black" stroked="f" strokecolor="#3465a4">
              <v:stroke joinstyle="round"/>
              <v:formulas/>
              <v:path o:connecttype="custom" o:connectlocs="45,65;25,37;29,17;45,8;65,36;61,56;45,65;17,75;22,63;45,71;82,37;73,15;94,6;95,6;92,12;98,18;105,12;94,0;69,11;45,3;8,36;18,60;11,79;22,100;0,124;52,154;102,123;87,96;48,90;30,90;17,75;52,148;12,124;31,105;45,105;90,124;52,148" o:connectangles="0,0,0,0,0,0,0,0,0,0,0,0,0,0,0,0,0,0,0,0,0,0,0,0,0,0,0,0,0,0,0,0,0,0,0,0,0"/>
            </v:shape>
            <v:shape id="AutoShape 747" o:spid="_x0000_s1501" style="position:absolute;left:220;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I9ccA&#10;AADdAAAADwAAAGRycy9kb3ducmV2LnhtbESPzU7DMBCE70h9B2srcaM2UflRqFtVBSQqDkDhAVbx&#10;kqSN16lt2uTt2QMSt13N7My3i9XgO3WimNrAFq5nBhRxFVzLtYWvz+ere1ApIzvsApOFkRKslpOL&#10;BZYunPmDTrtcKwnhVKKFJue+1DpVDXlMs9ATi/Ydoscsa6y1i3iWcN/pwphb7bFlaWiwp01D1WH3&#10;4y0c3x5fTfE+j+vtXbEdn8Y9m8Pe2svpsH4AlWnI/+a/6xcn+PMb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qCPXHAAAA3QAAAA8AAAAAAAAAAAAAAAAAmAIAAGRy&#10;cy9kb3ducmV2LnhtbFBLBQYAAAAABAAEAPUAAACMAwAAAAA=&#10;" adj="0,,0" path="m47,7c47,4,45,,40,,35,,31,4,31,10v,2,2,6,6,6c42,16,47,11,47,7xm12,92v-1,2,-1,4,-1,7c11,107,18,113,27,113v17,,24,-23,24,-25c51,86,49,86,48,86v-2,,-2,,-3,2c41,102,34,108,27,108v-3,,-4,-2,-4,-5c23,99,24,96,26,92v2,-5,3,-9,5,-14c33,75,39,58,40,57v,-1,1,-4,1,-5c41,44,34,37,24,37,7,37,,61,,63v,2,2,2,3,2c6,65,6,64,6,62,10,48,18,42,24,42v3,,4,2,4,6c28,52,27,54,23,65l12,92xe" fillcolor="black" stroked="f" strokecolor="#3465a4">
              <v:stroke joinstyle="round"/>
              <v:formulas/>
              <v:path o:connecttype="custom" o:connectlocs="42,7;36,0;28,10;33,15;42,7;11,88;10,95;24,108;46,84;43,82;41,84;24,103;21,98;24,88;28,75;36,55;37,50;22,35;0,60;3,62;5,59;22,40;25,46;21,62;11,88" o:connectangles="0,0,0,0,0,0,0,0,0,0,0,0,0,0,0,0,0,0,0,0,0,0,0,0,0"/>
            </v:shape>
            <v:shape id="Freeform 748" o:spid="_x0000_s1500" style="position:absolute;left:364;top:134;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zsUA&#10;AADdAAAADwAAAGRycy9kb3ducmV2LnhtbERPTWvCQBC9F/wPywi91Y1tFU2zirQUC3oxBrG3aXaa&#10;BLOzIbuN6b93BcHbPN7nJMve1KKj1lWWFYxHEQji3OqKCwXZ/vNpBsJ5ZI21ZVLwTw6Wi8FDgrG2&#10;Z95Rl/pChBB2MSoovW9iKV1ekkE3sg1x4H5ta9AH2BZSt3gO4aaWz1E0lQYrDg0lNvReUn5K/4yC&#10;brupm4/vwy5br9gf99W6/5m8KPU47FdvIDz1/i6+ub90mP86mcP1m3C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D/OxQAAAN0AAAAPAAAAAAAAAAAAAAAAAJgCAABkcnMv&#10;ZG93bnJldi54bWxQSwUGAAAAAAQABAD1AAAAigMAAAAA&#10;" path="m138,10v4,,8,,8,-6c146,,142,,138,l8,c4,,,,,4v,6,4,6,8,6l138,10e" fillcolor="black" stroked="f" strokecolor="#3465a4">
              <v:path o:connecttype="custom" o:connectlocs="133,5;141,2;133,0;8,0;0,2;8,5;133,5" o:connectangles="0,0,0,0,0,0,0"/>
            </v:shape>
            <v:shape id="AutoShape 749" o:spid="_x0000_s1499" style="position:absolute;left:586;top:92;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OBckA&#10;AADdAAAADwAAAGRycy9kb3ducmV2LnhtbESPQWvCQBCF74X+h2WEXkQ3KcXW6CqlRWwPpRgV8TZk&#10;xyQ0OxuyW43/3jkUepvhvXnvm/myd406UxdqzwbScQKKuPC25tLAbrsavYAKEdli45kMXCnAcnF/&#10;N8fM+gtv6JzHUkkIhwwNVDG2mdahqMhhGPuWWLST7xxGWbtS2w4vEu4a/ZgkE+2wZmmosKW3ioqf&#10;/NcZeF8V38N1egjD9XT3eXw+pJv8a2/Mw6B/nYGK1Md/89/1hxX8p4nwyzcygl7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ZIOBckAAADdAAAADwAAAAAAAAAAAAAAAACYAgAA&#10;ZHJzL2Rvd25yZXYueG1sUEsFBgAAAAAEAAQA9QAAAI4DAAAAAA==&#10;" adj="0,,0" path="m110,16v,-2,,-3,,-5c110,7,108,4,103,4v-2,,-9,3,-9,11c89,6,81,,72,,44,,14,34,14,68v,24,15,38,32,38c60,106,72,95,74,92v-5,21,-8,31,-8,31c65,126,57,150,31,150v-4,,-12,,-18,-3c20,145,23,139,23,135v,-4,-3,-9,-10,-9c8,126,,131,,140v,10,9,15,32,15c62,155,80,136,83,122l110,16xm78,75c77,81,72,88,66,92v-5,4,-13,9,-19,9c35,101,31,88,31,79,31,67,38,38,45,26,51,15,61,6,72,6v16,,19,18,19,20c91,27,91,28,90,29l78,75xe" fillcolor="black" stroked="f" strokecolor="#3465a4">
              <v:stroke joinstyle="round"/>
              <v:formulas/>
              <v:path o:connecttype="custom" o:connectlocs="105,15;105,11;98,4;90,15;69,0;13,66;44,103;71,89;71,89;63,119;30,145;12,142;22,131;12,122;0,136;31,150;79,118;105,15;74,73;63,89;45,98;30,76;43,25;69,6;87,25;86,28;74,73" o:connectangles="0,0,0,0,0,0,0,0,0,0,0,0,0,0,0,0,0,0,0,0,0,0,0,0,0,0,0"/>
            </v:shape>
            <v:shape id="Freeform 750" o:spid="_x0000_s1498" style="position:absolute;left:717;top:37;width:64;height:72;visibility:visible;mso-wrap-style:none;v-text-anchor:middle"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Mz8QA&#10;AADdAAAADwAAAGRycy9kb3ducmV2LnhtbERPS2vCQBC+C/0PyxS8iG6SFimpq6ggiNCDj9oeh+y4&#10;Cc3Ohuwa03/fLQje5uN7zmzR21p01PrKsYJ0koAgLpyu2Cg4HTfjNxA+IGusHZOCX/KwmD8NZphr&#10;d+M9dYdgRAxhn6OCMoQml9IXJVn0E9cQR+7iWoshwtZI3eIthttaZkkylRYrjg0lNrQuqfg5XK2C&#10;r+MKX/x3d9l/pOdRlmmTfO6MUsPnfvkOIlAfHuK7e6vj/NdpCv/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gDM/EAAAA3QAAAA8AAAAAAAAAAAAAAAAAmAIAAGRycy9k&#10;b3ducmV2LnhtbFBLBQYAAAAABAAEAPUAAACJAwAAAAA=&#10;" path="m61,11v-4,1,-7,4,-7,8c54,23,57,24,59,24v2,,9,-1,9,-9c68,4,55,,45,,18,,14,20,14,24v,7,4,10,6,13c24,40,27,41,39,43v3,1,14,2,14,11c53,57,51,63,44,67v-6,4,-14,4,-17,4c21,71,11,69,7,64v6,,10,-5,10,-10c17,50,13,48,10,48,5,48,,52,,60v,9,11,16,27,16c59,76,64,55,64,48,64,33,47,30,41,28v-1,,-6,-1,-7,-1c28,26,25,23,25,18v,-3,3,-8,6,-10c36,4,42,4,45,4v3,,12,2,16,7e" fillcolor="black" stroked="f" strokecolor="#3465a4">
              <v:path o:connecttype="custom" o:connectlocs="57,10;50,18;55,22;63,14;42,0;13,22;19,35;36,40;49,50;41,63;25,66;6,60;16,50;9,45;0,56;25,71;59,45;38,26;32,25;23,17;29,7;42,4;57,10" o:connectangles="0,0,0,0,0,0,0,0,0,0,0,0,0,0,0,0,0,0,0,0,0,0,0"/>
            </v:shape>
            <v:shape id="Freeform 751" o:spid="_x0000_s1497" style="position:absolute;left:820;top:19;width:52;height:236;visibility:visible;mso-wrap-style:none;v-text-anchor:middle" coordsize="5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19cMA&#10;AADdAAAADwAAAGRycy9kb3ducmV2LnhtbERPyWrDMBC9F/oPYgq9NXKMMcGNbEIhEAqmZIHS22BN&#10;bSfWyFiql7+vAoXe5vHW2Raz6cRIg2stK1ivIhDEldUt1wou5/3LBoTzyBo7y6RgIQdF/viwxUzb&#10;iY80nnwtQgi7DBU03veZlK5qyKBb2Z44cN92MOgDHGqpB5xCuOlkHEWpNNhyaGiwp7eGqtvpxyhA&#10;XcaHpVyTTj6/Pq7p7b3ce1Tq+WnevYLwNPt/8Z/7oMP8JI3h/k04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k19cMAAADdAAAADwAAAAAAAAAAAAAAAACYAgAAZHJzL2Rv&#10;d25yZXYueG1sUEsFBgAAAAAEAAQA9QAAAIgDAAAAAA==&#10;" path="m56,120c56,102,54,72,41,45,26,16,5,,3,,1,,,1,,3,,4,,4,4,8,29,31,42,69,42,120v,41,-8,83,-38,113c,236,,237,,238v,1,1,2,3,2c5,240,27,224,41,193,54,167,56,140,56,120e" fillcolor="black" stroked="f" strokecolor="#3465a4">
              <v:path o:connecttype="custom" o:connectlocs="51,118;37,44;3,0;0,3;4,8;38,118;4,228;0,233;3,235;37,189;51,118" o:connectangles="0,0,0,0,0,0,0,0,0,0,0"/>
            </v:shape>
            <w10:wrap type="none"/>
            <w10:anchorlock/>
          </v:group>
        </w:pict>
      </w:r>
      <w:r>
        <w:t xml:space="preserve"> vers </w:t>
      </w:r>
      <w:r w:rsidR="00397E5C">
        <w:rPr>
          <w:noProof/>
          <w:lang w:eastAsia="fr-FR"/>
        </w:rPr>
      </w:r>
      <w:r w:rsidR="00397E5C">
        <w:rPr>
          <w:noProof/>
          <w:lang w:eastAsia="fr-FR"/>
        </w:rPr>
        <w:pict>
          <v:group id="Group 752" o:spid="_x0000_s1493" style="width:7.1pt;height:5.1pt;mso-position-horizontal-relative:char;mso-position-vertical-relative:line" coordsize="142,102">
            <v:shape id="Freeform 753" o:spid="_x0000_s1495" style="position:absolute;top:1;width:141;height:98;visibility:visible;mso-wrap-style:none;v-text-anchor:middle" coordsize="14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7BsQA&#10;AADdAAAADwAAAGRycy9kb3ducmV2LnhtbERPS2vCQBC+C/0PyxS86aY+gqSuEgRBwUNN2/uQnSZp&#10;s7Mxu2rir3cLgrf5+J6zXHemFhdqXWVZwds4AkGcW11xoeDrcztagHAeWWNtmRT05GC9ehksMdH2&#10;yke6ZL4QIYRdggpK75tESpeXZNCNbUMcuB/bGvQBtoXULV5DuKnlJIpiabDi0FBiQ5uS8r/sbBTU&#10;3/vT1mYfh2mcF2mfLm7HW/+r1PC1S99BeOr8U/xw73SYP5tP4P+bc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OwbEAAAA3QAAAA8AAAAAAAAAAAAAAAAAmAIAAGRycy9k&#10;b3ducmV2LnhtbFBLBQYAAAAABAAEAPUAAACJAwAAAAA=&#10;" path="m73,102l,102,,,145,r,102l73,102e" stroked="f" strokecolor="#3465a4">
              <v:path o:connecttype="custom" o:connectlocs="71,97;0,97;0,0;140,0;140,97;71,97" o:connectangles="0,0,0,0,0,0"/>
            </v:shape>
            <v:shape id="Freeform 754" o:spid="_x0000_s1494" style="position:absolute;left:7;width:126;height:101;visibility:visible;mso-wrap-style:none;v-text-anchor:middle" coordsize="1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1nMQA&#10;AADdAAAADwAAAGRycy9kb3ducmV2LnhtbERPS0vDQBC+C/6HZQRvdmN9tMRuSxVq9aKkLfQ67I5J&#10;bHY2ZKdN+u9dQfA2H99zZovBN+pEXawDG7gdZaCIbXA1lwZ229XNFFQUZIdNYDJwpgiL+eXFDHMX&#10;ei7otJFSpRCOORqoRNpc62gr8hhHoSVO3FfoPEqCXaldh30K940eZ9mj9lhzaqiwpZeK7GFz9AY+&#10;n2XffxTf9n2yej3apawJi70x11fD8gmU0CD/4j/3m0vz7x/u4PebdIK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UtZzEAAAA3QAAAA8AAAAAAAAAAAAAAAAAmAIAAGRycy9k&#10;b3ducmV2LnhtbFBLBQYAAAAABAAEAPUAAACJAwAAAAA=&#10;" path="m57,14r27,c76,49,74,60,74,76v,3,,9,2,18c78,104,81,105,85,105v4,,9,-4,9,-9c94,95,94,95,93,91,86,74,86,58,86,52v,-13,2,-25,4,-38l118,14v3,,12,,12,-8c130,,124,,120,l39,c34,,25,,15,11,6,20,,31,,32v,1,,3,3,3c4,35,5,34,7,32,18,14,33,14,37,14r14,c42,43,30,71,20,94v-2,3,-2,4,-2,5c18,104,22,105,25,105v8,,9,-6,12,-15c41,79,41,78,43,66l57,14e" fillcolor="black" stroked="f" strokecolor="#3465a4">
              <v:path o:connecttype="custom" o:connectlocs="55,13;81,13;71,72;73,90;82,100;90,91;89,87;83,50;87,13;113,13;125,6;115,0;38,0;14,10;0,30;3,33;7,30;36,13;49,13;19,90;17,94;24,100;36,86;41,63;55,13" o:connectangles="0,0,0,0,0,0,0,0,0,0,0,0,0,0,0,0,0,0,0,0,0,0,0,0,0"/>
            </v:shape>
            <w10:wrap type="none"/>
            <w10:anchorlock/>
          </v:group>
        </w:pict>
      </w:r>
      <w:r>
        <w:t xml:space="preserve">. Elle correspond à la fonction d'ajustement des prix 12 : </w:t>
      </w:r>
      <w:r w:rsidR="00397E5C">
        <w:rPr>
          <w:noProof/>
          <w:lang w:eastAsia="fr-FR"/>
        </w:rPr>
      </w:r>
      <w:r w:rsidR="00397E5C">
        <w:rPr>
          <w:noProof/>
          <w:lang w:eastAsia="fr-FR"/>
        </w:rPr>
        <w:pict>
          <v:group id="Group 755" o:spid="_x0000_s1480" style="width:76.4pt;height:13.45pt;mso-position-horizontal-relative:char;mso-position-vertical-relative:line" coordsize="1528,269">
            <v:shape id="Freeform 756" o:spid="_x0000_s1492" style="position:absolute;top:3;width:1527;height:265;visibility:visible;mso-wrap-style:none;v-text-anchor:middle" coordsize="153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wucYA&#10;AADdAAAADwAAAGRycy9kb3ducmV2LnhtbERPS2vCQBC+C/6HZYTezKZWrKauYouWXlrq4+Jtmp0m&#10;0exsyK4m9de7BcHbfHzPmc5bU4oz1a6wrOAxikEQp1YXnCnYbVf9MQjnkTWWlknBHzmYz7qdKSba&#10;Nrym88ZnIoSwS1BB7n2VSOnSnAy6yFbEgfu1tUEfYJ1JXWMTwk0pB3E8kgYLDg05VvSWU3rcnIyC&#10;+P2neU4npdWH1/1++TW6fH6fLko99NrFCwhPrb+Lb+4PHeYPnybw/004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ZwucYAAADdAAAADwAAAAAAAAAAAAAAAACYAgAAZHJz&#10;L2Rvd25yZXYueG1sUEsFBgAAAAAEAAQA9QAAAIsDAAAAAA==&#10;" path="m765,269l,269,,,1531,r,269l765,269e" stroked="f" strokecolor="#3465a4">
              <v:path o:connecttype="custom" o:connectlocs="763,264;0,264;0,0;1526,0;1526,264;763,264" o:connectangles="0,0,0,0,0,0"/>
            </v:shape>
            <v:shape id="Freeform 757" o:spid="_x0000_s1491" style="position:absolute;left:59;top:49;width:22;height:22;visibility:visible;mso-wrap-style:none;v-text-anchor:middle"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Ba8YA&#10;AADdAAAADwAAAGRycy9kb3ducmV2LnhtbESPQU/DMAyF70j8h8hI3Fg61KKpLJumaZPGCVF24WY1&#10;XlLROF0TtsKvxwckbrbe83ufl+sp9OpCY+oiG5jPClDEbbQdOwPH9/3DAlTKyBb7yGTgmxKsV7c3&#10;S6xtvPIbXZrslIRwqtGAz3motU6tp4BpFgdi0U5xDJhlHZ22I14lPPT6sSiedMCOpcHjQFtP7Wfz&#10;FQwsfrpTee6bqvIvrx+7auuORXTG3N9Nm2dQmab8b/67PljBL0v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wBa8YAAADdAAAADwAAAAAAAAAAAAAAAACYAgAAZHJz&#10;L2Rvd25yZXYueG1sUEsFBgAAAAAEAAQA9QAAAIsDAAAAAA==&#10;" path="m26,13c26,7,20,,13,,4,,,7,,13v,7,6,13,13,13c21,26,26,20,26,13e" fillcolor="black" stroked="f" strokecolor="#3465a4">
              <v:path o:connecttype="custom" o:connectlocs="21,11;11,0;0,11;11,21;21,11" o:connectangles="0,0,0,0,0"/>
            </v:shape>
            <v:shape id="Freeform 758" o:spid="_x0000_s1490" style="position:absolute;left:7;top:109;width:125;height:102;visibility:visible;mso-wrap-style:none;v-text-anchor:middle" coordsize="13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uf8QA&#10;AADdAAAADwAAAGRycy9kb3ducmV2LnhtbERPTWvCQBC9C/0PyxR6MxsltJK6ighCLh7UoPQ2ZKdJ&#10;anY2ZFdd++u7gtDbPN7nzJfBdOJKg2stK5gkKQjiyuqWawXlYTOegXAeWWNnmRTcycFy8TKaY67t&#10;jXd03ftaxBB2OSpovO9zKV3VkEGX2J44ct92MOgjHGqpB7zFcNPJaZq+S4Mtx4YGe1o3VJ33F6Mg&#10;HMs2rIrL1+9u64rTPTuUH+cfpd5ew+oThKfg/8VPd6Hj/CybwOO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Y7n/EAAAA3QAAAA8AAAAAAAAAAAAAAAAAmAIAAGRycy9k&#10;b3ducmV2LnhtbFBLBQYAAAAABAAEAPUAAACJAwAAAAA=&#10;" path="m57,14r27,c76,50,74,60,74,76v,3,,9,2,18c78,105,81,106,85,106v4,,9,-4,9,-10c94,96,94,95,93,92,85,75,85,58,85,52v,-13,3,-26,6,-38l118,14v3,,11,,11,-8c129,,125,,120,l39,c34,,25,,15,11,6,20,,31,,33v,,,2,3,2c4,35,5,34,7,33,18,14,33,14,37,14r14,c43,43,30,72,20,94v-2,3,-2,4,-2,5c18,105,22,106,25,106v8,,9,-7,12,-16c41,79,41,79,43,67l57,14e" fillcolor="black" stroked="f" strokecolor="#3465a4">
              <v:path o:connecttype="custom" o:connectlocs="55,13;81,13;71,72;73,90;82,101;90,92;89,88;82,50;88,13;113,13;124,6;115,0;38,0;14,10;0,31;3,33;7,31;36,13;49,13;19,90;17,94;24,101;36,86;41,64;55,13" o:connectangles="0,0,0,0,0,0,0,0,0,0,0,0,0,0,0,0,0,0,0,0,0,0,0,0,0"/>
            </v:shape>
            <v:shape id="AutoShape 759" o:spid="_x0000_s1489" style="position:absolute;left:225;top:121;width:155;height:53;visibility:visible;mso-wrap-style:none;v-text-anchor:middle" coordsize="16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CK8IA&#10;AADdAAAADwAAAGRycy9kb3ducmV2LnhtbERP32vCMBB+H/g/hBN8m6nFiVSjiCATtpeqCL4dzZkW&#10;m0toMtv998tgsLf7+H7eejvYVjypC41jBbNpBoK4crpho+ByPrwuQYSIrLF1TAq+KcB2M3pZY6Fd&#10;zyU9T9GIFMKhQAV1jL6QMlQ1WQxT54kTd3edxZhgZ6TusE/htpV5li2kxYZTQ42e9jVVj9OXVRD6&#10;N7ZZmQ/N9fPdf1yNX5jyptRkPOxWICIN8V/85z7qNH8+z+H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oIrwgAAAN0AAAAPAAAAAAAAAAAAAAAAAJgCAABkcnMvZG93&#10;bnJldi54bWxQSwUGAAAAAAQABAD1AAAAhwMAAAAA&#10;" adj="0,,0" path="m150,10v5,,9,,9,-5c159,,155,,151,l7,c3,,,,,5v,5,3,5,7,5l150,10xm151,57v4,,8,,8,-5c159,47,155,47,150,47l7,47c3,47,,47,,52v,5,3,5,7,5l151,57xe" fillcolor="black" stroked="f" strokecolor="#3465a4">
              <v:stroke joinstyle="round"/>
              <v:formulas/>
              <v:path o:connecttype="custom" o:connectlocs="145,9;154,5;146,0;7,0;0,5;7,9;145,9;146,52;154,48;145,43;7,43;0,48;7,52;146,52" o:connectangles="0,0,0,0,0,0,0,0,0,0,0,0,0,0"/>
            </v:shape>
            <v:shape id="Freeform 760" o:spid="_x0000_s1488" style="position:absolute;left:470;top:44;width:142;height:212;visibility:visible;mso-wrap-style:none;v-text-anchor:middle" coordsize="14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8/MQA&#10;AADdAAAADwAAAGRycy9kb3ducmV2LnhtbERPTWvCQBC9F/wPywjedKPVIqmrqFQQCpVGL96m2TEJ&#10;ZmfD7hrjv+8WhN7m8T5nsepMLVpyvrKsYDxKQBDnVldcKDgdd8M5CB+QNdaWScGDPKyWvZcFptre&#10;+ZvaLBQihrBPUUEZQpNK6fOSDPqRbYgjd7HOYIjQFVI7vMdwU8tJkrxJgxXHhhIb2paUX7ObUXD+&#10;PH0dPh5nN/vxx2vm2vlMb7xSg363fgcRqAv/4qd7r+P86fQV/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TfPzEAAAA3QAAAA8AAAAAAAAAAAAAAAAAmAIAAGRycy9k&#10;b3ducmV2LnhtbFBLBQYAAAAABAAEAPUAAACJAwAAAAA=&#10;" path="m109,6v,,,-2,,-3c109,,108,,107,v-3,,-3,1,-4,5l63,163c45,161,36,153,36,137v,-5,,-11,13,-45c50,89,51,85,51,81,51,69,44,61,31,61,9,61,,95,,98v,1,2,1,3,1c6,99,6,99,7,95,13,72,23,66,31,66v2,,6,,6,8c37,80,34,86,31,94,20,124,20,131,20,135v,22,19,32,41,34c60,177,60,178,57,191v-1,3,-7,21,-7,23c50,214,50,216,54,216v,,2,,2,-1c57,215,58,208,58,205l68,170v9,,30,,52,-26c130,132,135,122,138,115v2,-6,8,-27,8,-37c146,64,139,61,135,61v-6,,-12,6,-12,11c123,75,124,76,126,78v3,3,9,10,9,21c135,115,122,134,115,143,93,164,78,164,69,164l109,6e" fillcolor="black" stroked="f" strokecolor="#3465a4">
              <v:path o:connecttype="custom" o:connectlocs="105,6;105,3;103,0;99,5;61,159;35,134;47,90;49,79;30,60;0,96;3,97;7,93;30,64;36,72;30,92;19,132;59,165;55,187;48,209;52,211;54,210;56,200;66,166;116,141;133,112;141,76;130,60;119,70;122,76;130,97;111,140;67,160;105,6" o:connectangles="0,0,0,0,0,0,0,0,0,0,0,0,0,0,0,0,0,0,0,0,0,0,0,0,0,0,0,0,0,0,0,0,0"/>
            </v:shape>
            <v:shape id="Freeform 761" o:spid="_x0000_s1487" style="position:absolute;left:650;top:32;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TIsUA&#10;AADdAAAADwAAAGRycy9kb3ducmV2LnhtbERPTWvCQBC9F/oflil4q5tKaELMKlVokQpWTS/exuw0&#10;Cc3Ohuyq8d+7QqG3ebzPyeeDacWZetdYVvAyjkAQl1Y3XCn4Lt6fUxDOI2tsLZOCKzmYzx4fcsy0&#10;vfCOzntfiRDCLkMFtfddJqUrazLoxrYjDtyP7Q36APtK6h4vIdy0chJFr9Jgw6Ghxo6WNZW/+5NR&#10;sC0WyddxlaQfn8vNYdvt1om8HpUaPQ1vUxCeBv8v/nOvdJgfxzHcvw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5MixQAAAN0AAAAPAAAAAAAAAAAAAAAAAJgCAABkcnMv&#10;ZG93bnJldi54bWxQSwUGAAAAAAQABAD1AAAAigMAAAAA&#10;" path="m56,237v,,,-1,-4,-5c22,202,14,157,14,119,14,78,24,37,54,7,56,4,56,3,56,2,56,,55,,54,,51,,30,16,15,47,3,72,,99,,119v,20,3,49,16,76c31,224,51,239,54,239v1,,2,-1,2,-2e" fillcolor="black" stroked="f" strokecolor="#3465a4">
              <v:path o:connecttype="custom" o:connectlocs="51,232;47,227;13,117;49,7;51,2;49,0;14,46;0,117;15,191;49,234;51,232" o:connectangles="0,0,0,0,0,0,0,0,0,0,0"/>
            </v:shape>
            <v:shape id="AutoShape 762" o:spid="_x0000_s1486" style="position:absolute;left:723;top:104;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x/cYA&#10;AADdAAAADwAAAGRycy9kb3ducmV2LnhtbERPTWvCQBC9F/wPywhepG4i1tboKmIR7aGIqSLehuyY&#10;BLOzIbvV9N93hUJv83ifM1u0phI3alxpWUE8iEAQZ1aXnCs4fK2f30A4j6yxskwKfsjBYt55mmGi&#10;7Z33dEt9LkIIuwQVFN7XiZQuK8igG9iaOHAX2xj0ATa51A3eQ7ip5DCKxtJgyaGhwJpWBWXX9Nso&#10;eF9nu/4mPrn+ZnL4OL+e4n36eVSq122XUxCeWv8v/nNvdZg/Gr3A45tw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Dx/cYAAADdAAAADwAAAAAAAAAAAAAAAACYAgAAZHJz&#10;L2Rvd25yZXYueG1sUEsFBgAAAAAEAAQA9QAAAIsDAAAAAA==&#10;" adj="0,,0" path="m109,16v1,-2,1,-3,1,-5c110,7,108,4,103,4v-2,,-8,3,-9,10c89,6,80,,71,,43,,14,34,14,68v,24,14,38,31,38c60,106,71,94,74,92v-5,21,-8,31,-8,31c65,126,57,150,31,150v-5,,-12,-1,-19,-3c20,145,23,139,23,135v,-4,-3,-9,-10,-9c7,126,,131,,140v,10,9,15,32,15c62,155,79,136,83,122l109,16xm78,75c77,81,71,88,66,92v-5,4,-13,9,-19,9c34,101,31,88,31,79,31,67,38,38,45,26,51,14,61,5,71,5v16,,20,19,20,21c91,27,91,28,89,29l78,75xe" fillcolor="black" stroked="f" strokecolor="#3465a4">
              <v:stroke joinstyle="round"/>
              <v:formulas/>
              <v:path o:connecttype="custom" o:connectlocs="104,15;105,11;98,4;90,14;68,0;13,66;43,103;71,89;71,89;63,119;30,145;11,142;22,131;12,122;0,136;31,150;79,118;104,15;74,73;63,89;45,98;30,76;43,25;68,5;87,25;85,28;74,73" o:connectangles="0,0,0,0,0,0,0,0,0,0,0,0,0,0,0,0,0,0,0,0,0,0,0,0,0,0,0"/>
            </v:shape>
            <v:shape id="AutoShape 763" o:spid="_x0000_s1485" style="position:absolute;left:850;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vwcQA&#10;AADdAAAADwAAAGRycy9kb3ducmV2LnhtbERP20oDMRB9F/yHMIJvNnFZWlmbLcULWHxoXf2AYTPu&#10;pZvJmsR29++NIPg2h3Od9WaygziRD51jDbcLBYK4dqbjRsPH+/PNHYgQkQ0OjknDTAE25eXFGgvj&#10;zvxGpyo2IoVwKFBDG+NYSBnqliyGhRuJE/fpvMWYoG+k8XhO4XaQmVJLabHj1NDiSA8t1cfq22r4&#10;2j++quyQ++1ule3mp7lndey1vr6atvcgIk3xX/znfjFpfp4v4febdII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gr8HEAAAA3QAAAA8AAAAAAAAAAAAAAAAAmAIAAGRycy9k&#10;b3ducmV2LnhtbFBLBQYAAAAABAAEAPUAAACJAwAAAAA=&#10;" adj="0,,0" path="m47,7c47,4,45,,40,,35,,30,4,30,10v,2,3,6,7,6c42,16,47,11,47,7xm12,92v-1,2,-1,4,-1,7c11,107,17,113,26,113v17,,25,-23,25,-25c51,86,49,86,48,86v-2,,-2,,-3,2c41,102,34,108,27,108v-3,,-4,-2,-4,-6c23,99,24,96,26,92v2,-5,3,-9,5,-14c33,75,38,58,40,57v,-1,1,-4,1,-5c41,44,34,37,24,37,7,37,,61,,63v,2,2,2,3,2c5,65,5,64,6,62,10,48,17,42,24,42v2,,4,2,4,6c28,52,27,54,23,65l12,92xe" fillcolor="black" stroked="f" strokecolor="#3465a4">
              <v:stroke joinstyle="round"/>
              <v:formulas/>
              <v:path o:connecttype="custom" o:connectlocs="42,7;36,0;27,10;33,15;42,7;11,88;10,95;24,108;46,84;43,82;41,84;24,103;21,98;24,88;28,75;36,55;37,50;22,35;0,60;3,62;5,59;22,40;25,46;21,62;11,88" o:connectangles="0,0,0,0,0,0,0,0,0,0,0,0,0,0,0,0,0,0,0,0,0,0,0,0,0"/>
            </v:shape>
            <v:shape id="Freeform 764" o:spid="_x0000_s1484" style="position:absolute;left:994;top:147;width:143;height:6;visibility:visible;mso-wrap-style:none;v-text-anchor:middle" coordsize="1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0hZMQA&#10;AADdAAAADwAAAGRycy9kb3ducmV2LnhtbERPTWsCMRC9F/ofwhR6q1mXpZatUdS2oOBFK56HzXQT&#10;3EyWJNVtf70pFLzN433OdD64TpwpROtZwXhUgCBuvLbcKjh8fjy9gIgJWWPnmRT8UIT57P5uirX2&#10;F97ReZ9akUM41qjApNTXUsbGkMM48j1x5r58cJgyDK3UAS853HWyLIpn6dBybjDY08pQc9p/OwXV&#10;1r6vy8Nvv5mY8i3Y4+60PS6VenwYFq8gEg3pJv53r3WeX1UT+Psmn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NIWTEAAAA3QAAAA8AAAAAAAAAAAAAAAAAmAIAAGRycy9k&#10;b3ducmV2LnhtbFBLBQYAAAAABAAEAPUAAACJAwAAAAA=&#10;" path="m139,10v4,,8,,8,-5c147,,143,,139,l8,c4,,,,,5v,5,4,5,8,5l139,10e" fillcolor="black" stroked="f" strokecolor="#3465a4">
              <v:path o:connecttype="custom" o:connectlocs="134,5;142,3;134,0;8,0;0,3;8,5;134,5" o:connectangles="0,0,0,0,0,0,0"/>
            </v:shape>
            <v:shape id="AutoShape 765" o:spid="_x0000_s1483" style="position:absolute;left:1216;top:104;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eY8kA&#10;AADdAAAADwAAAGRycy9kb3ducmV2LnhtbESPQWvCQBCF74X+h2UKXkQ3KdLW6CqlRWwPIkZFvA3Z&#10;aRKanQ3ZVdN/3zkUepvhvXnvm/myd426UhdqzwbScQKKuPC25tLAYb8avYAKEdli45kM/FCA5eL+&#10;bo6Z9Tfe0TWPpZIQDhkaqGJsM61DUZHDMPYtsWhfvnMYZe1KbTu8Sbhr9GOSPGmHNUtDhS29VVR8&#10;5xdn4H1VbIfr9BSG6+nh8/x8Snf55mjM4KF/nYGK1Md/89/1hxX8yURw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FFeY8kAAADdAAAADwAAAAAAAAAAAAAAAACYAgAA&#10;ZHJzL2Rvd25yZXYueG1sUEsFBgAAAAAEAAQA9QAAAI4DAAAAAA==&#10;" adj="0,,0" path="m109,16v1,-2,1,-3,1,-5c110,7,108,4,103,4v-2,,-8,3,-9,10c89,6,81,,71,,44,,14,34,14,68v,24,14,38,31,38c60,106,71,94,74,92v-5,21,-8,31,-8,31c65,126,57,150,31,150v-4,,-12,-1,-18,-3c20,145,23,139,23,135v,-4,-3,-9,-10,-9c7,126,,131,,140v,10,9,15,32,15c62,155,79,136,83,122l109,16xm78,75c77,81,71,88,66,92v-5,4,-13,9,-19,9c35,101,31,88,31,79,31,67,38,38,45,26,51,14,61,5,71,5v16,,20,19,20,21c91,27,91,28,90,29l78,75xe" fillcolor="black" stroked="f" strokecolor="#3465a4">
              <v:stroke joinstyle="round"/>
              <v:formulas/>
              <v:path o:connecttype="custom" o:connectlocs="104,15;105,11;98,4;90,14;68,0;13,66;43,103;71,89;71,89;63,119;30,145;12,142;22,131;12,122;0,136;31,150;79,118;104,15;74,73;63,89;45,98;30,76;43,25;68,5;87,25;86,28;74,73" o:connectangles="0,0,0,0,0,0,0,0,0,0,0,0,0,0,0,0,0,0,0,0,0,0,0,0,0,0,0"/>
            </v:shape>
            <v:shape id="Freeform 766" o:spid="_x0000_s1482" style="position:absolute;left:1347;top:37;width:63;height:72;visibility:visible;mso-wrap-style:none;v-text-anchor:middle" coordsize="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cuMMMA&#10;AADdAAAADwAAAGRycy9kb3ducmV2LnhtbERPS2vCQBC+F/wPywjedFMJRaOrlEKhBw/WB3gcs2M2&#10;mJ1Ns2sS/fXdgtDbfHzPWa57W4mWGl86VvA6SUAQ506XXCg47D/HMxA+IGusHJOCO3lYrwYvS8y0&#10;6/ib2l0oRAxhn6ECE0KdSelzQxb9xNXEkbu4xmKIsCmkbrCL4baS0yR5kxZLjg0Ga/owlF93N6vA&#10;3VNTPdpjujmF48aU5+2UfzqlRsP+fQEiUB/+xU/3l47z03QO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cuMMMAAADdAAAADwAAAAAAAAAAAAAAAACYAgAAZHJzL2Rv&#10;d25yZXYueG1sUEsFBgAAAAAEAAQA9QAAAIgDAAAAAA==&#10;" path="m61,11v-4,1,-7,4,-7,8c54,23,57,24,59,24v2,,8,-1,8,-9c67,4,55,,45,,18,,14,20,14,24v,7,4,10,6,13c24,40,27,41,39,43v3,1,14,2,14,11c53,57,51,63,44,67v-7,4,-14,4,-17,4c20,71,11,69,7,64v5,,9,-5,9,-10c16,50,13,48,10,48,5,48,,52,,60v,9,11,16,27,16c58,76,64,55,64,48,64,33,47,30,41,28v-1,,-6,-1,-7,-1c28,26,24,23,24,18v,-3,4,-8,7,-10c36,4,42,4,45,4v3,,12,2,16,7e" fillcolor="black" stroked="f" strokecolor="#3465a4">
              <v:path o:connecttype="custom" o:connectlocs="57,10;50,18;55,22;62,14;42,0;13,22;19,35;36,40;49,50;41,63;25,66;6,60;15,50;9,45;0,56;25,71;59,45;38,26;32,25;22,17;29,7;42,4;57,10" o:connectangles="0,0,0,0,0,0,0,0,0,0,0,0,0,0,0,0,0,0,0,0,0,0,0"/>
            </v:shape>
            <v:shape id="Freeform 767" o:spid="_x0000_s1481" style="position:absolute;left:1451;top:32;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lgcMA&#10;AADdAAAADwAAAGRycy9kb3ducmV2LnhtbESPT4vCMBDF7wv7HcIseFtTRaV2jSKC4NU/4HVoZttq&#10;MylJtPXbO4eFvc3we/Pem9VmcK16UoiNZwOTcQaKuPS24crA5bz/zkHFhGyx9UwGXhRhs/78WGFh&#10;fc9Hep5SpcSEY4EG6pS6QutY1uQwjn1HLOzXB4dJ1lBpG7AXc9fqaZYttMOGJaHGjnY1lffTwxno&#10;Lsfr8pwfynu/xdDfmuVtOFhjRl/D9gdUoiH9i/+uhcNkNpf+8o2Mo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glgcMAAADdAAAADwAAAAAAAAAAAAAAAACYAgAAZHJzL2Rv&#10;d25yZXYueG1sUEsFBgAAAAAEAAQA9QAAAIgDAAAAAA==&#10;" path="m55,119c55,101,53,72,40,45,26,16,4,,2,,1,,,1,,2,,3,,4,4,8,28,31,42,69,42,119v,41,-9,84,-39,114c,236,,237,,237v,1,1,2,2,2c4,239,26,223,41,193,53,166,55,140,55,119e" fillcolor="black" stroked="f" strokecolor="#3465a4">
              <v:path o:connecttype="custom" o:connectlocs="50,117;36,44;2,0;0,2;4,8;38,117;3,228;0,232;2,234;37,189;50,117" o:connectangles="0,0,0,0,0,0,0,0,0,0,0"/>
            </v:shape>
            <w10:wrap type="none"/>
            <w10:anchorlock/>
          </v:group>
        </w:pict>
      </w:r>
      <w:r>
        <w:t xml:space="preserve"> qui dépend du signe de </w:t>
      </w:r>
      <w:r w:rsidR="00397E5C">
        <w:rPr>
          <w:noProof/>
          <w:lang w:eastAsia="fr-FR"/>
        </w:rPr>
      </w:r>
      <w:r w:rsidR="00397E5C">
        <w:rPr>
          <w:noProof/>
          <w:lang w:eastAsia="fr-FR"/>
        </w:rPr>
        <w:pict>
          <v:group id="Group 768" o:spid="_x0000_s1477" style="width:8.05pt;height:10.7pt;mso-position-horizontal-relative:char;mso-position-vertical-relative:line" coordsize="161,214">
            <v:shape id="Freeform 769" o:spid="_x0000_s1479" style="position:absolute;top:1;width:160;height:209;visibility:visible;mso-wrap-style:none;v-text-anchor:middle" coordsize="16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XocEA&#10;AADdAAAADwAAAGRycy9kb3ducmV2LnhtbERPTWsCMRC9F/wPYQRvNau2q6xGkYLQ4qnqxduQjNnF&#10;zWRNUt3++6ZQ6G0e73NWm9614k4hNp4VTMYFCGLtTcNWwem4e16AiAnZYOuZFHxThM168LTCyvgH&#10;f9L9kKzIIRwrVFCn1FVSRl2Twzj2HXHmLj44TBkGK03ARw53rZwWRSkdNpwbauzorSZ9PXw5Bc3e&#10;etzuzh/hdW9v81TosiWt1GjYb5cgEvXpX/znfjd5/sushN9v8gl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BF6HBAAAA3QAAAA8AAAAAAAAAAAAAAAAAmAIAAGRycy9kb3du&#10;cmV2LnhtbFBLBQYAAAAABAAEAPUAAACGAwAAAAA=&#10;" path="m82,213l,213,,,164,r,213l82,213e" stroked="f" strokecolor="#3465a4">
              <v:path o:connecttype="custom" o:connectlocs="80,208;0,208;0,0;159,0;159,208;80,208" o:connectangles="0,0,0,0,0,0"/>
            </v:shape>
            <v:shape id="Freeform 770" o:spid="_x0000_s1478" style="position:absolute;left:7;width:141;height:213;visibility:visible;mso-wrap-style:none;v-text-anchor:middle" coordsize="14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jLcQA&#10;AADdAAAADwAAAGRycy9kb3ducmV2LnhtbERPTWvCQBC9F/wPywi96SattBJdxbYEipfa6MHjmB03&#10;wexsyK6a+uu7BaG3ebzPmS9724gLdb52rCAdJyCIS6drNgp223w0BeEDssbGMSn4IQ/LxeBhjpl2&#10;V/6mSxGMiCHsM1RQhdBmUvqyIot+7FriyB1dZzFE2BmpO7zGcNvIpyR5kRZrjg0VtvReUXkqzlbB&#10;NN18aW3qtUnzvLgdzpOPN7dX6nHYr2YgAvXhX3x3f+o4f/L8Cn/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9Yy3EAAAA3QAAAA8AAAAAAAAAAAAAAAAAmAIAAGRycy9k&#10;b3ducmV2LnhtbFBLBQYAAAAABAAEAPUAAACJAwAAAAA=&#10;" path="m109,6v,,,-2,,-3c109,,108,,106,v-2,,-2,1,-4,5l63,164c45,162,36,153,36,137v,-4,,-11,13,-45c49,89,51,86,51,81,51,70,43,61,31,61,9,61,,96,,98v,2,2,2,3,2c5,100,5,100,7,96,13,73,23,66,31,66v1,,6,,6,8c37,80,34,86,31,94,20,125,20,131,20,135v,23,18,33,42,35c59,177,59,179,56,192v-1,2,-5,21,-5,23c51,215,51,217,54,217v,,1,,2,-2c56,215,58,209,59,206r9,-36c76,170,97,170,120,144v10,-11,15,-22,18,-28c140,109,145,88,145,78v,-14,-7,-17,-10,-17c128,61,123,67,123,73v,2,1,4,3,6c128,81,135,87,135,99v,16,-13,35,-21,44c93,165,78,165,69,165l109,6e" fillcolor="black" stroked="f" strokecolor="#3465a4">
              <v:path o:connecttype="custom" o:connectlocs="105,6;105,3;102,0;99,5;61,160;35,134;47,90;49,79;30,60;0,96;3,98;7,94;30,64;36,72;30,92;19,132;60,166;54,188;49,210;52,212;54,210;57,201;66,166;116,141;133,113;140,76;130,60;119,71;122,77;130,97;110,140;67,161;105,6" o:connectangles="0,0,0,0,0,0,0,0,0,0,0,0,0,0,0,0,0,0,0,0,0,0,0,0,0,0,0,0,0,0,0,0,0"/>
            </v:shape>
            <w10:wrap type="none"/>
            <w10:anchorlock/>
          </v:group>
        </w:pict>
      </w:r>
      <w:r>
        <w:t xml:space="preserve">. Lorsque </w:t>
      </w:r>
      <w:r w:rsidR="00397E5C">
        <w:rPr>
          <w:noProof/>
          <w:lang w:eastAsia="fr-FR"/>
        </w:rPr>
      </w:r>
      <w:r w:rsidR="00397E5C">
        <w:rPr>
          <w:noProof/>
          <w:lang w:eastAsia="fr-FR"/>
        </w:rPr>
        <w:pict>
          <v:group id="Group 771" o:spid="_x0000_s1474" style="width:8.05pt;height:10.7pt;mso-position-horizontal-relative:char;mso-position-vertical-relative:line" coordsize="161,214">
            <v:shape id="Freeform 772" o:spid="_x0000_s1476" style="position:absolute;top:1;width:160;height:209;visibility:visible;mso-wrap-style:none;v-text-anchor:middle" coordsize="16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0OcEA&#10;AADdAAAADwAAAGRycy9kb3ducmV2LnhtbERPS2sCMRC+C/0PYQreNFtfLVujiCBUPPm49DYk0+zS&#10;zWSbRN3+eyMI3ubje8582blGXCjE2rOCt2EBglh7U7NVcDpuBh8gYkI22HgmBf8UYbl46c2xNP7K&#10;e7ockhU5hGOJCqqU2lLKqCtyGIe+Jc7cjw8OU4bBShPwmsNdI0dFMZMOa84NFba0rkj/Hs5OQb2z&#10;Hleb722Y7uzfeyr0rCGtVP+1W32CSNSlp/jh/jJ5/mQ8hvs3+QS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2tDnBAAAA3QAAAA8AAAAAAAAAAAAAAAAAmAIAAGRycy9kb3du&#10;cmV2LnhtbFBLBQYAAAAABAAEAPUAAACGAwAAAAA=&#10;" path="m82,213l,213,,,164,r,213l82,213e" stroked="f" strokecolor="#3465a4">
              <v:path o:connecttype="custom" o:connectlocs="80,208;0,208;0,0;159,0;159,208;80,208" o:connectangles="0,0,0,0,0,0"/>
            </v:shape>
            <v:shape id="Freeform 773" o:spid="_x0000_s1475" style="position:absolute;left:7;width:141;height:213;visibility:visible;mso-wrap-style:none;v-text-anchor:middle" coordsize="14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WsQA&#10;AADdAAAADwAAAGRycy9kb3ducmV2LnhtbERPTWvCQBC9C/6HZYTedBMbikRXaSuB0os1evA4zU43&#10;odnZkF017a93CwVv83ifs9oMthUX6n3jWEE6S0AQV043bBQcD8V0AcIHZI2tY1LwQx426/Fohbl2&#10;V97TpQxGxBD2OSqoQ+hyKX1Vk0U/cx1x5L5cbzFE2Bupe7zGcNvKeZI8SYsNx4YaO3qtqfouz1bB&#10;Iv3YaW2ad5MWRfn7ec62L+6k1MNkeF6CCDSEu/jf/abj/Owxg79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VrEAAAA3QAAAA8AAAAAAAAAAAAAAAAAmAIAAGRycy9k&#10;b3ducmV2LnhtbFBLBQYAAAAABAAEAPUAAACJAwAAAAA=&#10;" path="m109,6v,,,-2,,-3c109,,108,,106,v-2,,-2,1,-4,5l63,164c45,162,36,153,36,137v,-4,,-11,13,-45c49,89,51,86,51,81,51,70,43,61,31,61,9,61,,96,,98v,2,2,2,3,2c5,100,5,100,7,96,13,73,23,66,31,66v1,,6,,6,8c37,80,34,86,31,94,20,125,20,131,20,135v,23,18,33,42,35c59,177,59,179,56,192v-1,2,-5,21,-5,23c51,215,51,217,54,217v,,1,,2,-2c56,215,58,209,59,206r9,-36c76,170,97,170,120,144v10,-11,15,-22,18,-28c140,109,145,88,145,78v,-14,-7,-17,-10,-17c128,61,123,67,123,73v,2,1,4,3,6c128,81,135,87,135,99v,16,-13,35,-21,44c93,165,78,165,69,165l109,6e" fillcolor="black" stroked="f" strokecolor="#3465a4">
              <v:path o:connecttype="custom" o:connectlocs="105,6;105,3;102,0;99,5;61,160;35,134;47,90;49,79;30,60;0,96;3,98;7,94;30,64;36,72;30,92;19,132;60,166;54,188;49,210;52,212;54,210;57,201;66,166;116,141;133,113;140,76;130,60;119,71;122,77;130,97;110,140;67,161;105,6" o:connectangles="0,0,0,0,0,0,0,0,0,0,0,0,0,0,0,0,0,0,0,0,0,0,0,0,0,0,0,0,0,0,0,0,0"/>
            </v:shape>
            <w10:wrap type="none"/>
            <w10:anchorlock/>
          </v:group>
        </w:pict>
      </w:r>
      <w:r>
        <w:t xml:space="preserve"> est positif, cela implique qu'un excès de demande entraîne une hausse des prix (une baisse de la part des salaires) : les firmes constatant une forte demande accroissent leurs prix, c'est l'ajustement classique ou de Cambridge. Lorsque </w:t>
      </w:r>
      <w:r w:rsidR="00397E5C">
        <w:rPr>
          <w:noProof/>
          <w:lang w:eastAsia="fr-FR"/>
        </w:rPr>
      </w:r>
      <w:r w:rsidR="00397E5C">
        <w:rPr>
          <w:noProof/>
          <w:lang w:eastAsia="fr-FR"/>
        </w:rPr>
        <w:pict>
          <v:group id="Group 774" o:spid="_x0000_s1471" style="width:8.05pt;height:10.7pt;mso-position-horizontal-relative:char;mso-position-vertical-relative:line" coordsize="161,214">
            <v:shape id="Freeform 775" o:spid="_x0000_s1473" style="position:absolute;top:1;width:160;height:209;visibility:visible;mso-wrap-style:none;v-text-anchor:middle" coordsize="16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qTsQA&#10;AADdAAAADwAAAGRycy9kb3ducmV2LnhtbESPQU8CMRCF7yb+h2ZMvElXUSALhRATEg0n0Qu3STt0&#10;N2yna1tg+ffMwcTbTN6b975ZrIbQqTOl3EY28DyqQBHb6Fr2Bn6+N08zULkgO+wik4ErZVgt7+8W&#10;WLt44S8674pXEsK5RgNNKX2tdbYNBcyj2BOLdogpYJE1ee0SXiQ8dPqlqiY6YMvS0GBP7w3Z4+4U&#10;DLRbH3G92X+mt63/nZbKTjqyxjw+DOs5qEJD+Tf/XX84wX8dC798Iy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kKk7EAAAA3QAAAA8AAAAAAAAAAAAAAAAAmAIAAGRycy9k&#10;b3ducmV2LnhtbFBLBQYAAAAABAAEAPUAAACJAwAAAAA=&#10;" path="m82,213l,213,,,164,r,213l82,213e" stroked="f" strokecolor="#3465a4">
              <v:path o:connecttype="custom" o:connectlocs="80,208;0,208;0,0;159,0;159,208;80,208" o:connectangles="0,0,0,0,0,0"/>
            </v:shape>
            <v:shape id="Freeform 776" o:spid="_x0000_s1472" style="position:absolute;left:7;width:141;height:213;visibility:visible;mso-wrap-style:none;v-text-anchor:middle" coordsize="14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ewsQA&#10;AADdAAAADwAAAGRycy9kb3ducmV2LnhtbERPTWvCQBC9F/oflil4azZREUldpSoB8dKa9tDjNDvd&#10;hGZnQ3bV6K/vFgRv83ifs1gNthUn6n3jWEGWpCCIK6cbNgo+P4rnOQgfkDW2jknBhTyslo8PC8y1&#10;O/OBTmUwIoawz1FBHUKXS+mrmiz6xHXEkftxvcUQYW+k7vEcw20rx2k6kxYbjg01drSpqfotj1bB&#10;PHt/09o0e5MVRXn9Pk63a/el1OhpeH0BEWgId/HNvdNx/nSSwf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YXsLEAAAA3QAAAA8AAAAAAAAAAAAAAAAAmAIAAGRycy9k&#10;b3ducmV2LnhtbFBLBQYAAAAABAAEAPUAAACJAwAAAAA=&#10;" path="m109,6v,,,-2,,-3c109,,108,,106,v-2,,-2,1,-4,5l63,164c45,162,36,153,36,137v,-4,,-11,13,-45c49,89,51,86,51,81,51,70,43,61,31,61,9,61,,96,,98v,2,2,2,3,2c5,100,5,100,7,96,13,73,23,66,31,66v1,,6,,6,8c37,80,34,86,31,94,20,125,20,131,20,135v,23,18,33,42,35c59,177,59,179,56,192v-1,2,-5,21,-5,23c51,215,51,217,54,217v,,1,,2,-2c56,215,58,209,59,206r9,-36c76,170,97,170,120,144v10,-11,15,-22,18,-28c140,109,145,88,145,78v,-14,-7,-17,-10,-17c128,61,123,67,123,73v,2,1,4,3,6c128,81,135,87,135,99v,16,-13,35,-21,44c93,165,78,165,69,165l109,6e" fillcolor="black" stroked="f" strokecolor="#3465a4">
              <v:path o:connecttype="custom" o:connectlocs="105,6;105,3;102,0;99,5;61,160;35,134;47,90;49,79;30,60;0,96;3,98;7,94;30,64;36,72;30,92;19,132;60,166;54,188;49,210;52,212;54,210;57,201;66,166;116,141;133,113;140,76;130,60;119,71;122,77;130,97;110,140;67,161;105,6" o:connectangles="0,0,0,0,0,0,0,0,0,0,0,0,0,0,0,0,0,0,0,0,0,0,0,0,0,0,0,0,0,0,0,0,0"/>
            </v:shape>
            <w10:wrap type="none"/>
            <w10:anchorlock/>
          </v:group>
        </w:pict>
      </w:r>
      <w:r>
        <w:t xml:space="preserve"> est négatif, Lavoie (2010) qualifie cela du cas radical, une hausse de la demande réduit le taux de chômage de telle sorte que les salariés ont un pouvoir de négociation tel que la part des profits baisse (les salaires réels augmentent). Lorsque le </w:t>
      </w:r>
      <w:r>
        <w:lastRenderedPageBreak/>
        <w:t xml:space="preserve">signe de ces deux relations est identique, la boucle de rétroaction est dite positive et cela déstabilise le système. À l'inverse, lorsque les signes de ces relations sont différents, il s'agit d'une boucle de rétroaction négative qui stabilise le système. </w:t>
      </w:r>
    </w:p>
    <w:p w:rsidR="002D01DB" w:rsidRDefault="00096D9B">
      <w:r>
        <w:t xml:space="preserve">Dans le modèle kaleckien canonique, il n'y a pas de mécanisme d'ajustement des prix et la stabilité globale du système dépend entièrement de la boucle de rétroaction entre </w:t>
      </w:r>
      <w:r w:rsidR="00397E5C">
        <w:rPr>
          <w:noProof/>
          <w:lang w:eastAsia="fr-FR"/>
        </w:rPr>
      </w:r>
      <w:r w:rsidR="00397E5C">
        <w:rPr>
          <w:noProof/>
          <w:lang w:eastAsia="fr-FR"/>
        </w:rPr>
        <w:pict>
          <v:group id="Group 777" o:spid="_x0000_s1468" style="width:6.5pt;height:5.3pt;mso-position-horizontal-relative:char;mso-position-vertical-relative:line" coordsize="130,106">
            <v:shape id="Freeform 778" o:spid="_x0000_s1470" style="position:absolute;top:3;width:129;height:99;visibility:visible;mso-wrap-style:none;v-text-anchor:middle" coordsize="13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8Gb8QA&#10;AADdAAAADwAAAGRycy9kb3ducmV2LnhtbERPTWvCQBC9F/oflin01mwUNZK6igiCOao96G2anSap&#10;2dmQ3Zg0v75bEHqbx/uc1WYwtbhT6yrLCiZRDII4t7riQsHHef+2BOE8ssbaMin4IQeb9fPTClNt&#10;ez7S/eQLEULYpaig9L5JpXR5SQZdZBviwH3Z1qAPsC2kbrEP4aaW0zheSIMVh4YSG9qVlN9OnVEw&#10;y7rPMUnsmO0uFzP/7tAfrgulXl+G7TsIT4P/Fz/cBx3mz6YJ/H0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m/EAAAA3QAAAA8AAAAAAAAAAAAAAAAAmAIAAGRycy9k&#10;b3ducmV2LnhtbFBLBQYAAAAABAAEAPUAAACJAwAAAAA=&#10;" path="m66,103l,103,,,133,r,103l66,103e" stroked="f" strokecolor="#3465a4">
              <v:path o:connecttype="custom" o:connectlocs="64,98;0,98;0,0;128,0;128,98;64,98" o:connectangles="0,0,0,0,0,0"/>
            </v:shape>
            <v:shape id="Freeform 779" o:spid="_x0000_s1469" style="position:absolute;left:7;width:117;height:105;visibility:visible;mso-wrap-style:none;v-text-anchor:middle" coordsize="12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nUMUA&#10;AADdAAAADwAAAGRycy9kb3ducmV2LnhtbESPQWvCQBCF70L/wzKF3nQTFVtSV6lioeBJzaW3ITtN&#10;QrKzIbtq8u87B8HbDO/Ne9+st4Nr1Y36UHs2kM4SUMSFtzWXBvLL9/QDVIjIFlvPZGCkANvNy2SN&#10;mfV3PtHtHEslIRwyNFDF2GVah6Iih2HmO2LR/nzvMMral9r2eJdw1+p5kqy0w5qlocKO9hUVzfnq&#10;DLyPizyl446umO5+98vxcMybxpi31+HrE1SkIT7Nj+sfK/jLueDK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idQxQAAAN0AAAAPAAAAAAAAAAAAAAAAAJgCAABkcnMv&#10;ZG93bnJldi54bWxQSwUGAAAAAAQABAD1AAAAigMAAAAA&#10;" path="m86,87r,22l121,106r,-7c104,99,102,96,102,86l102,,67,3r,7c84,10,85,12,85,23r,43c85,87,75,103,56,103,37,103,36,92,36,80l36,,,3r,7c19,10,19,11,19,32r,36c19,87,19,109,56,109v13,,24,-7,30,-22e" fillcolor="black" stroked="f" strokecolor="#3465a4">
              <v:path o:connecttype="custom" o:connectlocs="82,83;82,104;116,101;116,95;98,82;98,0;64,3;64,10;82,22;82,63;54,98;35,76;35,0;0,3;0,10;18,31;18,65;54,104;82,83" o:connectangles="0,0,0,0,0,0,0,0,0,0,0,0,0,0,0,0,0,0,0"/>
            </v:shape>
            <w10:wrap type="none"/>
            <w10:anchorlock/>
          </v:group>
        </w:pict>
      </w:r>
      <w:r>
        <w:t xml:space="preserve"> et </w:t>
      </w:r>
      <w:r w:rsidR="00397E5C">
        <w:rPr>
          <w:noProof/>
          <w:lang w:eastAsia="fr-FR"/>
        </w:rPr>
      </w:r>
      <w:r w:rsidR="00397E5C">
        <w:rPr>
          <w:noProof/>
          <w:lang w:eastAsia="fr-FR"/>
        </w:rPr>
        <w:pict>
          <v:group id="Group 780" o:spid="_x0000_s1459" style="width:44.85pt;height:12.8pt;mso-position-horizontal-relative:char;mso-position-vertical-relative:line" coordsize="897,256">
            <v:shape id="Freeform 781" o:spid="_x0000_s1467" style="position:absolute;top:1;width:896;height:253;visibility:visible;mso-wrap-style:none;v-text-anchor:middle" coordsize="90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oicgA&#10;AADdAAAADwAAAGRycy9kb3ducmV2LnhtbESPQUvDQBCF74L/YRmhN7tJW6TGbkuQtoiGitWDxyE7&#10;JsHsbMhu0/TfOwehtxnem/e+WW1G16qB+tB4NpBOE1DEpbcNVwa+Pnf3S1AhIltsPZOBCwXYrG9v&#10;VphZf+YPGo6xUhLCIUMDdYxdpnUoa3IYpr4jFu3H9w6jrH2lbY9nCXetniXJg3bYsDTU2NFzTeXv&#10;8eQMnNLL/C0vqPh+XWyH5D0P+8NjYczkbsyfQEUa49X8f/1iBX+RCq58IyPo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iiJyAAAAN0AAAAPAAAAAAAAAAAAAAAAAJgCAABk&#10;cnMvZG93bnJldi54bWxQSwUGAAAAAAQABAD1AAAAjQMAAAAA&#10;" path="m450,257l,257,,,900,r,257l450,257e" stroked="f" strokecolor="#3465a4">
              <v:path o:connecttype="custom" o:connectlocs="448,252;0,252;0,0;895,0;895,252;448,252" o:connectangles="0,0,0,0,0,0"/>
            </v:shape>
            <v:shape id="Freeform 782" o:spid="_x0000_s1466" style="position:absolute;left:23;top:19;width:52;height:236;visibility:visible;mso-wrap-style:none;v-text-anchor:middle" coordsize="5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U+cEA&#10;AADdAAAADwAAAGRycy9kb3ducmV2LnhtbERPy6rCMBDdC/5DGMGdphUR7TWKCIIIRXyA3N3QzG17&#10;bSaliVr/3giCuzmc58yXranEnRpXWlYQDyMQxJnVJecKzqfNYArCeWSNlWVS8CQHy0W3M8dE2wcf&#10;6H70uQgh7BJUUHhfJ1K6rCCDbmhr4sD92cagD7DJpW7wEcJNJUdRNJEGSw4NBda0Lii7Hm9GAep0&#10;tH2mMenx5Xf/P7nu0o1Hpfq9dvUDwlPrv+KPe6vD/HE8g/c34QS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b1PnBAAAA3QAAAA8AAAAAAAAAAAAAAAAAmAIAAGRycy9kb3du&#10;cmV2LnhtbFBLBQYAAAAABAAEAPUAAACGAwAAAAA=&#10;" path="m56,238v,-1,,-2,-4,-6c22,202,14,157,14,120,14,79,23,37,54,7,56,4,56,4,56,3,56,1,55,,54,,51,,30,17,15,47,3,73,,99,,120v,19,3,48,16,75c31,224,51,240,54,240v1,,2,-1,2,-2e" fillcolor="black" stroked="f" strokecolor="#3465a4">
              <v:path o:connecttype="custom" o:connectlocs="51,233;47,227;13,118;49,7;51,3;49,0;14,46;0,118;15,191;49,235;51,233" o:connectangles="0,0,0,0,0,0,0,0,0,0,0"/>
            </v:shape>
            <v:shape id="AutoShape 783" o:spid="_x0000_s1465" style="position:absolute;left:99;top:89;width:106;height:155;visibility:visible;mso-wrap-style:none;v-text-anchor:middle" coordsize="11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ve8cA&#10;AADdAAAADwAAAGRycy9kb3ducmV2LnhtbESPQW/CMAyF75P2HyJP4jbSAZpGIaAJDQltOzDgB5jE&#10;tBWN0zWBlv36+TBpN1vv+b3P82Xva3WlNlaBDTwNM1DENriKCwOH/frxBVRMyA7rwGTgRhGWi/u7&#10;OeYudPxF110qlIRwzNFAmVKTax1tSR7jMDTEop1C6zHJ2hbatdhJuK/1KMuetceKpaHEhlYl2fPu&#10;4g3YKd9+Pt8/xs3q8v12mmzjsYvWmMFD/zoDlahP/+a/640T/MlI+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6r3vHAAAA3QAAAA8AAAAAAAAAAAAAAAAAmAIAAGRy&#10;cy9kb3ducmV2LnhtbFBLBQYAAAAABAAEAPUAAACMAwAAAAA=&#10;" adj="0,,0" path="m47,67c26,67,26,44,26,38v,-7,,-14,4,-20c31,15,37,8,47,8v21,,21,24,21,29c68,44,68,52,64,58v-3,3,-8,9,-17,9xm18,77v,-2,,-7,5,-12c32,72,42,73,47,73,69,73,86,57,86,38,86,28,82,20,76,15,85,7,93,6,98,6v,,1,,1,c97,7,96,10,96,12v,4,3,7,7,7c105,19,110,18,110,12,110,7,107,,98,,93,,82,1,72,11,62,3,52,3,47,3,25,3,8,19,8,37v,11,5,20,11,25c16,66,12,74,12,82v,8,3,17,11,21c8,108,,118,,128v,17,24,31,54,31c82,159,107,146,107,127v,-9,-4,-20,-16,-28c78,93,64,93,50,93v-6,,-16,,-19,c24,92,18,84,18,77xm54,153c29,153,13,140,13,128v,-12,9,-20,19,-20l47,108v20,,47,,47,20c94,140,77,153,54,153xe" fillcolor="black" stroked="f" strokecolor="#3465a4">
              <v:stroke joinstyle="round"/>
              <v:formulas/>
              <v:path o:connecttype="custom" o:connectlocs="45,65;25,37;29,17;45,8;65,36;61,56;45,65;17,75;22,63;45,71;82,37;73,15;94,6;95,6;92,12;98,18;105,12;94,0;69,11;45,3;8,36;18,60;11,79;22,100;0,124;52,154;102,123;87,96;48,90;30,90;17,75;52,148;12,124;31,105;45,105;90,124;52,148" o:connectangles="0,0,0,0,0,0,0,0,0,0,0,0,0,0,0,0,0,0,0,0,0,0,0,0,0,0,0,0,0,0,0,0,0,0,0,0,0"/>
            </v:shape>
            <v:shape id="AutoShape 784" o:spid="_x0000_s1464" style="position:absolute;left:220;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SFcQA&#10;AADdAAAADwAAAGRycy9kb3ducmV2LnhtbERPzWoCMRC+F3yHMEJvNXGRtqxGkdZCxUOt+gDDZtxd&#10;3UzWJNXdt2+EQm/z8f3ObNHZRlzJh9qxhvFIgSAunKm51HDYfzy9gggR2WDjmDT0FGAxHzzMMDfu&#10;xt903cVSpBAOOWqoYmxzKUNRkcUwci1x4o7OW4wJ+lIaj7cUbhuZKfUsLdacGips6a2i4rz7sRou&#10;X+8blW0nfrl+ydb9qj+xOp+0fhx2yymISF38F/+5P02aP8nGcP8mn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0hXEAAAA3QAAAA8AAAAAAAAAAAAAAAAAmAIAAGRycy9k&#10;b3ducmV2LnhtbFBLBQYAAAAABAAEAPUAAACJAwAAAAA=&#10;" adj="0,,0" path="m47,7c47,4,45,,40,,35,,31,4,31,10v,2,2,6,6,6c42,16,47,11,47,7xm12,92v-1,2,-1,4,-1,7c11,107,18,113,27,113v17,,24,-23,24,-25c51,86,49,86,48,86v-2,,-2,,-3,2c41,102,34,108,27,108v-3,,-4,-2,-4,-5c23,99,24,96,26,92v2,-5,3,-9,5,-14c33,75,39,58,40,57v,-1,1,-4,1,-5c41,44,34,37,24,37,7,37,,61,,63v,2,2,2,3,2c6,65,6,64,6,62,10,48,18,42,24,42v3,,4,2,4,6c28,52,27,54,23,65l12,92xe" fillcolor="black" stroked="f" strokecolor="#3465a4">
              <v:stroke joinstyle="round"/>
              <v:formulas/>
              <v:path o:connecttype="custom" o:connectlocs="42,7;36,0;28,10;33,15;42,7;11,88;10,95;24,108;46,84;43,82;41,84;24,103;21,98;24,88;28,75;36,55;37,50;22,35;0,60;3,62;5,59;22,40;25,46;21,62;11,88" o:connectangles="0,0,0,0,0,0,0,0,0,0,0,0,0,0,0,0,0,0,0,0,0,0,0,0,0"/>
            </v:shape>
            <v:shape id="Freeform 785" o:spid="_x0000_s1463" style="position:absolute;left:364;top:134;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ewsUA&#10;AADdAAAADwAAAGRycy9kb3ducmV2LnhtbERPS2vCQBC+C/6HZYTedGOsImk2Ii1ioV58UNrbmB2T&#10;YHY2ZLcx/feuUOhtPr7npKve1KKj1lWWFUwnEQji3OqKCwWn42a8BOE8ssbaMin4JQerbDhIMdH2&#10;xnvqDr4QIYRdggpK75tESpeXZNBNbEMcuIttDfoA20LqFm8h3NQyjqKFNFhxaCixodeS8uvhxyjo&#10;dh918/b9uT9t1+y/jtW2P89nSj2N+vULCE+9/xf/ud91mP8cx/D4Jpw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t7CxQAAAN0AAAAPAAAAAAAAAAAAAAAAAJgCAABkcnMv&#10;ZG93bnJldi54bWxQSwUGAAAAAAQABAD1AAAAigMAAAAA&#10;" path="m138,10v4,,8,,8,-6c146,,142,,138,l8,c4,,,,,4v,6,4,6,8,6l138,10e" fillcolor="black" stroked="f" strokecolor="#3465a4">
              <v:path o:connecttype="custom" o:connectlocs="133,5;141,2;133,0;8,0;0,2;8,5;133,5" o:connectangles="0,0,0,0,0,0,0"/>
            </v:shape>
            <v:shape id="AutoShape 786" o:spid="_x0000_s1462" style="position:absolute;left:586;top:92;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pssYA&#10;AADdAAAADwAAAGRycy9kb3ducmV2LnhtbERPTWvCQBC9C/0PyxR6Ed3ESrWpq5QWUQ9SEi3S25Cd&#10;JqHZ2ZBdNf33riB4m8f7nNmiM7U4UesqywriYQSCOLe64kLBfrccTEE4j6yxtkwK/snBYv7Qm2Gi&#10;7ZlTOmW+ECGEXYIKSu+bREqXl2TQDW1DHLhf2xr0AbaF1C2eQ7ip5SiKXqTBikNDiQ19lJT/ZUej&#10;4HOZf/VX8cH1V6/7zc/kEKfZ9lupp8fu/Q2Ep87fxTf3Wof549EzXL8JJ8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opssYAAADdAAAADwAAAAAAAAAAAAAAAACYAgAAZHJz&#10;L2Rvd25yZXYueG1sUEsFBgAAAAAEAAQA9QAAAIsDAAAAAA==&#10;" adj="0,,0" path="m110,16v,-2,,-3,,-5c110,7,108,4,103,4v-2,,-9,3,-9,11c89,6,81,,72,,44,,14,34,14,68v,24,15,38,32,38c60,106,72,95,74,92v-5,21,-8,31,-8,31c65,126,57,150,31,150v-4,,-12,,-18,-3c20,145,23,139,23,135v,-4,-3,-9,-10,-9c8,126,,131,,140v,10,9,15,32,15c62,155,80,136,83,122l110,16xm78,75c77,81,72,88,66,92v-5,4,-13,9,-19,9c35,101,31,88,31,79,31,67,38,38,45,26,51,15,61,6,72,6v16,,19,18,19,20c91,27,91,28,90,29l78,75xe" fillcolor="black" stroked="f" strokecolor="#3465a4">
              <v:stroke joinstyle="round"/>
              <v:formulas/>
              <v:path o:connecttype="custom" o:connectlocs="105,15;105,11;98,4;90,15;69,0;13,66;44,103;71,89;71,89;63,119;30,145;12,142;22,131;12,122;0,136;31,150;79,118;105,15;74,73;63,89;45,98;30,76;43,25;69,6;87,25;86,28;74,73" o:connectangles="0,0,0,0,0,0,0,0,0,0,0,0,0,0,0,0,0,0,0,0,0,0,0,0,0,0,0"/>
            </v:shape>
            <v:shape id="Freeform 787" o:spid="_x0000_s1461" style="position:absolute;left:717;top:37;width:64;height:72;visibility:visible;mso-wrap-style:none;v-text-anchor:middle"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Wl8UA&#10;AADdAAAADwAAAGRycy9kb3ducmV2LnhtbERPS2vCQBC+C/6HZYReRDdJpUjqKm2hUAoe1Po4Dtlx&#10;E5qdDdltkv57t1DwNh/fc1abwdaio9ZXjhWk8wQEceF0xUbB1+F9tgThA7LG2jEp+CUPm/V4tMJc&#10;u5531O2DETGEfY4KyhCaXEpflGTRz11DHLmray2GCFsjdYt9DLe1zJLkSVqsODaU2NBbScX3/scq&#10;OB9e8dFfuutum56mWaZNcvw0Sj1MhpdnEIGGcBf/uz90nL/IFvD3TTx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RaXxQAAAN0AAAAPAAAAAAAAAAAAAAAAAJgCAABkcnMv&#10;ZG93bnJldi54bWxQSwUGAAAAAAQABAD1AAAAigMAAAAA&#10;" path="m61,11v-4,1,-7,4,-7,8c54,23,57,24,59,24v2,,9,-1,9,-9c68,4,55,,45,,18,,14,20,14,24v,7,4,10,6,13c24,40,27,41,39,43v3,1,14,2,14,11c53,57,51,63,44,67v-6,4,-14,4,-17,4c21,71,11,69,7,64v6,,10,-5,10,-10c17,50,13,48,10,48,5,48,,52,,60v,9,11,16,27,16c59,76,64,55,64,48,64,33,47,30,41,28v-1,,-6,-1,-7,-1c28,26,25,23,25,18v,-3,3,-8,6,-10c36,4,42,4,45,4v3,,12,2,16,7e" fillcolor="black" stroked="f" strokecolor="#3465a4">
              <v:path o:connecttype="custom" o:connectlocs="57,10;50,18;55,22;63,14;42,0;13,22;19,35;36,40;49,50;41,63;25,66;6,60;16,50;9,45;0,56;25,71;59,45;38,26;32,25;23,17;29,7;42,4;57,10" o:connectangles="0,0,0,0,0,0,0,0,0,0,0,0,0,0,0,0,0,0,0,0,0,0,0"/>
            </v:shape>
            <v:shape id="Freeform 788" o:spid="_x0000_s1460" style="position:absolute;left:820;top:19;width:52;height:236;visibility:visible;mso-wrap-style:none;v-text-anchor:middle" coordsize="5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UQcQA&#10;AADdAAAADwAAAGRycy9kb3ducmV2LnhtbERP22rCQBB9F/yHZYS+6caQSkldRYRAEEKpLZS+Ddlp&#10;kpqdDdk1l7/vFgp9m8O5zv44mVYM1LvGsoLtJgJBXFrdcKXg/S1bP4FwHllja5kUzOTgeFgu9phq&#10;O/IrDVdfiRDCLkUFtfddKqUrazLoNrYjDtyX7Q36APtK6h7HEG5aGUfRThpsODTU2NG5pvJ2vRsF&#10;qIs4n4st6eTj8+V7d7sUmUelHlbT6RmEp8n/i//cuQ7zk/gRfr8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6FEHEAAAA3QAAAA8AAAAAAAAAAAAAAAAAmAIAAGRycy9k&#10;b3ducmV2LnhtbFBLBQYAAAAABAAEAPUAAACJAwAAAAA=&#10;" path="m56,120c56,102,54,72,41,45,26,16,5,,3,,1,,,1,,3,,4,,4,4,8,29,31,42,69,42,120v,41,-8,83,-38,113c,236,,237,,238v,1,1,2,3,2c5,240,27,224,41,193,54,167,56,140,56,120e" fillcolor="black" stroked="f" strokecolor="#3465a4">
              <v:path o:connecttype="custom" o:connectlocs="51,118;37,44;3,0;0,3;4,8;38,118;4,228;0,233;3,235;37,189;51,118" o:connectangles="0,0,0,0,0,0,0,0,0,0,0"/>
            </v:shape>
            <w10:wrap type="none"/>
            <w10:anchorlock/>
          </v:group>
        </w:pict>
      </w:r>
      <w:r>
        <w:t xml:space="preserve"> et donc de la condition de stabilité keynésienne, c'est-à-dire de la stabilité en dimension. Dans le modèle de Bhaduri et Marglin avec un mécanisme d'ajustement des prix, deux boucles de rétroaction interagissent et la stabilité globale du système en dépend. Si les deux boucles de rétroaction sont positives, le modèle est globalement instable. C'est le cas des configurations D et G. Pour la configuration D, lorsque le marché des biens n'est pas à l'équilibre (</w:t>
      </w:r>
      <w:r w:rsidR="00397E5C">
        <w:rPr>
          <w:noProof/>
          <w:lang w:eastAsia="fr-FR"/>
        </w:rPr>
      </w:r>
      <w:r w:rsidR="00397E5C">
        <w:rPr>
          <w:noProof/>
          <w:lang w:eastAsia="fr-FR"/>
        </w:rPr>
        <w:pict>
          <v:group id="Group 789" o:spid="_x0000_s1451" style="width:36.3pt;height:12.3pt;mso-position-horizontal-relative:char;mso-position-vertical-relative:line" coordsize="726,246">
            <v:shape id="Freeform 790" o:spid="_x0000_s1458" style="position:absolute;top:2;width:725;height:239;visibility:visible;mso-wrap-style:none;v-text-anchor:middle" coordsize="73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cdMYA&#10;AADdAAAADwAAAGRycy9kb3ducmV2LnhtbESPQUvDQBCF74L/YRnBm92kSCmx2yJCQEVak/bibciO&#10;ydLsbMiuafz3zqHgbYb35r1vNrvZ92qiMbrABvJFBoq4CdZxa+B0LB/WoGJCttgHJgO/FGG3vb3Z&#10;YGHDhSua6tQqCeFYoIEupaHQOjYdeYyLMBCL9h1Gj0nWsdV2xIuE+14vs2ylPTqWhg4HeumoOdc/&#10;3kDv3pf08XXI9+v4eZ7KxpXVW23M/d38/AQq0Zz+zdfrVyv4j7nwyzcygt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7cdMYAAADdAAAADwAAAAAAAAAAAAAAAACYAgAAZHJz&#10;L2Rvd25yZXYueG1sUEsFBgAAAAAEAAQA9QAAAIsDAAAAAA==&#10;" path="m365,243l,243,,,729,r,243l365,243e" stroked="f" strokecolor="#3465a4">
              <v:path o:connecttype="custom" o:connectlocs="363,238;0,238;0,0;724,0;724,238;363,238" o:connectangles="0,0,0,0,0,0"/>
            </v:shape>
            <v:shape id="AutoShape 791" o:spid="_x0000_s1457" style="position:absolute;left:7;top:89;width:106;height:154;visibility:visible;mso-wrap-style:none;v-text-anchor:middle" coordsize="111,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KfmcEA&#10;AADdAAAADwAAAGRycy9kb3ducmV2LnhtbERP32vCMBB+H/g/hBP2NtPKNqQaRQTRwRCm4vPRnG21&#10;udQk2u6/N4Lg2318P28y60wtbuR8ZVlBOkhAEOdWV1wo2O+WHyMQPiBrrC2Tgn/yMJv23iaYadvy&#10;H922oRAxhH2GCsoQmkxKn5dk0A9sQxy5o3UGQ4SukNphG8NNLYdJ8i0NVhwbSmxoUVJ+3l6NgrDB&#10;pT+tju7wxWx/f5r54ZK2Sr33u/kYRKAuvMRP91rH+Z9pCo9v4glye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Cn5nBAAAA3QAAAA8AAAAAAAAAAAAAAAAAmAIAAGRycy9kb3du&#10;cmV2LnhtbFBLBQYAAAAABAAEAPUAAACGAwAAAAA=&#10;" adj="0,,0" path="m47,67c26,67,26,44,26,38v,-7,,-14,3,-20c31,15,37,8,47,8v20,,20,24,20,29c67,44,67,52,64,58v-3,3,-9,9,-17,9xm18,77v,-2,,-7,5,-12c32,72,42,73,47,73,69,73,85,56,85,38,85,28,81,20,75,15,84,7,93,6,97,6v1,,2,,2,c96,7,96,10,96,12v,4,3,7,6,7c105,19,110,18,110,12,110,7,106,,97,,92,,82,1,72,11,62,3,51,3,47,3,24,3,7,19,7,37v,11,6,20,12,25c16,66,11,74,11,82v,8,4,17,11,21c7,107,,118,,128v,17,24,30,53,30c81,158,106,145,106,127v,-9,-4,-20,-15,-28c77,93,64,93,50,93v-7,,-17,,-19,c24,92,18,84,18,77xm53,152c28,152,12,140,12,128v,-12,9,-21,20,-21l46,107v21,,47,,47,21c93,140,76,152,53,152xe" fillcolor="black" stroked="f" strokecolor="#3465a4">
              <v:stroke joinstyle="round"/>
              <v:formulas/>
              <v:path o:connecttype="custom" o:connectlocs="45,65;25,37;28,17;45,8;64,36;61,56;45,65;17,75;22,63;45,71;81,37;72,15;93,6;95,6;92,12;97,18;105,12;93,0;69,11;45,3;7,36;18,60;11,79;21,100;0,124;51,153;101,123;87,96;48,90;30,90;17,75;51,147;11,124;31,104;44,104;89,124;51,147" o:connectangles="0,0,0,0,0,0,0,0,0,0,0,0,0,0,0,0,0,0,0,0,0,0,0,0,0,0,0,0,0,0,0,0,0,0,0,0,0"/>
            </v:shape>
            <v:shape id="AutoShape 792" o:spid="_x0000_s1456" style="position:absolute;left:126;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G38QA&#10;AADdAAAADwAAAGRycy9kb3ducmV2LnhtbERPzWoCMRC+F3yHMEJvNXGRtqxGkdZCxUOt+gDDZtxd&#10;3UzWJNXdt2+EQm/z8f3ObNHZRlzJh9qxhvFIgSAunKm51HDYfzy9gggR2WDjmDT0FGAxHzzMMDfu&#10;xt903cVSpBAOOWqoYmxzKUNRkcUwci1x4o7OW4wJ+lIaj7cUbhuZKfUsLdacGips6a2i4rz7sRou&#10;X+8blW0nfrl+ydb9qj+xOp+0fhx2yymISF38F/+5P02aPxlncP8mn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oht/EAAAA3QAAAA8AAAAAAAAAAAAAAAAAmAIAAGRycy9k&#10;b3ducmV2LnhtbFBLBQYAAAAABAAEAPUAAACJAwAAAAA=&#10;" adj="0,,0" path="m47,7c47,4,45,,41,,36,,31,4,31,10v,2,2,6,7,6c42,16,47,11,47,7xm13,92v-1,2,-2,4,-2,7c11,107,18,113,27,113v18,,24,-23,24,-26c51,86,49,86,49,86v-2,,-2,,-4,2c42,102,34,108,28,108v-4,,-4,-2,-4,-5c24,99,25,96,27,92v1,-5,3,-9,5,-14c33,75,39,58,40,57v1,-1,1,-4,1,-5c41,44,34,37,25,37,8,37,,61,,63v,2,3,2,3,2c6,65,6,64,7,62,11,48,18,42,24,42v3,,5,2,5,6c29,52,28,54,24,65l13,92xe" fillcolor="black" stroked="f" strokecolor="#3465a4">
              <v:stroke joinstyle="round"/>
              <v:formulas/>
              <v:path o:connecttype="custom" o:connectlocs="42,7;37,0;28,10;34,15;42,7;12,88;10,95;24,108;46,83;44,82;41,84;25,103;22,98;24,88;29,75;36,55;37,50;23,35;0,60;3,62;6,59;22,40;26,46;22,62;12,88" o:connectangles="0,0,0,0,0,0,0,0,0,0,0,0,0,0,0,0,0,0,0,0,0,0,0,0,0"/>
            </v:shape>
            <v:shape id="Freeform 793" o:spid="_x0000_s1455" style="position:absolute;left:298;top:26;width:115;height:219;visibility:visible;mso-wrap-style:none;v-text-anchor:middle" coordsize="120,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43MQA&#10;AADdAAAADwAAAGRycy9kb3ducmV2LnhtbERPS4vCMBC+L/gfwgje1tQHol2jiKB4WAXr7mFvQzO2&#10;1WZSmmjrv98Igrf5+J4zX7amFHeqXWFZwaAfgSBOrS44U/Bz2nxOQTiPrLG0TAoe5GC56HzMMda2&#10;4SPdE5+JEMIuRgW591UspUtzMuj6tiIO3NnWBn2AdSZ1jU0IN6UcRtFEGiw4NORY0Tqn9JrcjILL&#10;ZPZd2jE2+nc7Kw6Pv+N+dG6V6nXb1RcIT61/i1/unQ7zx4MRPL8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FONzEAAAA3QAAAA8AAAAAAAAAAAAAAAAAmAIAAGRycy9k&#10;b3ducmV2LnhtbFBLBQYAAAAABAAEAPUAAACJAwAAAAA=&#10;" path="m118,10v1,-4,1,-4,1,-5c119,3,118,,115,v-3,,-4,1,-5,5l2,213c,217,,217,,218v,2,1,5,4,5c7,223,8,221,10,218l118,10e" fillcolor="black" stroked="f" strokecolor="#3465a4">
              <v:path o:connecttype="custom" o:connectlocs="113,10;114,5;110,0;105,5;2,208;0,213;4,218;10,213;113,10" o:connectangles="0,0,0,0,0,0,0,0,0"/>
            </v:shape>
            <v:shape id="AutoShape 794" o:spid="_x0000_s1454" style="position:absolute;left:279;top:110;width:155;height:52;visibility:visible;mso-wrap-style:none;v-text-anchor:middle" coordsize="160,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XycMA&#10;AADdAAAADwAAAGRycy9kb3ducmV2LnhtbERPTWvCQBC9C/0PyxR6040iUlJXEaGpKD3UVryO2TEJ&#10;7s6G7FTjv+8WCr3N433OfNl7p67UxSawgfEoA0VcBttwZeDr83X4DCoKskUXmAzcKcJy8TCYY27D&#10;jT/oupdKpRCOORqoRdpc61jW5DGOQkucuHPoPEqCXaVth7cU7p2eZNlMe2w4NdTY0rqm8rL/9gaK&#10;VdG4d7EHOZ0Pm6Lavrnd5GjM02O/egEl1Mu/+M+9sWn+dDyF32/SC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nXycMAAADdAAAADwAAAAAAAAAAAAAAAACYAgAAZHJzL2Rv&#10;d25yZXYueG1sUEsFBgAAAAAEAAQA9QAAAIgDAAAAAA==&#10;" adj="0,,0" path="m151,10v4,,8,,8,-5c159,,155,,151,l8,c4,,,,,5v,5,4,5,8,5l151,10xm151,56v4,,8,,8,-4c159,47,155,47,151,47l8,47c4,47,,47,,52v,4,4,4,8,4l151,56xe" fillcolor="black" stroked="f" strokecolor="#3465a4">
              <v:stroke joinstyle="round"/>
              <v:formulas/>
              <v:path o:connecttype="custom" o:connectlocs="146,9;154,5;146,0;8,0;0,5;8,9;146,9;146,51;154,47;146,43;8,43;0,47;8,51;146,51" o:connectangles="0,0,0,0,0,0,0,0,0,0,0,0,0,0"/>
            </v:shape>
            <v:shape id="AutoShape 795" o:spid="_x0000_s1453" style="position:absolute;left:520;top:92;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e4MYA&#10;AADdAAAADwAAAGRycy9kb3ducmV2LnhtbERPTWvCQBC9C/6HZYReRDeR1trUVcQi1oOUREV6G7LT&#10;JJidDdmtpv++Wyh4m8f7nPmyM7W4UusqywricQSCOLe64kLB8bAZzUA4j6yxtkwKfsjBctHvzTHR&#10;9sYpXTNfiBDCLkEFpfdNIqXLSzLoxrYhDtyXbQ36ANtC6hZvIdzUchJFU2mw4tBQYkPrkvJL9m0U&#10;vG3yj+E2Prvh9uW4+3w+x2m2Pyn1MOhWryA8df4u/ne/6zD/MX6Cv2/CC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Pe4MYAAADdAAAADwAAAAAAAAAAAAAAAACYAgAAZHJz&#10;L2Rvd25yZXYueG1sUEsFBgAAAAAEAAQA9QAAAIsDAAAAAA==&#10;" adj="0,,0" path="m109,16v1,-2,1,-3,1,-5c110,7,107,4,103,4v-3,,-8,3,-10,11c89,6,80,,71,,44,,14,34,14,68v,24,14,38,31,38c60,106,71,94,74,92v-5,21,-8,31,-8,31c65,125,57,150,31,150v-4,,-12,-1,-19,-3c20,144,23,139,23,134v,-3,-3,-8,-10,-8c7,126,,131,,140v,10,9,15,32,15c62,155,79,136,83,121l109,16xm78,75c76,81,71,87,66,92v-5,4,-13,8,-19,8c34,100,31,88,31,79,31,66,38,38,45,26,51,15,61,6,71,6v16,,19,18,19,19c90,27,90,28,89,29l78,75xe" fillcolor="black" stroked="f" strokecolor="#3465a4">
              <v:stroke joinstyle="round"/>
              <v:formulas/>
              <v:path o:connecttype="custom" o:connectlocs="104,15;105,11;98,4;89,15;68,0;13,66;43,103;71,89;71,89;63,119;30,145;11,142;22,130;12,122;0,136;31,150;79,117;104,15;74,73;63,89;45,97;30,76;43,25;68,6;86,24;85,28;74,73" o:connectangles="0,0,0,0,0,0,0,0,0,0,0,0,0,0,0,0,0,0,0,0,0,0,0,0,0,0,0"/>
            </v:shape>
            <v:shape id="Freeform 796" o:spid="_x0000_s1452" style="position:absolute;left:650;top:37;width:64;height:72;visibility:visible;mso-wrap-style:none;v-text-anchor:middle"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xsQA&#10;AADdAAAADwAAAGRycy9kb3ducmV2LnhtbERPS2vCQBC+C/0PyxS8iG6SFimpq6ggiNCDj9oeh+y4&#10;Cc3Ohuwa03/fLQje5uN7zmzR21p01PrKsYJ0koAgLpyu2Cg4HTfjNxA+IGusHZOCX/KwmD8NZphr&#10;d+M9dYdgRAxhn6OCMoQml9IXJVn0E9cQR+7iWoshwtZI3eIthttaZkkylRYrjg0lNrQuqfg5XK2C&#10;r+MKX/x3d9l/pOdRlmmTfO6MUsPnfvkOIlAfHuK7e6vj/Nd0Cv/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P58bEAAAA3QAAAA8AAAAAAAAAAAAAAAAAmAIAAGRycy9k&#10;b3ducmV2LnhtbFBLBQYAAAAABAAEAPUAAACJAwAAAAA=&#10;" path="m61,11v-4,1,-7,4,-7,8c54,23,58,24,59,24v2,,9,-1,9,-9c68,4,55,,45,,18,,14,20,14,24v,7,4,10,6,13c24,40,27,41,39,42v3,2,15,3,15,12c54,57,51,63,44,67v-6,4,-14,4,-17,4c21,71,11,69,7,64v6,,10,-5,10,-10c17,50,13,48,10,48,5,48,,52,,59,,69,11,76,27,76,59,76,64,55,64,48,64,32,47,30,41,28v-1,,-6,-1,-7,-1c28,25,25,23,25,18v,-3,3,-8,6,-10c37,4,42,4,45,4v3,,13,2,16,7e" fillcolor="black" stroked="f" strokecolor="#3465a4">
              <v:path o:connecttype="custom" o:connectlocs="57,10;50,18;55,22;63,14;42,0;13,22;19,35;36,39;50,50;41,63;25,66;6,60;16,50;9,45;0,55;25,71;59,45;38,26;32,25;23,17;29,7;42,4;57,10" o:connectangles="0,0,0,0,0,0,0,0,0,0,0,0,0,0,0,0,0,0,0,0,0,0,0"/>
            </v:shape>
            <w10:wrap type="none"/>
            <w10:anchorlock/>
          </v:group>
        </w:pict>
      </w:r>
      <w:r>
        <w:t xml:space="preserve">), les boucles de rétroaction positives faisant intervenir </w:t>
      </w:r>
      <w:r w:rsidR="00397E5C">
        <w:rPr>
          <w:noProof/>
          <w:lang w:eastAsia="fr-FR"/>
        </w:rPr>
      </w:r>
      <w:r w:rsidR="00397E5C">
        <w:rPr>
          <w:noProof/>
          <w:lang w:eastAsia="fr-FR"/>
        </w:rPr>
        <w:pict>
          <v:group id="Group 797" o:spid="_x0000_s1448" style="width:6.5pt;height:5.3pt;mso-position-horizontal-relative:char;mso-position-vertical-relative:line" coordsize="130,106">
            <v:shape id="Freeform 798" o:spid="_x0000_s1450" style="position:absolute;top:3;width:129;height:99;visibility:visible;mso-wrap-style:none;v-text-anchor:middle" coordsize="13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aD8IA&#10;AADdAAAADwAAAGRycy9kb3ducmV2LnhtbERPS4vCMBC+L/gfwgje1tRFrVSjiLCgRx8HvY3N2Fab&#10;SWlSrf76zYLgbT6+58wWrSnFnWpXWFYw6EcgiFOrC84UHPa/3xMQziNrLC2Tgic5WMw7XzNMtH3w&#10;lu47n4kQwi5BBbn3VSKlS3My6Pq2Ig7cxdYGfYB1JnWNjxBuSvkTRWNpsODQkGNFq5zS264xCoab&#10;5vyKY/varI5HM7o26NensVK9brucgvDU+o/47V7rMH8YxfD/TTh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loPwgAAAN0AAAAPAAAAAAAAAAAAAAAAAJgCAABkcnMvZG93&#10;bnJldi54bWxQSwUGAAAAAAQABAD1AAAAhwMAAAAA&#10;" path="m66,103l,103,,,133,r,103l66,103e" stroked="f" strokecolor="#3465a4">
              <v:path o:connecttype="custom" o:connectlocs="64,98;0,98;0,0;128,0;128,98;64,98" o:connectangles="0,0,0,0,0,0"/>
            </v:shape>
            <v:shape id="Freeform 799" o:spid="_x0000_s1449" style="position:absolute;left:7;width:117;height:105;visibility:visible;mso-wrap-style:none;v-text-anchor:middle" coordsize="12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7MMUA&#10;AADdAAAADwAAAGRycy9kb3ducmV2LnhtbESPQWvCQBCF70L/wzKF3nSTVlRSV6nSguBJzcXbkJ0m&#10;IdnZkF01+ffOodDbDO/Ne9+st4Nr1Z36UHs2kM4SUMSFtzWXBvLLz3QFKkRki61nMjBSgO3mZbLG&#10;zPoHn+h+jqWSEA4ZGqhi7DKtQ1GRwzDzHbFov753GGXtS217fEi4a/V7kiy0w5qlocKO9hUVzfnm&#10;DCzHjzyl445umO6u+/n4fcybxpi31+HrE1SkIf6b/64PVvDnieDKNzKC3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3swxQAAAN0AAAAPAAAAAAAAAAAAAAAAAJgCAABkcnMv&#10;ZG93bnJldi54bWxQSwUGAAAAAAQABAD1AAAAigMAAAAA&#10;" path="m86,87r,22l121,106r,-7c104,99,102,96,102,86l102,,67,3r,7c84,10,85,12,85,23r,43c85,87,75,103,56,103,37,103,36,92,36,80l36,,,3r,7c19,10,19,11,19,32r,36c19,87,19,109,56,109v13,,24,-7,30,-22e" fillcolor="black" stroked="f" strokecolor="#3465a4">
              <v:path o:connecttype="custom" o:connectlocs="82,83;82,104;116,101;116,95;98,82;98,0;64,3;64,10;82,22;82,63;54,98;35,76;35,0;0,3;0,10;18,31;18,65;54,104;82,83" o:connectangles="0,0,0,0,0,0,0,0,0,0,0,0,0,0,0,0,0,0,0"/>
            </v:shape>
            <w10:wrap type="none"/>
            <w10:anchorlock/>
          </v:group>
        </w:pict>
      </w:r>
      <w:r>
        <w:t xml:space="preserve"> et </w:t>
      </w:r>
      <w:r w:rsidR="00397E5C">
        <w:rPr>
          <w:noProof/>
          <w:lang w:eastAsia="fr-FR"/>
        </w:rPr>
      </w:r>
      <w:r w:rsidR="00397E5C">
        <w:rPr>
          <w:noProof/>
          <w:lang w:eastAsia="fr-FR"/>
        </w:rPr>
        <w:pict>
          <v:group id="Group 800" o:spid="_x0000_s1445" style="width:7.1pt;height:5.1pt;mso-position-horizontal-relative:char;mso-position-vertical-relative:line" coordsize="142,102">
            <v:shape id="Freeform 801" o:spid="_x0000_s1447" style="position:absolute;top:1;width:141;height:98;visibility:visible;mso-wrap-style:none;v-text-anchor:middle" coordsize="14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p9MMA&#10;AADdAAAADwAAAGRycy9kb3ducmV2LnhtbERPTYvCMBC9C/sfwix403RVRLpGKQuCgget7n1oxrZu&#10;M+k2UVt/vREEb/N4nzNftqYSV2pcaVnB1zACQZxZXXKu4HhYDWYgnEfWWFkmBR05WC4+enOMtb3x&#10;nq6pz0UIYRejgsL7OpbSZQUZdENbEwfuZBuDPsAml7rBWwg3lRxF0VQaLDk0FFjTT0HZX3oxCqrf&#10;zf/KprvteJrlSZfM7vt7d1aq/9km3yA8tf4tfrnXOsyfRB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Qp9MMAAADdAAAADwAAAAAAAAAAAAAAAACYAgAAZHJzL2Rv&#10;d25yZXYueG1sUEsFBgAAAAAEAAQA9QAAAIgDAAAAAA==&#10;" path="m73,102l,102,,,145,r,102l73,102e" stroked="f" strokecolor="#3465a4">
              <v:path o:connecttype="custom" o:connectlocs="71,97;0,97;0,0;140,0;140,97;71,97" o:connectangles="0,0,0,0,0,0"/>
            </v:shape>
            <v:shape id="Freeform 802" o:spid="_x0000_s1446" style="position:absolute;left:7;width:126;height:101;visibility:visible;mso-wrap-style:none;v-text-anchor:middle" coordsize="1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nbsQA&#10;AADdAAAADwAAAGRycy9kb3ducmV2LnhtbERPS0vDQBC+C/6HZYTe2o1SH8RuSy201kslVeh12B2T&#10;aHY2ZKdN+u9doeBtPr7nzBaDb9SJulgHNnA7yUAR2+BqLg18fqzHT6CiIDtsApOBM0VYzK+vZpi7&#10;0HNBp72UKoVwzNFAJdLmWkdbkcc4CS1x4r5C51ES7ErtOuxTuG/0XZY9aI81p4YKW1pVZH/2R2/g&#10;/UUO/a74tm+P683RLuWVsDgYM7oZls+ghAb5F1/cW5fmT7N7+Psmna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Cp27EAAAA3QAAAA8AAAAAAAAAAAAAAAAAmAIAAGRycy9k&#10;b3ducmV2LnhtbFBLBQYAAAAABAAEAPUAAACJAwAAAAA=&#10;" path="m57,14r27,c76,49,74,60,74,76v,3,,9,2,18c78,104,81,105,85,105v4,,9,-4,9,-9c94,95,94,95,93,91,86,74,86,58,86,52v,-13,2,-25,4,-38l118,14v3,,12,,12,-8c130,,124,,120,l39,c34,,25,,15,11,6,20,,31,,32v,1,,3,3,3c4,35,5,34,7,32,18,14,33,14,37,14r14,c42,43,30,71,20,94v-2,3,-2,4,-2,5c18,104,22,105,25,105v8,,9,-6,12,-15c41,79,41,78,43,66l57,14e" fillcolor="black" stroked="f" strokecolor="#3465a4">
              <v:path o:connecttype="custom" o:connectlocs="55,13;81,13;71,72;73,90;82,100;90,91;89,87;83,50;87,13;113,13;125,6;115,0;38,0;14,10;0,30;3,33;7,30;36,13;49,13;19,90;17,94;24,100;36,86;41,63;55,13" o:connectangles="0,0,0,0,0,0,0,0,0,0,0,0,0,0,0,0,0,0,0,0,0,0,0,0,0"/>
            </v:shape>
            <w10:wrap type="none"/>
            <w10:anchorlock/>
          </v:group>
        </w:pict>
      </w:r>
      <w:r>
        <w:t xml:space="preserve"> vont contribuer à l'amplification du déséquilibre. Par exemple, si l'investissement est supérieur à l'épargne, les firmes vont augmenter le taux d'utilisation de leurs capacités de production </w:t>
      </w:r>
      <w:r w:rsidR="00397E5C">
        <w:rPr>
          <w:noProof/>
          <w:lang w:eastAsia="fr-FR"/>
        </w:rPr>
      </w:r>
      <w:r w:rsidR="00397E5C">
        <w:rPr>
          <w:noProof/>
          <w:lang w:eastAsia="fr-FR"/>
        </w:rPr>
        <w:pict>
          <v:group id="Group 803" o:spid="_x0000_s1442" style="width:6.5pt;height:5.3pt;mso-position-horizontal-relative:char;mso-position-vertical-relative:line" coordsize="130,106">
            <v:shape id="Freeform 804" o:spid="_x0000_s1444" style="position:absolute;top:3;width:129;height:99;visibility:visible;mso-wrap-style:none;v-text-anchor:middle" coordsize="13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9n4MQA&#10;AADdAAAADwAAAGRycy9kb3ducmV2LnhtbERPTWvCQBC9F/wPyxR6q7spqZboRkQo6LHag72N2TGJ&#10;zc6G7Cam/vpuQehtHu9zlqvRNmKgzteONSRTBYK4cKbmUsPn4f35DYQPyAYbx6Thhzys8snDEjPj&#10;rvxBwz6UIoawz1BDFUKbSemLiiz6qWuJI3d2ncUQYVdK0+E1httGvig1kxZrjg0VtrSpqPje91ZD&#10;uutPt/nc3Xab49G+XnoM26+Z1k+P43oBItAY/sV399bE+alK4O+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Z+DEAAAA3QAAAA8AAAAAAAAAAAAAAAAAmAIAAGRycy9k&#10;b3ducmV2LnhtbFBLBQYAAAAABAAEAPUAAACJAwAAAAA=&#10;" path="m66,103l,103,,,133,r,103l66,103e" stroked="f" strokecolor="#3465a4">
              <v:path o:connecttype="custom" o:connectlocs="64,98;0,98;0,0;128,0;128,98;64,98" o:connectangles="0,0,0,0,0,0"/>
            </v:shape>
            <v:shape id="Freeform 805" o:spid="_x0000_s1443" style="position:absolute;left:7;width:117;height:105;visibility:visible;mso-wrap-style:none;v-text-anchor:middle" coordsize="12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M2sIA&#10;AADdAAAADwAAAGRycy9kb3ducmV2LnhtbERPTYvCMBC9C/sfwizsTdO6oks1yiorCJ6svextaMa2&#10;tJmUJmr7740geJvH+5zVpjeNuFHnKssK4kkEgji3uuJCQXbej39AOI+ssbFMCgZysFl/jFaYaHvn&#10;E91SX4gQwi5BBaX3bSKly0sy6Ca2JQ7cxXYGfYBdIXWH9xBuGjmNork0WHFoKLGlXUl5nV6NgsXw&#10;ncV03NIV4+3/bjb8HbO6Vurrs/9dgvDU+7f45T7oMH8WTeH5TTh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0zawgAAAN0AAAAPAAAAAAAAAAAAAAAAAJgCAABkcnMvZG93&#10;bnJldi54bWxQSwUGAAAAAAQABAD1AAAAhwMAAAAA&#10;" path="m86,87r,22l121,106r,-7c104,99,102,96,102,86l102,,67,3r,7c84,10,85,12,85,23r,43c85,87,75,103,56,103,37,103,36,92,36,80l36,,,3r,7c19,10,19,11,19,32r,36c19,87,19,109,56,109v13,,24,-7,30,-22e" fillcolor="black" stroked="f" strokecolor="#3465a4">
              <v:path o:connecttype="custom" o:connectlocs="82,83;82,104;116,101;116,95;98,82;98,0;64,3;64,10;82,22;82,63;54,98;35,76;35,0;0,3;0,10;18,31;18,65;54,104;82,83" o:connectangles="0,0,0,0,0,0,0,0,0,0,0,0,0,0,0,0,0,0,0"/>
            </v:shape>
            <w10:wrap type="none"/>
            <w10:anchorlock/>
          </v:group>
        </w:pict>
      </w:r>
      <w:r>
        <w:t xml:space="preserve">, ce qui va avoir pour effet d'accroître plus encore le déséquilibre sur le marché des biens en augmentant l'incitation à investir. Dans le même temps, l'excès de demande sur le marché des biens conduit les firmes à augmenter leurs marges puisque les prix se comportent à la Cambridge. Cette hausse de la part des profits aura pour conséquence une hausse de l'investissement et donc une aggravation du déséquilibre sur le marché des biens. Les deux boucles de rétroaction positive se renforcent mutuellement. </w:t>
      </w:r>
    </w:p>
    <w:p w:rsidR="002D01DB" w:rsidRDefault="00096D9B">
      <w:r>
        <w:t xml:space="preserve">Si les deux boucles de rétroaction sont négatives, elles exercent toutes deux un effet stabilisateur sur le système qui est alors globalement stable. C'est le cas des configurations A et F. Dans la configuration A, si l'investissement est supérieur à l'épargne, cela aura pour effet d'accroître le taux d'utilisation des capacités de production. Mais puisque l'épargne est plus sensible au taux d'utilisation que l'investissement au taux d'utilisation, l'écart entre l'investissement et l'épargne se réduira puisque le premier augmentera moins vite que cette dernière. Dans le même temps, l'excès de demande sur le marché des biens participera à l'augmentation de la part des profits, car les prix ont un comportement à la Cambridge. En retour, cette hausse de la part des profits réduira l'écart entre l'investissement et l'épargne étant donné que la hausse des profits épargnés domine l'effet positif du taux de marge sur l'investissement (puisque le modèle est stable en proportion). Les deux boucles de rétroaction participent à la stabilisation du modèle. </w:t>
      </w:r>
    </w:p>
    <w:p w:rsidR="002D01DB" w:rsidRDefault="00096D9B">
      <w:r>
        <w:t xml:space="preserve">La stabilité globale des autres configurations B, C, E et H dépend des paramètres du modèle, on parle alors de stabilité globale conditionnelle. En effet, ces systèmes comportent deux boucles de rétroaction de signes différents. Dans ces cas de figure plus modérés, c'est la valeur des paramètres du modèle qui permettra de déterminer si c'est la boucle de rétroaction positive qui l'emporte ou la boucle de rétroaction négative, respectivement si ce sont les effets déstabilisateurs ou les effets stabilisateurs qui prévalent. En effet, dans une situation où les signes des membres de la trace ne sont pas identiques, le signe de cette dernière dépendra de l'importance des variables d'ajustement </w:t>
      </w:r>
      <w:r w:rsidR="00397E5C">
        <w:rPr>
          <w:noProof/>
          <w:lang w:eastAsia="fr-FR"/>
        </w:rPr>
      </w:r>
      <w:r w:rsidR="00397E5C">
        <w:rPr>
          <w:noProof/>
          <w:lang w:eastAsia="fr-FR"/>
        </w:rPr>
        <w:pict>
          <v:group id="Group 806" o:spid="_x0000_s1439" style="width:7.05pt;height:7.75pt;mso-position-horizontal-relative:char;mso-position-vertical-relative:line" coordsize="141,155">
            <v:shape id="Freeform 807" o:spid="_x0000_s1441" style="position:absolute;top:3;width:140;height:147;visibility:visible;mso-wrap-style:none;v-text-anchor:middle" coordsize="14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XdcgA&#10;AADdAAAADwAAAGRycy9kb3ducmV2LnhtbESPQUvDQBCF74L/YRnBi9iNVUoauy1FK3joobaC9DZk&#10;xySYnQ3ZMU399c5B8DbDe/PeN4vVGFozUJ+ayA7uJhkY4jL6hisH74eX2xxMEmSPbWRycKYEq+Xl&#10;xQILH0/8RsNeKqMhnAp0UIt0hbWprClgmsSOWLXP2AcUXfvK+h5PGh5aO82ymQ3YsDbU2NFTTeXX&#10;/js4eCh/1s+SH2Q7nDez3c00/9gct85dX43rRzBCo/yb/65fveLfzxVXv9ER7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tNd1yAAAAN0AAAAPAAAAAAAAAAAAAAAAAJgCAABk&#10;cnMvZG93bnJldi54bWxQSwUGAAAAAAQABAD1AAAAjQMAAAAA&#10;" path="m72,151l,151,,,144,r,151l72,151e" stroked="f" strokecolor="#3465a4">
              <v:path o:connecttype="custom" o:connectlocs="70,146;0,146;0,0;139,0;139,146;70,146" o:connectangles="0,0,0,0,0,0"/>
            </v:shape>
            <v:shape id="Freeform 808" o:spid="_x0000_s1440" style="position:absolute;left:7;width:126;height:154;visibility:visible;mso-wrap-style:none;v-text-anchor:middle" coordsize="13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7mMQA&#10;AADdAAAADwAAAGRycy9kb3ducmV2LnhtbERP32vCMBB+H/g/hBP2NlN1DNsZRQVhY3tZdLK9Hc3Z&#10;FJtLabLa/ffLYLC3+/h+3nI9uEb01IXas4LpJANBXHpTc6XgeNjfLUCEiGyw8UwKvinAejW6WWJh&#10;/JXfqNexEimEQ4EKbIxtIWUoLTkME98SJ+7sO4cxwa6SpsNrCneNnGXZg3RYc2qw2NLOUnnRX07B&#10;+6HP9Wn7eXpx1YfVF75/ftVeqdvxsHkEEWmI/+I/95NJ8+d5D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eu5jEAAAA3QAAAA8AAAAAAAAAAAAAAAAAmAIAAGRycy9k&#10;b3ducmV2LnhtbFBLBQYAAAAABAAEAPUAAACJAwAAAAA=&#10;" path="m48,22c50,17,51,7,51,7,51,2,49,,45,,44,,37,,35,9l,148v,3,,3,,3c,156,3,158,7,158v5,,8,-4,8,-4c16,151,19,139,28,101v8,7,19,8,23,8c68,109,77,98,84,91v1,12,10,18,21,18c113,109,119,104,123,96v3,-9,7,-23,7,-23c130,70,128,70,127,70v-2,,-2,,-4,4c119,90,115,104,105,104v-6,,-7,-6,-7,-11c98,87,101,76,103,67r7,-26c110,38,113,29,114,26v1,-6,4,-16,4,-16c118,5,114,3,110,3v-1,,-7,,-9,8l89,56c87,68,84,78,84,81v,1,-12,23,-31,23c41,104,34,96,34,83v,-7,3,-13,4,-21l48,22e" fillcolor="black" stroked="f" strokecolor="#3465a4">
              <v:path o:connecttype="custom" o:connectlocs="46,21;49,7;43,0;34,9;0,143;0,146;7,153;14,149;27,98;49,106;81,88;101,106;118,93;125,71;122,68;118,72;101,101;94,90;99,65;106,40;110,25;113,10;106,3;97,11;86,54;81,78;51,101;33,80;37,60;46,21" o:connectangles="0,0,0,0,0,0,0,0,0,0,0,0,0,0,0,0,0,0,0,0,0,0,0,0,0,0,0,0,0,0"/>
            </v:shape>
            <w10:wrap type="none"/>
            <w10:anchorlock/>
          </v:group>
        </w:pict>
      </w:r>
      <w:r>
        <w:t xml:space="preserve"> et </w:t>
      </w:r>
      <w:r w:rsidR="00397E5C">
        <w:rPr>
          <w:noProof/>
          <w:lang w:eastAsia="fr-FR"/>
        </w:rPr>
      </w:r>
      <w:r w:rsidR="00397E5C">
        <w:rPr>
          <w:noProof/>
          <w:lang w:eastAsia="fr-FR"/>
        </w:rPr>
        <w:pict>
          <v:group id="Group 809" o:spid="_x0000_s1436" style="width:8.05pt;height:10.7pt;mso-position-horizontal-relative:char;mso-position-vertical-relative:line" coordsize="161,214">
            <v:shape id="Freeform 810" o:spid="_x0000_s1438" style="position:absolute;top:1;width:160;height:209;visibility:visible;mso-wrap-style:none;v-text-anchor:middle" coordsize="16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8bicIA&#10;AADdAAAADwAAAGRycy9kb3ducmV2LnhtbERPTWsCMRC9F/wPYYTearYWra6bFSkILZ60XrwNyZhd&#10;upmsSarbf98UCt7m8T6nWg+uE1cKsfWs4HlSgCDW3rRsFRw/t08LEDEhG+w8k4IfirCuRw8Vlsbf&#10;eE/XQ7Iih3AsUUGTUl9KGXVDDuPE98SZO/vgMGUYrDQBbzncdXJaFHPpsOXc0GBPbw3pr8O3U9Du&#10;rMfN9vQRZjt7eU2FnneklXocD5sViERDuov/3e8mz39ZzuDvm3yCr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xuJwgAAAN0AAAAPAAAAAAAAAAAAAAAAAJgCAABkcnMvZG93&#10;bnJldi54bWxQSwUGAAAAAAQABAD1AAAAhwMAAAAA&#10;" path="m82,213l,213,,,164,r,213l82,213e" stroked="f" strokecolor="#3465a4">
              <v:path o:connecttype="custom" o:connectlocs="80,208;0,208;0,0;159,0;159,208;80,208" o:connectangles="0,0,0,0,0,0"/>
            </v:shape>
            <v:shape id="Freeform 811" o:spid="_x0000_s1437" style="position:absolute;left:7;width:141;height:213;visibility:visible;mso-wrap-style:none;v-text-anchor:middle" coordsize="14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1U6cQA&#10;AADdAAAADwAAAGRycy9kb3ducmV2LnhtbERPTWvCQBC9C/6HZYTedBMtYlNXaZVA8VKbevA4zY6b&#10;YHY2ZFdN/fXdQqG3ebzPWa5724grdb52rCCdJCCIS6drNgoOn/l4AcIHZI2NY1LwTR7Wq+FgiZl2&#10;N/6gaxGMiCHsM1RQhdBmUvqyIot+4lriyJ1cZzFE2BmpO7zFcNvIaZLMpcWaY0OFLW0qKs/FxSpY&#10;pPt3rU29M2meF/evy+P21R2Vehj1L88gAvXhX/znftNx/uxpDr/fx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9VOnEAAAA3QAAAA8AAAAAAAAAAAAAAAAAmAIAAGRycy9k&#10;b3ducmV2LnhtbFBLBQYAAAAABAAEAPUAAACJAwAAAAA=&#10;" path="m109,6v,,,-2,,-3c109,,108,,106,v-2,,-2,1,-4,5l63,164c45,162,36,153,36,137v,-4,,-11,13,-45c49,89,51,86,51,81,51,70,43,61,31,61,9,61,,96,,98v,2,2,2,3,2c5,100,5,100,7,96,13,73,23,66,31,66v1,,6,,6,8c37,80,34,86,31,94,20,125,20,131,20,135v,23,18,33,42,35c59,177,59,179,56,192v-1,2,-5,21,-5,23c51,215,51,217,54,217v,,1,,2,-2c56,215,58,209,59,206r9,-36c76,170,97,170,120,144v10,-11,15,-22,18,-28c140,109,145,88,145,78v,-14,-7,-17,-10,-17c128,61,123,67,123,73v,2,1,4,3,6c128,81,135,87,135,99v,16,-13,35,-21,44c93,165,78,165,69,165l109,6e" fillcolor="black" stroked="f" strokecolor="#3465a4">
              <v:path o:connecttype="custom" o:connectlocs="105,6;105,3;102,0;99,5;61,160;35,134;47,90;49,79;30,60;0,96;3,98;7,94;30,64;36,72;30,92;19,132;60,166;54,188;49,210;52,212;54,210;57,201;66,166;116,141;133,113;140,76;130,60;119,71;122,77;130,97;110,140;67,161;105,6" o:connectangles="0,0,0,0,0,0,0,0,0,0,0,0,0,0,0,0,0,0,0,0,0,0,0,0,0,0,0,0,0,0,0,0,0"/>
            </v:shape>
            <w10:wrap type="none"/>
            <w10:anchorlock/>
          </v:group>
        </w:pict>
      </w:r>
      <w:r>
        <w:t xml:space="preserve">, de la sensibilité de l'investissement au taux d'utilisation des capacités de production et à la part des profits, ainsi qu'à la sensibilité de l'épargne au taux d'utilisation des capacités de production. </w:t>
      </w:r>
    </w:p>
    <w:p w:rsidR="002D01DB" w:rsidRDefault="00096D9B">
      <w:r>
        <w:t xml:space="preserve">On peut noter à ce propos que les régimes </w:t>
      </w:r>
      <w:r>
        <w:rPr>
          <w:i/>
          <w:iCs/>
        </w:rPr>
        <w:t>profit-led</w:t>
      </w:r>
      <w:r>
        <w:t xml:space="preserve"> avec un comportement de prix classique ne sont jamais systématiquement stables ou instables, le signe de la trace dépendant toujours des paramètres du modèle</w:t>
      </w:r>
      <w:r>
        <w:rPr>
          <w:rStyle w:val="Appelnotedebasdep1"/>
        </w:rPr>
        <w:footnoteReference w:id="13"/>
      </w:r>
      <w:r>
        <w:t xml:space="preserve">. Avec un comportement de prix radical, ce sont les configurations </w:t>
      </w:r>
      <w:r>
        <w:rPr>
          <w:i/>
          <w:iCs/>
        </w:rPr>
        <w:t>wage-led</w:t>
      </w:r>
      <w:r>
        <w:t xml:space="preserve"> qui sont conditionnelles. On peut également relever, comme le fait Lavoie (2010, p. 139), qu'un système </w:t>
      </w:r>
      <w:r>
        <w:rPr>
          <w:i/>
          <w:iCs/>
        </w:rPr>
        <w:t>wage-led</w:t>
      </w:r>
      <w:r>
        <w:t xml:space="preserve"> avec un comportement de prix classique, ou à la Cambridge, ne peut être globalement stable que s'il est stable en dimension, c'est-à-dire stable au sens de Keynes (configuration A dans la table 1). Un système </w:t>
      </w:r>
      <w:r>
        <w:rPr>
          <w:i/>
          <w:iCs/>
        </w:rPr>
        <w:t>wage-led</w:t>
      </w:r>
      <w:r>
        <w:t xml:space="preserve"> avec un comportement de prix classique sera systématiquement globalement instable s'il n'est pas stable au sens de Keynes. On notera également que l'ensemble des configurations instables au sens de Keynes sont soit globalement instables, soit indéterminées. Pour que ces configurations soient stables, il est nécessaire que ce soit l'ajustement par les prix qui l'emporte sur l'ajustement par les quantités, ce qui donne à ces configurations une saveur plus néo-keynésienne que kaleckienne, et qui n'est pas forcément cohérent avec les faits stylisés portant sur la rigidité des prix  (Hall et Hitch, 1939 ; Coutts et </w:t>
      </w:r>
      <w:r>
        <w:rPr>
          <w:i/>
          <w:iCs/>
        </w:rPr>
        <w:t>al.</w:t>
      </w:r>
      <w:r>
        <w:t>, 1978 ; Blinder, 1991 : Coutts et Norman, 2013).</w:t>
      </w:r>
    </w:p>
    <w:p w:rsidR="004530BA" w:rsidRDefault="004530BA">
      <w:r>
        <w:lastRenderedPageBreak/>
        <w:t xml:space="preserve">Au-delà des mathématiques, derrière ces conditions de stabilité, ce sont des régimes d'accumulation qui sont décrits. Les réalités institutionnelles ne sont pas explicitées dans ces équations, mais il faut bien comprendre que la valeur des paramètres change en fonction des situations institutionnelles et historiques. </w:t>
      </w:r>
      <w:r w:rsidR="0036496B">
        <w:t xml:space="preserve">Une équation de comportement ne fait que figer à un moment donné une représentation des effets des institutions en vigueur. Un changement de régimes d'accumulation se matérialiserait donc par une modification profonde des valeurs des paramètres du modèle. Les simulations que nous conduisons dans la suite de l'article permettront de discuter de la stabilité du modèle, c'est-à-dire de la capacité d'un ensemble de valeurs de paramètres à générer un type de capitalisme pérenne. </w:t>
      </w:r>
    </w:p>
    <w:p w:rsidR="002D01DB" w:rsidRDefault="00096D9B">
      <w:pPr>
        <w:pStyle w:val="Titre1"/>
      </w:pPr>
      <w:r>
        <w:t>4. Simulations de la dynamique du modèle de Bhaduri-Marglin à prix flexibles : toutes les variantes sont-elles plausibles ?</w:t>
      </w:r>
    </w:p>
    <w:p w:rsidR="002D01DB" w:rsidRDefault="00096D9B">
      <w:r>
        <w:t>Cette section présente la méthodologie employée afin d'examiner simultanément la plausibilité et les propriétés de stabilité du modèle de Bhaduri et Marglin avec prix flexibles. Il s'agit de calculer un grand nombre d'équilibres de ce modèle en faisant varier l'ensemble de ses paramètres dans des plages de valeur que l'on qualifiera de raisonnables et de représenter graphiquement ces résultats. La démarche qui est la nôtre est de vérifier si les conclusions de ce modèle présentent un certain degré de réalisme. Nous avons entrepris des simulations en multipliant les applications numériques fondées sur ce que l’on pourrait appeler un diagnostic économique bien pesé. Nous calibrons les valeurs des différents paramètres qui composent le modèle, et nous regardons sur les valeurs des variables endogènes d'équilibre font sens économiquement. Nos variables endogènes seront ici toujours les mêmes: il s’agit du taux d’utilisation des capacités productives (</w:t>
      </w:r>
      <w:r w:rsidR="00397E5C">
        <w:rPr>
          <w:noProof/>
          <w:lang w:eastAsia="fr-FR"/>
        </w:rPr>
      </w:r>
      <w:r w:rsidR="00397E5C">
        <w:rPr>
          <w:noProof/>
          <w:lang w:eastAsia="fr-FR"/>
        </w:rPr>
        <w:pict>
          <v:group id="Group 812" o:spid="_x0000_s1432" style="width:11.4pt;height:8.25pt;mso-position-horizontal-relative:char;mso-position-vertical-relative:line" coordsize="228,165">
            <v:shape id="Freeform 813" o:spid="_x0000_s1435" style="position:absolute;width:227;height:161;visibility:visible;mso-wrap-style:none;v-text-anchor:middle" coordsize="23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RzMQA&#10;AADdAAAADwAAAGRycy9kb3ducmV2LnhtbERPS2vCQBC+F/wPywi91U0USo2uIpGCoacYH3gbsmMS&#10;zM6G7FbTf98tFLzNx/ec5XowrbhT7xrLCuJJBIK4tLrhSsGh+Hz7AOE8ssbWMin4IQfr1ehliYm2&#10;D87pvveVCCHsElRQe98lUrqyJoNuYjviwF1tb9AH2FdS9/gI4aaV0yh6lwYbDg01dpTWVN7230ZB&#10;nmcuHY5bSrOiOH/NT5dNFWdKvY6HzQKEp8E/xf/unQ7zZ/MY/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EczEAAAA3QAAAA8AAAAAAAAAAAAAAAAAmAIAAGRycy9k&#10;b3ducmV2LnhtbFBLBQYAAAAABAAEAPUAAACJAwAAAAA=&#10;" path="m115,165l,165,,,231,r,165l115,165e" stroked="f" strokecolor="#3465a4">
              <v:path o:connecttype="custom" o:connectlocs="113,160;0,160;0,0;226,0;226,160;113,160" o:connectangles="0,0,0,0,0,0"/>
            </v:shape>
            <v:shape id="Freeform 814" o:spid="_x0000_s1434" style="position:absolute;left:7;top:59;width:117;height:105;visibility:visible;mso-wrap-style:none;v-text-anchor:middle" coordsize="12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UOMIA&#10;AADdAAAADwAAAGRycy9kb3ducmV2LnhtbERPTYvCMBC9C/6HMAveNK0uunaNouKC4EntZW9DM7al&#10;zaQ0Udt/v1kQvM3jfc5q05laPKh1pWUF8SQCQZxZXXKuIL3+jL9AOI+ssbZMCnpysFkPBytMtH3y&#10;mR4Xn4sQwi5BBYX3TSKlywoy6Ca2IQ7czbYGfYBtLnWLzxBuajmNork0WHJoKLChfUFZdbkbBYt+&#10;lsZ02tEd493v/rM/nNKqUmr00W2/QXjq/Fv8ch91mD9bTuH/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xQ4wgAAAN0AAAAPAAAAAAAAAAAAAAAAAJgCAABkcnMvZG93&#10;bnJldi54bWxQSwUGAAAAAAQABAD1AAAAhwMAAAAA&#10;" path="m87,87r,22l121,106r,-7c105,99,102,97,102,85l102,,67,3r,7c84,10,85,12,85,23r,43c85,87,75,104,57,104,37,104,36,92,36,80l36,,,3r,7c19,10,19,11,19,32r,36c19,87,19,109,56,109v14,,24,-7,31,-22e" fillcolor="black" stroked="f" strokecolor="#3465a4">
              <v:path o:connecttype="custom" o:connectlocs="83,83;83,104;116,101;116,95;98,81;98,0;64,3;64,10;82,22;82,63;55,99;35,76;35,0;0,3;0,10;18,31;18,65;54,104;83,83" o:connectangles="0,0,0,0,0,0,0,0,0,0,0,0,0,0,0,0,0,0,0"/>
            </v:shape>
            <v:shape id="Freeform 815" o:spid="_x0000_s1433" style="position:absolute;left:148;width:65;height:69;visibility:visible;mso-wrap-style:none;v-text-anchor:middle"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MecYA&#10;AADdAAAADwAAAGRycy9kb3ducmV2LnhtbESPQWvCQBCF7wX/wzJCb3VjBGmia0gLQkp7qYrnITsm&#10;IdnZkF1N9Nd3C4XeZnjvffNmm02mEzcaXGNZwXIRgSAurW64UnA67l9eQTiPrLGzTAru5CDbzZ62&#10;mGo78jfdDr4SAcIuRQW1930qpStrMugWticO2sUOBn1Yh0rqAccAN52Mo2gtDTYcLtTY03tNZXu4&#10;mkDJ1/e+ir6K04M+4jf3SNrPc6LU83zKNyA8Tf7f/JcudKi/Slbw+00Y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PMecYAAADdAAAADwAAAAAAAAAAAAAAAACYAgAAZHJz&#10;L2Rvd25yZXYueG1sUEsFBgAAAAAEAAQA9QAAAIsDAAAAAA==&#10;" path="m40,37c53,31,59,28,63,26v4,-2,6,-2,6,-6c69,18,66,15,63,15v-1,,-2,,-3,2l37,32,40,7c40,4,40,,34,,32,,29,1,29,5v,2,1,6,1,8c30,16,31,28,31,32l9,17c7,16,7,15,6,15,2,15,,18,,20v,4,2,5,4,6l29,37c15,42,9,44,5,47,1,48,,49,,52v,3,2,5,6,5c7,57,7,57,9,56l31,40,29,67v,4,3,6,5,6c37,73,40,71,40,67v,-1,-1,-6,-1,-7c38,57,37,44,37,40l57,54v4,3,4,3,6,3c66,57,69,55,69,52v,-4,-3,-4,-4,-5l40,37e" fillcolor="black" stroked="f" strokecolor="#3465a4">
              <v:path o:connecttype="custom" o:connectlocs="37,35;59,24;64,19;59,14;56,16;34,30;37,7;32,0;27,5;28,12;29,30;8,16;6,14;0,19;4,24;27,35;5,44;0,48;6,53;8,52;29,37;27,62;32,68;37,62;36,56;34,37;53,50;59,53;64,48;60,44;37,35" o:connectangles="0,0,0,0,0,0,0,0,0,0,0,0,0,0,0,0,0,0,0,0,0,0,0,0,0,0,0,0,0,0,0"/>
            </v:shape>
            <w10:wrap type="none"/>
            <w10:anchorlock/>
          </v:group>
        </w:pict>
      </w:r>
      <w:r>
        <w:t>), du taux de profit (</w:t>
      </w:r>
      <w:r w:rsidR="00397E5C">
        <w:rPr>
          <w:noProof/>
          <w:lang w:eastAsia="fr-FR"/>
        </w:rPr>
      </w:r>
      <w:r w:rsidR="00397E5C">
        <w:rPr>
          <w:noProof/>
          <w:lang w:eastAsia="fr-FR"/>
        </w:rPr>
        <w:pict>
          <v:group id="Group 816" o:spid="_x0000_s1428" style="width:9.45pt;height:8.05pt;mso-position-horizontal-relative:char;mso-position-vertical-relative:line" coordsize="189,161">
            <v:shape id="Freeform 817" o:spid="_x0000_s1431" style="position:absolute;width:188;height:160;visibility:visible;mso-wrap-style:none;v-text-anchor:middle" coordsize="19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Cc2MEA&#10;AADdAAAADwAAAGRycy9kb3ducmV2LnhtbERPS4vCMBC+L/gfwgheFk1UUKlGEUERWVh8HDwOzdgW&#10;m0lpYq3/3ggLe5uP7zmLVWtL0VDtC8cahgMFgjh1puBMw+W87c9A+IBssHRMGl7kYbXsfC0wMe7J&#10;R2pOIRMxhH2CGvIQqkRKn+Zk0Q9cRRy5m6sthgjrTJoanzHclnKk1ERaLDg25FjRJqf0fnpYDelh&#10;Qmb82xQ3qVjhz7fdXndW6163Xc9BBGrDv/jPvTdx/ng2hc838QS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wnNjBAAAA3QAAAA8AAAAAAAAAAAAAAAAAmAIAAGRycy9kb3du&#10;cmV2LnhtbFBLBQYAAAAABAAEAPUAAACGAwAAAAA=&#10;" path="m96,164l,164,,,192,r,164l96,164e" stroked="f" strokecolor="#3465a4">
              <v:path o:connecttype="custom" o:connectlocs="94,159;0,159;0,0;187,0;187,159;94,159" o:connectangles="0,0,0,0,0,0"/>
            </v:shape>
            <v:shape id="Freeform 818" o:spid="_x0000_s1430" style="position:absolute;left:7;top:58;width:77;height:102;visibility:visible;mso-wrap-style:none;v-text-anchor:middle" coordsize="8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fncYA&#10;AADdAAAADwAAAGRycy9kb3ducmV2LnhtbESPQWvCQBCF7wX/wzJCL0U3baGE6CoiSIu0B6MXb2N2&#10;TILZ2bC7Nem/7xwKvc3w3rz3zXI9uk7dKcTWs4HneQaKuPK25drA6bib5aBiQrbYeSYDPxRhvZo8&#10;LLGwfuAD3ctUKwnhWKCBJqW+0DpWDTmMc98Ti3b1wWGSNdTaBhwk3HX6JcvetMOWpaHBnrYNVbfy&#10;2xk4XM9fodxfnuLuvaS85+Fzj7Uxj9NxswCVaEz/5r/rDyv4r7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zfncYAAADdAAAADwAAAAAAAAAAAAAAAACYAgAAZHJz&#10;L2Rvd25yZXYueG1sUEsFBgAAAAAEAAQA9QAAAIsDAAAAAA==&#10;" path="m33,27l33,,,3r,8c17,11,18,13,18,24r,64c18,99,16,99,,99r,7c9,106,20,106,27,106v10,,21,,31,l58,99r-5,c35,99,34,96,34,88r,-37c34,27,45,6,63,6v1,,2,,3,c64,7,60,9,60,15v,7,5,10,11,10c75,25,81,23,81,15,81,7,74,,63,,45,,37,17,33,27e" fillcolor="black" stroked="f" strokecolor="#3465a4">
              <v:path o:connecttype="custom" o:connectlocs="31,26;31,0;0,3;0,10;17,23;17,84;0,94;0,101;25,101;54,101;54,94;50,94;32,84;32,49;59,6;62,6;56,14;67,24;76,14;59,0;31,26" o:connectangles="0,0,0,0,0,0,0,0,0,0,0,0,0,0,0,0,0,0,0,0,0"/>
            </v:shape>
            <v:shape id="Freeform 819" o:spid="_x0000_s1429" style="position:absolute;left:108;width:65;height:69;visibility:visible;mso-wrap-style:none;v-text-anchor:middle"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tTsMA&#10;AADdAAAADwAAAGRycy9kb3ducmV2LnhtbESPQYvCMBCF74L/IYzgTdNVEFuNosKCohereB6a2bbY&#10;TEqT1eqvN4LgbYb33jdv5svWVOJGjSstK/gZRiCIM6tLzhWcT7+DKQjnkTVWlknBgxwsF93OHBNt&#10;73ykW+pzESDsElRQeF8nUrqsIINuaGvioP3ZxqAPa5NL3eA9wE0lR1E0kQZLDhcKrGlTUHZN/02g&#10;rCaPOo8O2/OTdqO1e8bX/SVWqt9rVzMQnlr/NX/SWx3qj6cxvL8JI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JtTsMAAADdAAAADwAAAAAAAAAAAAAAAACYAgAAZHJzL2Rv&#10;d25yZXYueG1sUEsFBgAAAAAEAAQA9QAAAIgDAAAAAA==&#10;" path="m40,37c54,31,59,28,64,26v4,-2,5,-2,5,-6c69,18,67,15,64,15v-2,,-2,,-4,2l37,32,40,7c40,4,40,,34,,32,,29,1,29,5v,2,1,6,1,8c30,16,31,28,31,32l9,17c7,16,7,15,6,15,3,15,,18,,20v,4,3,5,4,6l29,37c15,42,9,44,5,47,1,48,,49,,52v,3,3,5,6,5c7,57,7,57,9,56l31,40,29,67v,4,3,6,5,6c37,73,40,71,40,67v,-1,-1,-6,-1,-8c38,56,37,44,37,40l58,54v4,3,4,3,6,3c67,57,69,55,69,52v,-4,-2,-4,-4,-5l40,37e" fillcolor="black" stroked="f" strokecolor="#3465a4">
              <v:path o:connecttype="custom" o:connectlocs="37,35;59,24;64,19;59,14;56,16;34,30;37,7;32,0;27,5;28,12;29,30;8,16;6,14;0,19;4,24;27,35;5,44;0,48;6,53;8,52;29,37;27,62;32,68;37,62;36,55;34,37;54,50;59,53;64,48;60,44;37,35" o:connectangles="0,0,0,0,0,0,0,0,0,0,0,0,0,0,0,0,0,0,0,0,0,0,0,0,0,0,0,0,0,0,0"/>
            </v:shape>
            <w10:wrap type="none"/>
            <w10:anchorlock/>
          </v:group>
        </w:pict>
      </w:r>
      <w:r>
        <w:t>) et enfin du taux d’accumulation (</w:t>
      </w:r>
      <w:r w:rsidR="00397E5C">
        <w:rPr>
          <w:noProof/>
          <w:lang w:eastAsia="fr-FR"/>
        </w:rPr>
      </w:r>
      <w:r w:rsidR="00397E5C">
        <w:rPr>
          <w:noProof/>
          <w:lang w:eastAsia="fr-FR"/>
        </w:rPr>
        <w:pict>
          <v:group id="Group 820" o:spid="_x0000_s1424" style="width:10.7pt;height:10.6pt;mso-position-horizontal-relative:char;mso-position-vertical-relative:line" coordsize="214,212">
            <v:shape id="Freeform 821" o:spid="_x0000_s1427" style="position:absolute;width:213;height:207;visibility:visible;mso-wrap-style:none;v-text-anchor:middle" coordsize="21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EkcQA&#10;AADdAAAADwAAAGRycy9kb3ducmV2LnhtbERPTWvCQBC9F/wPyxS81U0NiKZZRZRiLwGrQnMcs2MS&#10;zM6G7Nak/fVdoeBtHu9z0tVgGnGjztWWFbxOIhDEhdU1lwpOx/eXOQjnkTU2lknBDzlYLUdPKSba&#10;9vxJt4MvRQhhl6CCyvs2kdIVFRl0E9sSB+5iO4M+wK6UusM+hJtGTqNoJg3WHBoqbGlTUXE9fBsF&#10;e8zzzG7br+tlc14cZ9td9qtjpcbPw/oNhKfBP8T/7g8d5sfzGO7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6BJHEAAAA3QAAAA8AAAAAAAAAAAAAAAAAmAIAAGRycy9k&#10;b3ducmV2LnhtbFBLBQYAAAAABAAEAPUAAACJAwAAAAA=&#10;" path="m109,211l,211,,,217,r,211l109,211e" stroked="f" strokecolor="#3465a4">
              <v:path o:connecttype="custom" o:connectlocs="107,206;0,206;0,0;212,0;212,206;107,206" o:connectangles="0,0,0,0,0,0"/>
            </v:shape>
            <v:shape id="AutoShape 822" o:spid="_x0000_s1426" style="position:absolute;left:7;top:57;width:105;height:154;visibility:visible;mso-wrap-style:none;v-text-anchor:middle" coordsize="110,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T8sIA&#10;AADdAAAADwAAAGRycy9kb3ducmV2LnhtbERPS2rDMBDdB3IHMYXuErl1GoxrOYRAS7ZVfICpNbVN&#10;rZGRlMTN6atCoLt5vO9Uu9mO4kI+DI4VPK0zEMStMwN3CprT26oAESKywdExKfihALt6uaiwNO7K&#10;H3TRsRMphEOJCvoYp1LK0PZkMazdRJy4L+ctxgR9J43Hawq3o3zOsq20OHBq6HGiQ0/ttz5bBbft&#10;+1E3+hZ9MXzq7OWcd/tTrtTjw7x/BRFpjv/iu/to0vy82MDfN+kEW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1xPywgAAAN0AAAAPAAAAAAAAAAAAAAAAAJgCAABkcnMvZG93&#10;bnJldi54bWxQSwUGAAAAAAQABAD1AAAAhwMAAAAA&#10;" adj="0,,0" path="m47,70c26,70,26,46,26,41v,-7,,-14,3,-21c31,17,37,11,47,11v20,,20,23,20,29c67,47,67,54,64,61v-3,3,-9,9,-17,9xm18,77v,-2,,-7,5,-12c32,72,42,73,47,73,69,73,85,56,85,38,85,28,81,20,75,14,84,6,93,5,97,5v1,,2,,2,c96,6,96,9,96,12v,4,3,7,6,7c105,19,109,17,109,12,109,7,106,,97,,92,,82,1,72,11,62,3,51,3,47,3,24,3,7,19,7,37v,11,6,20,12,26c16,66,11,74,11,82v,8,4,17,11,21c7,107,,118,,128v,17,24,30,53,30c81,158,106,145,106,127v,-9,-4,-20,-15,-28c77,93,64,93,50,93v-7,,-17,,-19,c24,92,18,84,18,77xm53,152c28,152,12,140,12,128v,-12,9,-21,20,-21l46,107v20,,47,,47,21c93,140,76,152,53,152xe" fillcolor="black" stroked="f" strokecolor="#3465a4">
              <v:stroke joinstyle="round"/>
              <v:formulas/>
              <v:path o:connecttype="custom" o:connectlocs="45,68;25,40;28,19;45,11;64,39;61,59;45,68;17,75;22,63;45,71;81,37;72,14;93,5;95,5;92,12;97,18;104,12;93,0;69,11;45,3;7,36;18,61;11,79;21,100;0,124;51,153;101,123;87,96;48,90;30,90;17,75;51,147;11,124;31,104;44,104;89,124;51,147" o:connectangles="0,0,0,0,0,0,0,0,0,0,0,0,0,0,0,0,0,0,0,0,0,0,0,0,0,0,0,0,0,0,0,0,0,0,0,0,0"/>
            </v:shape>
            <v:shape id="Freeform 823" o:spid="_x0000_s1425" style="position:absolute;left:134;width:64;height:69;visibility:visible;mso-wrap-style:none;v-text-anchor:middle" coordsize="6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eNsYA&#10;AADdAAAADwAAAGRycy9kb3ducmV2LnhtbESPQWvCQBCF7wX/wzJCL0U3WhokuoooQgUvjSIex+yY&#10;BLOzMbtN0n/fLRS8zfDevO/NYtWbSrTUuNKygsk4AkGcWV1yruB03I1mIJxH1lhZJgU/5GC1HLws&#10;MNG24y9qU5+LEMIuQQWF93UipcsKMujGtiYO2s02Bn1Ym1zqBrsQbio5jaJYGiw5EAqsaVNQdk+/&#10;TeBW5/h6eTu06VbyoVtne1s+9kq9Dvv1HISn3j/N/9efOtR/n33A3zdhB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QeNsYAAADdAAAADwAAAAAAAAAAAAAAAACYAgAAZHJz&#10;L2Rvd25yZXYueG1sUEsFBgAAAAAEAAQA9QAAAIsDAAAAAA==&#10;" path="m39,37c53,31,59,28,64,26v2,-2,4,-2,4,-6c68,18,66,15,63,15v-1,,-2,,-3,2l37,32,39,7c39,4,39,,34,,32,,28,1,28,5v,2,2,6,2,8c30,16,31,28,31,32l9,17c7,16,7,15,5,15,2,15,,18,,20v,4,2,5,4,6l28,37c15,42,9,45,4,47,1,48,,49,,52v,3,2,5,5,5c7,57,7,57,9,56l31,40,28,67v,4,4,6,6,6c37,73,39,71,39,67v,-1,-1,-6,-1,-8c38,57,37,44,37,40l57,54v4,3,4,3,6,3c66,57,68,55,68,52v,-4,-2,-4,-4,-5l39,37e" fillcolor="black" stroked="f" strokecolor="#3465a4">
              <v:path o:connecttype="custom" o:connectlocs="36,35;59,24;63,19;58,14;56,16;34,30;36,7;32,0;26,5;28,12;29,30;8,16;5,14;0,19;4,24;26,35;4,44;0,48;5,53;8,52;29,37;26,62;32,68;36,62;35,55;34,37;53,50;58,53;63,48;59,44;36,35" o:connectangles="0,0,0,0,0,0,0,0,0,0,0,0,0,0,0,0,0,0,0,0,0,0,0,0,0,0,0,0,0,0,0"/>
            </v:shape>
            <w10:wrap type="none"/>
            <w10:anchorlock/>
          </v:group>
        </w:pict>
      </w:r>
      <w:r>
        <w:t xml:space="preserve">). Lorsque l’on est économiste, un minimum de « sens de la situation » et de connaissance des ordres de grandeur nous permet de situer chacune de ces variables dans un certain « intervalle de plausibilité ». Une économie, pour être imaginable, doit avoir des valeurs pour ces variables comprises au sein de ces intervalles de plausibilité. Nous avons retenu une définition de la plausibilité pour </w:t>
      </w:r>
      <w:r w:rsidR="00397E5C">
        <w:rPr>
          <w:noProof/>
          <w:lang w:eastAsia="fr-FR"/>
        </w:rPr>
      </w:r>
      <w:r w:rsidR="00397E5C">
        <w:rPr>
          <w:noProof/>
          <w:lang w:eastAsia="fr-FR"/>
        </w:rPr>
        <w:pict>
          <v:group id="Group 824" o:spid="_x0000_s1420" style="width:11.4pt;height:8.25pt;mso-position-horizontal-relative:char;mso-position-vertical-relative:line" coordsize="228,165">
            <v:shape id="Freeform 825" o:spid="_x0000_s1423" style="position:absolute;width:227;height:161;visibility:visible;mso-wrap-style:none;v-text-anchor:middle" coordsize="23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7MMQA&#10;AADdAAAADwAAAGRycy9kb3ducmV2LnhtbERPTWvCQBC9F/wPywje6kYLraauIpFCg6cYbeltyI5J&#10;MDsbsqvGf+8KBW/zeJ+zWPWmERfqXG1ZwWQcgSAurK65VLDPv15nIJxH1thYJgU3crBaDl4WGGt7&#10;5YwuO1+KEMIuRgWV920spSsqMujGtiUO3NF2Bn2AXSl1h9cQbho5jaJ3abDm0FBhS0lFxWl3Ngqy&#10;LHVJf9hQkub573b+87cuJ6lSo2G//gThqfdP8b/7W4f5bx9zeHw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Q+zDEAAAA3QAAAA8AAAAAAAAAAAAAAAAAmAIAAGRycy9k&#10;b3ducmV2LnhtbFBLBQYAAAAABAAEAPUAAACJAwAAAAA=&#10;" path="m115,165l,165,,,231,r,165l115,165e" stroked="f" strokecolor="#3465a4">
              <v:path o:connecttype="custom" o:connectlocs="113,160;0,160;0,0;226,0;226,160;113,160" o:connectangles="0,0,0,0,0,0"/>
            </v:shape>
            <v:shape id="Freeform 826" o:spid="_x0000_s1422" style="position:absolute;left:7;top:59;width:117;height:105;visibility:visible;mso-wrap-style:none;v-text-anchor:middle" coordsize="12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5CcUA&#10;AADdAAAADwAAAGRycy9kb3ducmV2LnhtbESPQWvCQBCF70L/wzKF3nSTKlZSV6nSguBJzaW3ITtN&#10;QrKzIbtq8u87B8HbDO/Ne9+st4Nr1Y36UHs2kM4SUMSFtzWXBvLLz3QFKkRki61nMjBSgO3mZbLG&#10;zPo7n+h2jqWSEA4ZGqhi7DKtQ1GRwzDzHbFof753GGXtS217vEu4a/V7kiy1w5qlocKO9hUVzfnq&#10;DHyM8zyl446umO5+94vx+5g3jTFvr8PXJ6hIQ3yaH9cHK/jzlf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LkJxQAAAN0AAAAPAAAAAAAAAAAAAAAAAJgCAABkcnMv&#10;ZG93bnJldi54bWxQSwUGAAAAAAQABAD1AAAAigMAAAAA&#10;" path="m87,87r,22l121,106r,-7c105,99,102,97,102,85l102,,67,3r,7c84,10,85,12,85,23r,43c85,87,75,104,57,104,37,104,36,92,36,80l36,,,3r,7c19,10,19,11,19,32r,36c19,87,19,109,56,109v14,,24,-7,31,-22e" fillcolor="black" stroked="f" strokecolor="#3465a4">
              <v:path o:connecttype="custom" o:connectlocs="83,83;83,104;116,101;116,95;98,81;98,0;64,3;64,10;82,22;82,63;55,99;35,76;35,0;0,3;0,10;18,31;18,65;54,104;83,83" o:connectangles="0,0,0,0,0,0,0,0,0,0,0,0,0,0,0,0,0,0,0"/>
            </v:shape>
            <v:shape id="Freeform 827" o:spid="_x0000_s1421" style="position:absolute;left:148;width:65;height:69;visibility:visible;mso-wrap-style:none;v-text-anchor:middle"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hSMIA&#10;AADdAAAADwAAAGRycy9kb3ducmV2LnhtbESPzQrCMBCE74LvEFbwpqkKotUoKgiKXvzB89KsbbHZ&#10;lCZq9emNIHjbZWa+nZ3Oa1OIB1Uut6yg141AECdW55wqOJ/WnREI55E1FpZJwYsczGfNxhRjbZ98&#10;oMfRpyJA2MWoIPO+jKV0SUYGXdeWxEG72sqgD2uVSl3hM8BNIftRNJQGcw4XMixplVFyO95NoCyG&#10;rzKN9pvzm7b9pXuPb7vLWKl2q15MQHiq/d/8S290qD8Y9eD7TRhB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5GFIwgAAAN0AAAAPAAAAAAAAAAAAAAAAAJgCAABkcnMvZG93&#10;bnJldi54bWxQSwUGAAAAAAQABAD1AAAAhwMAAAAA&#10;" path="m40,37c53,31,59,28,63,26v4,-2,6,-2,6,-6c69,18,66,15,63,15v-1,,-2,,-3,2l37,32,40,7c40,4,40,,34,,32,,29,1,29,5v,2,1,6,1,8c30,16,31,28,31,32l9,17c7,16,7,15,6,15,2,15,,18,,20v,4,2,5,4,6l29,37c15,42,9,44,5,47,1,48,,49,,52v,3,2,5,6,5c7,57,7,57,9,56l31,40,29,67v,4,3,6,5,6c37,73,40,71,40,67v,-1,-1,-6,-1,-7c38,57,37,44,37,40l57,54v4,3,4,3,6,3c66,57,69,55,69,52v,-4,-3,-4,-4,-5l40,37e" fillcolor="black" stroked="f" strokecolor="#3465a4">
              <v:path o:connecttype="custom" o:connectlocs="37,35;59,24;64,19;59,14;56,16;34,30;37,7;32,0;27,5;28,12;29,30;8,16;6,14;0,19;4,24;27,35;5,44;0,48;6,53;8,52;29,37;27,62;32,68;37,62;36,56;34,37;53,50;59,53;64,48;60,44;37,35" o:connectangles="0,0,0,0,0,0,0,0,0,0,0,0,0,0,0,0,0,0,0,0,0,0,0,0,0,0,0,0,0,0,0"/>
            </v:shape>
            <w10:wrap type="none"/>
            <w10:anchorlock/>
          </v:group>
        </w:pict>
      </w:r>
      <w:r>
        <w:t xml:space="preserve"> telle que, pour être dit « plausible », une variante du modèle doit déboucher sur une valeur du taux d’utilisation à l’équilibre comprise entre 0% et 100%. Les valeurs observées dans nos économies indiquent généralement que le taux d’utilisation se situe aux alentours de 85-90%. Nous avons donc toléré des possibilités d’éloignement importantes autour de cette valeur de manière à assumer des écarts imputables à tout travail de modélisation, et l’aspect relativement frustre de nos ordres de grandeur. Il s'agit d'exiger du modèle qu'il soit </w:t>
      </w:r>
      <w:r>
        <w:rPr>
          <w:i/>
          <w:iCs/>
        </w:rPr>
        <w:t>a</w:t>
      </w:r>
      <w:r>
        <w:t xml:space="preserve"> </w:t>
      </w:r>
      <w:r>
        <w:rPr>
          <w:i/>
          <w:iCs/>
        </w:rPr>
        <w:t>minima</w:t>
      </w:r>
      <w:r>
        <w:t xml:space="preserve"> cohérent avec ses propres définitions, c'est-à-dire que le taux d'utilisation soit compris entre 0 et 100% et que le taux d'accumulation brut soit positif. </w:t>
      </w:r>
    </w:p>
    <w:p w:rsidR="002D01DB" w:rsidRDefault="00096D9B">
      <w:pPr>
        <w:pStyle w:val="Titre2"/>
      </w:pPr>
      <w:r>
        <w:t>4.1. Choix des plages de valeurs pour les paramètres</w:t>
      </w:r>
    </w:p>
    <w:p w:rsidR="002D01DB" w:rsidRDefault="00096D9B">
      <w:r>
        <w:t>L'identification des plages de valeur que l'on qualifie de raisonnables pour les paramètres du modèle se fait en deux temps. Premièrement, il y a les paramètres observables: la part des profits (</w:t>
      </w:r>
      <w:r w:rsidR="00397E5C">
        <w:rPr>
          <w:noProof/>
          <w:lang w:eastAsia="fr-FR"/>
        </w:rPr>
      </w:r>
      <w:r w:rsidR="00397E5C">
        <w:rPr>
          <w:noProof/>
          <w:lang w:eastAsia="fr-FR"/>
        </w:rPr>
        <w:pict>
          <v:group id="Group 828" o:spid="_x0000_s1417" style="width:7.1pt;height:5.1pt;mso-position-horizontal-relative:char;mso-position-vertical-relative:line" coordsize="142,102">
            <v:shape id="Freeform 829" o:spid="_x0000_s1419" style="position:absolute;top:1;width:141;height:98;visibility:visible;mso-wrap-style:none;v-text-anchor:middle" coordsize="14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asAMMA&#10;AADdAAAADwAAAGRycy9kb3ducmV2LnhtbERPTWvCQBC9F/wPywi96cYKUaKrBEGo0INGvQ/ZaZKa&#10;nY3ZVRN/vVso9DaP9znLdWdqcafWVZYVTMYRCOLc6ooLBafjdjQH4TyyxtoyKejJwXo1eFtiou2D&#10;D3TPfCFCCLsEFZTeN4mULi/JoBvbhjhw37Y16ANsC6lbfIRwU8uPKIqlwYpDQ4kNbUrKL9nNKKjP&#10;u+vWZvuvaZwXaZ/On4dn/6PU+7BLFyA8df5f/Of+1GH+dBbD7zfhB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asAMMAAADdAAAADwAAAAAAAAAAAAAAAACYAgAAZHJzL2Rv&#10;d25yZXYueG1sUEsFBgAAAAAEAAQA9QAAAIgDAAAAAA==&#10;" path="m73,102l,102,,,145,r,102l73,102e" stroked="f" strokecolor="#3465a4">
              <v:path o:connecttype="custom" o:connectlocs="71,97;0,97;0,0;140,0;140,97;71,97" o:connectangles="0,0,0,0,0,0"/>
            </v:shape>
            <v:shape id="Freeform 830" o:spid="_x0000_s1418" style="position:absolute;left:7;width:126;height:101;visibility:visible;mso-wrap-style:none;v-text-anchor:middle" coordsize="1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AimsMA&#10;AADdAAAADwAAAGRycy9kb3ducmV2LnhtbERPS0vDQBC+C/0PyxS82Y0KRmK3pS3Ux8WSKvQ67E6T&#10;1OxsyE6b+O9dQfA2H99z5svRt+pCfWwCG7idZaCIbXANVwY+P7Y3j6CiIDtsA5OBb4qwXEyu5li4&#10;MHBJl71UKoVwLNBALdIVWkdbk8c4Cx1x4o6h9ygJ9pV2PQ4p3Lf6LssetMeGU0ONHW1qsl/7szew&#10;W8theC9P9i3fPp/tSl4Iy4Mx19Nx9QRKaJR/8Z/71aX593kO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AimsMAAADdAAAADwAAAAAAAAAAAAAAAACYAgAAZHJzL2Rv&#10;d25yZXYueG1sUEsFBgAAAAAEAAQA9QAAAIgDAAAAAA==&#10;" path="m57,14r27,c76,49,74,60,74,76v,3,,9,2,18c78,104,81,105,85,105v4,,9,-4,9,-9c94,95,94,95,93,91,86,74,86,58,86,52v,-13,2,-25,4,-38l118,14v3,,12,,12,-8c130,,124,,120,l39,c34,,25,,15,11,6,20,,31,,32v,1,,3,3,3c4,35,5,34,7,32,18,14,33,14,37,14r14,c42,43,30,71,20,94v-2,3,-2,4,-2,5c18,104,22,105,25,105v8,,9,-6,12,-15c41,79,41,78,43,66l57,14e" fillcolor="black" stroked="f" strokecolor="#3465a4">
              <v:path o:connecttype="custom" o:connectlocs="55,13;81,13;71,72;73,90;82,100;90,91;89,87;83,50;87,13;113,13;125,6;115,0;38,0;14,10;0,30;3,33;7,30;36,13;49,13;19,90;17,94;24,100;36,86;41,63;55,13" o:connectangles="0,0,0,0,0,0,0,0,0,0,0,0,0,0,0,0,0,0,0,0,0,0,0,0,0"/>
            </v:shape>
            <w10:wrap type="none"/>
            <w10:anchorlock/>
          </v:group>
        </w:pict>
      </w:r>
      <w:r>
        <w:t>), le coefficient de capital (</w:t>
      </w:r>
      <w:r w:rsidR="00397E5C">
        <w:rPr>
          <w:noProof/>
          <w:lang w:eastAsia="fr-FR"/>
        </w:rPr>
      </w:r>
      <w:r w:rsidR="00397E5C">
        <w:rPr>
          <w:noProof/>
          <w:lang w:eastAsia="fr-FR"/>
        </w:rPr>
        <w:pict>
          <v:group id="Group 831" o:spid="_x0000_s1414" style="width:6.35pt;height:5.1pt;mso-position-horizontal-relative:char;mso-position-vertical-relative:line" coordsize="127,102">
            <v:shape id="Freeform 832" o:spid="_x0000_s1416" style="position:absolute;top:1;width:126;height:98;visibility:visible;mso-wrap-style:none;v-text-anchor:middle" coordsize="13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rh28QA&#10;AADdAAAADwAAAGRycy9kb3ducmV2LnhtbERPS4vCMBC+C/sfwix409QH61KNsggLHnxgV/E6NGNb&#10;bSalibb+eyMseJuP7zmzRWtKcafaFZYVDPoRCOLU6oIzBYe/3943COeRNZaWScGDHCzmH50Zxto2&#10;vKd74jMRQtjFqCD3voqldGlOBl3fVsSBO9vaoA+wzqSusQnhppTDKPqSBgsODTlWtMwpvSY3o2D9&#10;OJ4uw9WkOS8Pu63cNMcxjwdKdT/bnykIT61/i//dKx3mjyYjeH0TT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a4dvEAAAA3QAAAA8AAAAAAAAAAAAAAAAAmAIAAGRycy9k&#10;b3ducmV2LnhtbFBLBQYAAAAABAAEAPUAAACJAwAAAAA=&#10;" path="m65,102l,102,,,130,r,102l65,102e" stroked="f" strokecolor="#3465a4">
              <v:path o:connecttype="custom" o:connectlocs="63,97;0,97;0,0;125,0;125,97;63,97" o:connectangles="0,0,0,0,0,0"/>
            </v:shape>
            <v:shape id="Freeform 833" o:spid="_x0000_s1415" style="position:absolute;left:4;width:113;height:101;visibility:visible;mso-wrap-style:none;v-text-anchor:middle" coordsize="11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gARMUA&#10;AADdAAAADwAAAGRycy9kb3ducmV2LnhtbERPS2sCMRC+F/wPYQRvNesDa1ejFLFF8GDdloK3YTPu&#10;Lk0myybq6q83QqG3+fieM1+21ogzNb5yrGDQT0AQ505XXCj4/np/noLwAVmjcUwKruRhueg8zTHV&#10;7sJ7OmehEDGEfYoKyhDqVEqfl2TR911NHLmjayyGCJtC6gYvMdwaOUySibRYcWwosaZVSflvdrIK&#10;qlfefWTD689pe/gcrzf+ZjJzU6rXbd9mIAK14V/8597oOH/0MobHN/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ABExQAAAN0AAAAPAAAAAAAAAAAAAAAAAJgCAABkcnMv&#10;ZG93bnJldi54bWxQSwUGAAAAAAQABAD1AAAAigMAAAAA&#10;" path="m96,23c97,18,101,7,117,7r,-7c112,1,105,1,100,1,94,1,83,,78,r,7c88,7,91,13,91,18v,2,-1,2,-3,5l64,84,37,18c36,15,36,14,36,14,36,7,45,7,50,7l50,c42,,29,1,23,1,17,1,7,1,,l,7v15,,16,2,19,9l54,101v2,3,2,4,5,4c62,105,63,104,63,101l96,23e" fillcolor="black" stroked="f" strokecolor="#3465a4">
              <v:path o:connecttype="custom" o:connectlocs="92,22;112,7;112,0;96,1;75,0;75,7;87,17;84,22;61,80;35,17;34,13;48,7;48,0;22,1;0,0;0,7;18,15;52,96;57,100;60,96;92,22" o:connectangles="0,0,0,0,0,0,0,0,0,0,0,0,0,0,0,0,0,0,0,0,0"/>
            </v:shape>
            <w10:wrap type="none"/>
            <w10:anchorlock/>
          </v:group>
        </w:pict>
      </w:r>
      <w:r>
        <w:t>) et le taux d'utilisation normal (</w:t>
      </w:r>
      <w:r w:rsidR="00397E5C">
        <w:rPr>
          <w:noProof/>
          <w:lang w:eastAsia="fr-FR"/>
        </w:rPr>
      </w:r>
      <w:r w:rsidR="00397E5C">
        <w:rPr>
          <w:noProof/>
          <w:lang w:eastAsia="fr-FR"/>
        </w:rPr>
        <w:pict>
          <v:group id="Group 834" o:spid="_x0000_s1410" style="width:12.4pt;height:7.05pt;mso-position-horizontal-relative:char;mso-position-vertical-relative:line" coordsize="248,141">
            <v:shape id="Freeform 835" o:spid="_x0000_s1413" style="position:absolute;top:2;width:247;height:135;visibility:visible;mso-wrap-style:none;v-text-anchor:middle" coordsize="25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tesIA&#10;AADdAAAADwAAAGRycy9kb3ducmV2LnhtbERPTYvCMBC9L/gfwgje1tQtdN1qFBWVZW91PXgcmrEt&#10;NpOSZLX+e7MgeJvH+5z5sjetuJLzjWUFk3ECgri0uuFKwfF39z4F4QOyxtYyKbiTh+Vi8DbHXNsb&#10;F3Q9hErEEPY5KqhD6HIpfVmTQT+2HXHkztYZDBG6SmqHtxhuWvmRJJk02HBsqLGjTU3l5fBnFKSX&#10;dLNdH6en7OczXQeri/3EFUqNhv1qBiJQH17ip/tbx/lp9gX/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W16wgAAAN0AAAAPAAAAAAAAAAAAAAAAAJgCAABkcnMvZG93&#10;bnJldi54bWxQSwUGAAAAAAQABAD1AAAAhwMAAAAA&#10;" path="m125,139l,139,,,251,r,139l125,139e" stroked="f" strokecolor="#3465a4">
              <v:path o:connecttype="custom" o:connectlocs="123,134;0,134;0,0;246,0;246,134;123,134" o:connectangles="0,0,0,0,0,0"/>
            </v:shape>
            <v:shape id="Freeform 836" o:spid="_x0000_s1412" style="position:absolute;left:7;width:118;height:105;visibility:visible;mso-wrap-style:none;v-text-anchor:middle" coordsize="12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pTMYA&#10;AADdAAAADwAAAGRycy9kb3ducmV2LnhtbESPzWrDQAyE74W8w6JAL6VZJ4XWONmEEAj0kkLTH3IU&#10;XtU29WqNV47dt68Ohd4kZjTzabObQmuu1KcmsoPlIgNDXEbfcOXg/e14n4NJguyxjUwOfijBbju7&#10;2WDh48ivdD1LZTSEU4EOapGusDaVNQVMi9gRq/YV+4Cia19Z3+Oo4aG1qyx7tAEb1oYaOzrUVH6f&#10;h+AgjxfJTzie9rIsV59DevkY7si52/m0X4MRmuTf/Hf97BX/4Un59Rsdw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HpTMYAAADdAAAADwAAAAAAAAAAAAAAAACYAgAAZHJz&#10;L2Rvd25yZXYueG1sUEsFBgAAAAAEAAQA9QAAAIsDAAAAAA==&#10;" path="m86,87r,22l122,106r,-7c105,99,102,96,102,86l102,,67,3r,7c84,10,86,12,86,23r,44c86,87,75,103,57,103,37,103,36,92,36,81l36,,,3r,7c19,10,19,11,19,32r,36c19,87,19,109,56,109v13,,24,-7,30,-22e" fillcolor="black" stroked="f" strokecolor="#3465a4">
              <v:path o:connecttype="custom" o:connectlocs="83,83;83,104;117,101;117,95;98,82;98,0;64,3;64,10;83,22;83,64;55,98;35,77;35,0;0,3;0,10;18,31;18,65;54,104;83,83" o:connectangles="0,0,0,0,0,0,0,0,0,0,0,0,0,0,0,0,0,0,0"/>
            </v:shape>
            <v:shape id="Freeform 837" o:spid="_x0000_s1411" style="position:absolute;left:141;top:68;width:99;height:72;visibility:visible;mso-wrap-style:none;v-text-anchor:middle" coordsize="1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fasQA&#10;AADdAAAADwAAAGRycy9kb3ducmV2LnhtbERPS4vCMBC+C/sfwgjeNPWBrl2jrKIg7EldBW+zzdgW&#10;m0lpYq3/3ggL3ubje85s0ZhC1FS53LKCfi8CQZxYnXOq4Pew6X6CcB5ZY2GZFDzIwWL+0ZphrO2d&#10;d1TvfSpCCLsYFWTel7GULsnIoOvZkjhwF1sZ9AFWqdQV3kO4KeQgisbSYM6hIcOSVhkl1/3NKGhG&#10;Mj1M89vf9Oe0vm7Oy+O4fhyV6rSb7y8Qnhr/Fv+7tzrMH0768Pomn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AH2rEAAAA3QAAAA8AAAAAAAAAAAAAAAAAmAIAAGRycy9k&#10;b3ducmV2LnhtbFBLBQYAAAAABAAEAPUAAACJAwAAAAA=&#10;" path="m13,64v,2,-2,6,-2,7c11,75,14,76,17,76v3,,6,-2,6,-4c24,71,26,65,26,62v1,-4,3,-11,4,-15c31,43,32,40,33,35v2,-7,2,-8,7,-15c45,14,52,5,65,5v10,,10,8,10,11c75,27,68,45,65,52v-1,5,-2,6,-2,9c63,70,70,76,78,76v17,,25,-23,25,-26c103,48,101,48,101,48v-3,,-3,1,-4,3c94,64,86,71,79,71v-3,,-4,-2,-4,-6c75,61,76,59,79,52v2,-5,9,-24,9,-33c88,3,75,,66,,52,,42,9,38,15,36,4,26,,20,,13,,8,6,6,10,2,15,,25,,26v,2,2,2,3,2c6,28,6,27,7,23,10,13,13,5,19,5v4,,6,3,6,8c25,16,23,23,22,27v-1,4,-3,12,-4,15l13,64e" fillcolor="black" stroked="f" strokecolor="#3465a4">
              <v:path o:connecttype="custom" o:connectlocs="12,60;10,66;16,71;22,67;25,58;29,44;31,33;38,19;62,5;71,15;62,49;60,57;74,71;98,47;96,45;92,48;75,66;71,61;75,49;84,18;63,0;36,14;19,0;6,9;0,24;3,26;7,22;18,5;24,12;21,25;17,39;12,60" o:connectangles="0,0,0,0,0,0,0,0,0,0,0,0,0,0,0,0,0,0,0,0,0,0,0,0,0,0,0,0,0,0,0,0"/>
            </v:shape>
            <w10:wrap type="none"/>
            <w10:anchorlock/>
          </v:group>
        </w:pict>
      </w:r>
      <w:r>
        <w:t>). Ce  dernier correspond  aux moyennes du taux d'utilisation. En second, il y a les paramètres qui ne sont pas directement observables et qui correspondent aux paramètres des fonctions de comportement: la sensibilité de l'investissement au taux d'utilisation (</w:t>
      </w:r>
      <w:r w:rsidR="00397E5C">
        <w:rPr>
          <w:noProof/>
          <w:lang w:eastAsia="fr-FR"/>
        </w:rPr>
      </w:r>
      <w:r w:rsidR="00397E5C">
        <w:rPr>
          <w:noProof/>
          <w:lang w:eastAsia="fr-FR"/>
        </w:rPr>
        <w:pict>
          <v:group id="Group 838" o:spid="_x0000_s1406" style="width:11.65pt;height:7.75pt;mso-position-horizontal-relative:char;mso-position-vertical-relative:line" coordsize="233,155">
            <v:shape id="Freeform 839" o:spid="_x0000_s1409" style="position:absolute;top:3;width:232;height:147;visibility:visible;mso-wrap-style:none;v-text-anchor:middle" coordsize="2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eyMQA&#10;AADdAAAADwAAAGRycy9kb3ducmV2LnhtbERPS2sCMRC+C/0PYQq9aVZLraxGqS0WtV58Qb0Nm+nu&#10;0s0kbqJu/30jCN7m43vOaNKYSpyp9qVlBd1OAoI4s7rkXMFuO2sPQPiArLGyTAr+yMNk/NAaYart&#10;hdd03oRcxBD2KSooQnCplD4ryKDvWEccuR9bGwwR1rnUNV5iuKlkL0n60mDJsaFAR+8FZb+bk1Hw&#10;/XHg4+LVO3fg7t4vp6uv3Wem1NNj8zYEEagJd/HNPddx/nP/Ba7fxB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mnsjEAAAA3QAAAA8AAAAAAAAAAAAAAAAAmAIAAGRycy9k&#10;b3ducmV2LnhtbFBLBQYAAAAABAAEAPUAAACJAwAAAAA=&#10;" path="m118,151l,151,,,236,r,151l118,151e" stroked="f" strokecolor="#3465a4">
              <v:path o:connecttype="custom" o:connectlocs="116,146;0,146;0,0;231,0;231,146;116,146" o:connectangles="0,0,0,0,0,0"/>
            </v:shape>
            <v:shape id="Freeform 840" o:spid="_x0000_s1408"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gsQA&#10;AADdAAAADwAAAGRycy9kb3ducmV2LnhtbERPTWuDQBC9B/oflgn0lqy2RMRmE0IhpVAvNSHgbXCn&#10;KnFnjbtV+++zhUJv83ifs93PphMjDa61rCBeRyCIK6tbrhWcT8dVCsJ5ZI2dZVLwQw72u4fFFjNt&#10;J/6ksfC1CCHsMlTQeN9nUrqqIYNubXviwH3ZwaAPcKilHnAK4aaTT1GUSIMth4YGe3ptqLoW30bB&#10;lL+lt5KupzSPTdlfNlX5YZ1Sj8v58ALC0+z/xX/udx3mPycJ/H4TTp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sILEAAAA3QAAAA8AAAAAAAAAAAAAAAAAmAIAAGRycy9k&#10;b3ducmV2LnhtbFBLBQYAAAAABAAEAPUAAACJAwAAAAA=&#10;" path="m6,45c15,18,41,18,44,18v36,,39,42,39,61c83,94,82,97,79,103v-4,17,-12,44,-12,51c67,157,69,158,70,158v3,,5,-5,8,-15c83,124,86,110,87,103v1,-3,1,-7,1,-10c96,70,112,33,121,14v2,-3,5,-8,5,-9c126,3,124,3,123,3v-1,,-2,,-3,1c107,27,98,51,88,75v,-7,,-25,-9,-49c73,12,63,,47,,17,,,37,,44v,2,2,2,4,2l6,45e" fillcolor="black" stroked="f" strokecolor="#3465a4">
              <v:path o:connecttype="custom" o:connectlocs="6,44;42,17;80,77;76,100;64,149;67,153;75,139;84,100;85,90;116,14;121,5;118,3;115,4;85,73;76,25;45,0;0,43;4,45;6,44" o:connectangles="0,0,0,0,0,0,0,0,0,0,0,0,0,0,0,0,0,0,0"/>
            </v:shape>
            <v:shape id="Freeform 841" o:spid="_x0000_s1407" style="position:absolute;left:131;top:68;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xsIA&#10;AADdAAAADwAAAGRycy9kb3ducmV2LnhtbERPTUvDQBC9C/0PyxS82U0N1BK7LUUQLZ66LfU6ZKdJ&#10;aHYmZNck/ntXELzN433OZjf5Vg3Uh0bYwHKRgSIuxTVcGTifXh/WoEJEdtgKk4FvCrDbzu42WDgZ&#10;+UiDjZVKIRwKNFDH2BVah7Imj2EhHXHirtJ7jAn2lXY9jinct/oxy1baY8OpocaOXmoqb/bLG5A8&#10;9x/7i32zn/ZwlGHsLjc5GHM/n/bPoCJN8V/85353aX6+eoLfb9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5TrGwgAAAN0AAAAPAAAAAAAAAAAAAAAAAJgCAABkcnMvZG93&#10;bnJldi54bWxQSwUGAAAAAAQABAD1AAAAhwMAAAAA&#10;" path="m63,47v-1,3,-2,10,-2,10c57,62,50,71,40,71,28,71,28,61,28,57v,-9,5,-21,10,-34c39,20,40,18,40,15,40,6,33,,24,,7,,,23,,26v,2,2,2,3,2c6,28,6,27,6,26,10,11,18,5,24,5v3,,4,2,4,6c28,15,27,18,25,22,16,45,16,50,16,54v,4,,12,7,17c27,75,34,77,39,77v11,,17,-7,22,-12c65,76,76,77,78,77v6,,10,-4,14,-10c95,61,98,50,98,50v,-2,-3,-2,-3,-2c92,48,92,49,91,53,89,61,86,71,79,71v-4,,-6,-4,-6,-7c73,61,75,54,75,50v3,-5,4,-12,4,-16l83,20c84,15,86,8,86,7,86,4,83,1,80,1v-5,,-7,6,-8,12l63,47e" fillcolor="black" stroked="f" strokecolor="#3465a4">
              <v:path o:connecttype="custom" o:connectlocs="60,44;58,53;38,66;27,53;36,22;38,14;23,0;0,24;3,26;6,24;23,5;27,10;24,21;15,51;22,66;37,72;58,61;74,72;87,63;93,47;90,45;86,50;75,66;69,60;71,47;75,32;79,19;82,7;76,1;68,12;60,44" o:connectangles="0,0,0,0,0,0,0,0,0,0,0,0,0,0,0,0,0,0,0,0,0,0,0,0,0,0,0,0,0,0,0"/>
            </v:shape>
            <w10:wrap type="none"/>
            <w10:anchorlock/>
          </v:group>
        </w:pict>
      </w:r>
      <w:r>
        <w:t>) et la sensibilité de l'investissement à la part des profits (</w:t>
      </w:r>
      <w:r w:rsidR="00397E5C">
        <w:rPr>
          <w:noProof/>
          <w:lang w:eastAsia="fr-FR"/>
        </w:rPr>
      </w:r>
      <w:r w:rsidR="00397E5C">
        <w:rPr>
          <w:noProof/>
          <w:lang w:eastAsia="fr-FR"/>
        </w:rPr>
        <w:pict>
          <v:group id="Group 842" o:spid="_x0000_s1402" style="width:11.95pt;height:7.75pt;mso-position-horizontal-relative:char;mso-position-vertical-relative:line" coordsize="239,155">
            <v:shape id="Freeform 843" o:spid="_x0000_s1405" style="position:absolute;top:3;width:238;height:147;visibility:visible;mso-wrap-style:none;v-text-anchor:middle" coordsize="24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H8MA&#10;AADdAAAADwAAAGRycy9kb3ducmV2LnhtbERP24rCMBB9F/yHMAu+iE1dQaVrFBVEH4rg5QNmm+mF&#10;bSalydr692Zhwbc5nOusNr2pxYNaV1lWMI1iEMSZ1RUXCu63w2QJwnlkjbVlUvAkB5v1cLDCRNuO&#10;L/S4+kKEEHYJKii9bxIpXVaSQRfZhjhwuW0N+gDbQuoWuxBuavkZx3NpsOLQUGJD+5Kyn+uvUXC8&#10;H/IzLcyuG6fj9Pt2vpBMe6VGH/32C4Sn3r/F/+6TDvNn8yn8fRNO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vH8MAAADdAAAADwAAAAAAAAAAAAAAAACYAgAAZHJzL2Rv&#10;d25yZXYueG1sUEsFBgAAAAAEAAQA9QAAAIgDAAAAAA==&#10;" path="m121,151l,151,,,242,r,151l121,151e" stroked="f" strokecolor="#3465a4">
              <v:path o:connecttype="custom" o:connectlocs="119,146;0,146;0,0;237,0;237,146;119,146" o:connectangles="0,0,0,0,0,0"/>
            </v:shape>
            <v:shape id="Freeform 844" o:spid="_x0000_s1404"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2gcQA&#10;AADdAAAADwAAAGRycy9kb3ducmV2LnhtbERPTWvCQBC9F/wPywi91U0slRBdgwgtQnNpFCG3ITsm&#10;wexszK4m/ffdQqG3ebzP2WST6cSDBtdaVhAvIhDEldUt1wpOx/eXBITzyBo7y6Tgmxxk29nTBlNt&#10;R/6iR+FrEULYpaig8b5PpXRVQwbdwvbEgbvYwaAPcKilHnAM4aaTyyhaSYMth4YGe9o3VF2Lu1Ew&#10;5h/JraTrMcljU/bnt6r8tE6p5/m0W4PwNPl/8Z/7oMP819USfr8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atoHEAAAA3QAAAA8AAAAAAAAAAAAAAAAAmAIAAGRycy9k&#10;b3ducmV2LnhtbFBLBQYAAAAABAAEAPUAAACJAwAAAAA=&#10;" path="m6,45c15,18,41,18,44,18v36,,39,42,39,61c83,94,82,97,80,103v-6,17,-13,44,-13,51c67,157,69,158,70,158v4,,6,-5,8,-15c84,124,86,110,87,103v1,-3,1,-7,2,-10c96,70,113,33,121,14v3,-3,5,-8,5,-9c126,3,124,3,124,3v-1,,-3,,-3,1c108,27,98,51,89,75,88,68,88,50,79,26,73,12,63,,47,,17,,,37,,44v,2,2,2,4,2l6,45e" fillcolor="black" stroked="f" strokecolor="#3465a4">
              <v:path o:connecttype="custom" o:connectlocs="6,44;42,17;80,77;77,100;64,149;67,153;75,139;84,100;85,90;116,14;121,5;119,3;116,4;85,73;76,25;45,0;0,43;4,45;6,44" o:connectangles="0,0,0,0,0,0,0,0,0,0,0,0,0,0,0,0,0,0,0"/>
            </v:shape>
            <v:shape id="Freeform 845" o:spid="_x0000_s1403" style="position:absolute;left:131;top:70;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LMUA&#10;AADdAAAADwAAAGRycy9kb3ducmV2LnhtbERPTUsDMRC9C/6HMIIXaRO3sJa1aVGh4KGIrfbgbdhM&#10;N0s3kyVJ291/3wiCt3m8z1msBteJM4XYetbwOFUgiGtvWm40fH+tJ3MQMSEb7DyThpEirJa3Nwus&#10;jL/wls671IgcwrFCDTalvpIy1pYcxqnviTN38MFhyjA00gS85HDXyUKpUjpsOTdY7OnNUn3cnZwG&#10;tdmPH5+q+Hktw+if7J6KbfGg9f3d8PIMItGQ/sV/7neT58/KGfx+k0+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T8sxQAAAN0AAAAPAAAAAAAAAAAAAAAAAJgCAABkcnMv&#10;ZG93bnJldi54bWxQSwUGAAAAAAQABAD1AAAAigMAAAAA&#10;" path="m45,11r20,c62,22,59,37,59,50v,7,,11,2,15c63,73,66,75,68,75v3,,8,-4,8,-8c76,65,76,64,74,63,71,56,69,47,69,33v,-3,,-10,2,-22l92,11v3,,4,,6,-1c100,8,101,6,101,4,101,,96,,94,l30,c23,,19,1,11,9,7,12,,22,,23v,2,2,2,3,2c4,25,4,25,6,23,15,11,25,11,29,11r10,c34,30,24,50,20,60v-1,2,-3,6,-4,7c16,67,16,68,16,69v,3,2,6,6,6c29,75,31,67,34,52l45,11e" fillcolor="black" stroked="f" strokecolor="#3465a4">
              <v:path o:connecttype="custom" o:connectlocs="43,10;62,10;56,47;58,61;65,70;72,63;70,59;66,31;68,10;87,10;93,9;96,4;89,0;29,0;10,8;0,21;3,23;6,21;28,10;37,10;19,56;15,63;15,64;21,70;32,49;43,10" o:connectangles="0,0,0,0,0,0,0,0,0,0,0,0,0,0,0,0,0,0,0,0,0,0,0,0,0,0"/>
            </v:shape>
            <w10:wrap type="none"/>
            <w10:anchorlock/>
          </v:group>
        </w:pict>
      </w:r>
      <w:r>
        <w:t xml:space="preserve">). </w:t>
      </w:r>
    </w:p>
    <w:p w:rsidR="002D01DB" w:rsidRDefault="00096D9B">
      <w:r>
        <w:t>Ces derniers n'étant pas directement observables, ils sont estimés par l'intermédiaire de la méthode des moindres carrés ordinaire (MCO). Pour cela, il faut légèrement transformer l'équation 7 :</w:t>
      </w:r>
    </w:p>
    <w:p w:rsidR="002D01DB" w:rsidRDefault="00096D9B">
      <w:pPr>
        <w:tabs>
          <w:tab w:val="center" w:pos="5233"/>
          <w:tab w:val="right" w:pos="10466"/>
        </w:tabs>
        <w:textAlignment w:val="center"/>
      </w:pPr>
      <w:r>
        <w:tab/>
      </w:r>
      <w:r w:rsidR="00397E5C">
        <w:rPr>
          <w:noProof/>
          <w:lang w:eastAsia="fr-FR"/>
        </w:rPr>
      </w:r>
      <w:r w:rsidR="00397E5C">
        <w:rPr>
          <w:noProof/>
          <w:lang w:eastAsia="fr-FR"/>
        </w:rPr>
        <w:pict>
          <v:group id="Group 846" o:spid="_x0000_s1381" style="width:150.55pt;height:13.45pt;mso-position-horizontal-relative:char;mso-position-vertical-relative:line" coordsize="3011,269">
            <v:shape id="Freeform 847" o:spid="_x0000_s1401" style="position:absolute;top:3;width:3010;height:265;visibility:visible;mso-wrap-style:none;v-text-anchor:middle" coordsize="301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Bw8UA&#10;AADdAAAADwAAAGRycy9kb3ducmV2LnhtbESPQWvCQBCF74X+h2UKvdWNrRSJrmIFsb0UqvE+Zsds&#10;SHY2ZFeT/vvOQehthvfmvW+W69G36kZ9rAMbmE4yUMRlsDVXBorj7mUOKiZki21gMvBLEdarx4cl&#10;5jYM/EO3Q6qUhHDM0YBLqcu1jqUjj3ESOmLRLqH3mGTtK217HCTct/o1y961x5qlwWFHW0dlc7h6&#10;A9fi4r72XbDbj1Scy+HUZPq7Meb5adwsQCUa07/5fv1pBf9tJvzyjY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EHDxQAAAN0AAAAPAAAAAAAAAAAAAAAAAJgCAABkcnMv&#10;ZG93bnJldi54bWxQSwUGAAAAAAQABAD1AAAAigMAAAAA&#10;" path="m1507,269l,269,,,3014,r,269l1507,269e" stroked="f" strokecolor="#3465a4">
              <v:path o:connecttype="custom" o:connectlocs="1505,264;0,264;0,0;3009,0;3009,264;1505,264" o:connectangles="0,0,0,0,0,0"/>
            </v:shape>
            <v:shape id="AutoShape 848" o:spid="_x0000_s1400" style="position:absolute;left:4;top:104;width:106;height:151;visibility:visible;mso-wrap-style:none;v-text-anchor:middle" coordsize="1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6m8YA&#10;AADdAAAADwAAAGRycy9kb3ducmV2LnhtbERPTWvCQBC9C/6HZYReRDexxdrUVcQi1oOUREV6G7LT&#10;JJidDdmtpv++Wyh4m8f7nPmyM7W4UusqywricQSCOLe64kLB8bAZzUA4j6yxtkwKfsjBctHvzTHR&#10;9sYpXTNfiBDCLkEFpfdNIqXLSzLoxrYhDtyXbQ36ANtC6hZvIdzUchJFU2mw4tBQYkPrkvJL9m0U&#10;vG3yj+E2Prvh9uW4+3w+x2m2Pyn1MOhWryA8df4u/ne/6zD/8SmGv2/CC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6m8YAAADdAAAADwAAAAAAAAAAAAAAAACYAgAAZHJz&#10;L2Rvd25yZXYueG1sUEsFBgAAAAAEAAQA9QAAAIsDAAAAAA==&#10;" adj="0,,0" path="m109,16v1,-2,1,-3,1,-5c110,7,108,4,103,4v-2,,-8,3,-9,10c89,6,80,,71,,44,,14,34,14,68v,24,14,38,31,38c60,106,71,94,74,92v-5,21,-8,31,-8,31c65,126,57,150,31,150v-4,,-12,-1,-19,-3c20,145,23,139,23,135v,-4,-3,-9,-10,-9c7,126,,131,,140v,10,9,15,32,15c62,155,79,136,83,122l109,16xm78,75c77,81,71,88,66,92v-5,4,-13,9,-19,9c35,101,31,88,31,79,31,67,38,38,45,26,51,14,61,5,71,5v16,,20,19,20,21c91,27,91,28,90,29l78,75xe" fillcolor="black" stroked="f" strokecolor="#3465a4">
              <v:stroke joinstyle="round"/>
              <v:formulas/>
              <v:path o:connecttype="custom" o:connectlocs="104,15;105,11;98,4;90,14;68,0;13,66;43,103;71,89;71,89;63,119;30,145;11,142;22,131;12,122;0,136;31,150;79,118;104,15;74,73;63,89;45,98;30,76;43,25;68,5;87,25;86,28;74,73" o:connectangles="0,0,0,0,0,0,0,0,0,0,0,0,0,0,0,0,0,0,0,0,0,0,0,0,0,0,0"/>
            </v:shape>
            <v:shape id="AutoShape 849" o:spid="_x0000_s1399" style="position:absolute;left:130;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kp8UA&#10;AADdAAAADwAAAGRycy9kb3ducmV2LnhtbERP204CMRB9N/EfmjHxTVoXomShEKKYSHhALh8w2Q67&#10;C9vp2lbY/XtqYuLbnJzrTOedbcSFfKgda3geKBDEhTM1lxoO+4+nMYgQkQ02jklDTwHms/u7KebG&#10;XXlLl10sRQrhkKOGKsY2lzIUFVkMA9cSJ+7ovMWYoC+l8XhN4baRmVIv0mLNqaHClt4qKs67H6vh&#10;e/O+VtnXyC9Wr9mqX/YnVueT1o8P3WICIlIX/8V/7k+T5g9HGfx+k0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WSnxQAAAN0AAAAPAAAAAAAAAAAAAAAAAJgCAABkcnMv&#10;ZG93bnJldi54bWxQSwUGAAAAAAQABAD1AAAAigMAAAAA&#10;" adj="0,,0" path="m47,7c47,4,45,,40,,35,,30,4,30,10v,2,3,6,7,6c42,16,47,11,47,7xm12,92v-1,2,-1,4,-1,7c11,107,17,113,26,113v18,,25,-23,25,-25c51,86,49,86,48,86v-2,,-2,,-3,2c41,102,34,108,27,108v-3,,-4,-2,-4,-6c23,99,24,96,26,92v2,-5,3,-9,5,-14c33,75,38,58,40,57v,-1,1,-4,1,-5c41,44,34,37,24,37,7,37,,61,,63v,2,2,2,3,2c5,65,5,64,6,62,10,48,17,42,24,42v2,,4,2,4,6c28,52,27,54,23,65l12,92xe" fillcolor="black" stroked="f" strokecolor="#3465a4">
              <v:stroke joinstyle="round"/>
              <v:formulas/>
              <v:path o:connecttype="custom" o:connectlocs="42,7;36,0;27,10;33,15;42,7;11,88;10,95;24,108;46,84;43,82;41,84;24,103;21,98;24,88;28,75;36,55;37,50;22,35;0,60;3,62;5,59;22,40;25,46;21,62;11,88" o:connectangles="0,0,0,0,0,0,0,0,0,0,0,0,0,0,0,0,0,0,0,0,0,0,0,0,0"/>
            </v:shape>
            <v:shape id="AutoShape 850" o:spid="_x0000_s1398" style="position:absolute;left:282;top:121;width:155;height:53;visibility:visible;mso-wrap-style:none;v-text-anchor:middle" coordsize="16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q1cMA&#10;AADdAAAADwAAAGRycy9kb3ducmV2LnhtbERP32vCMBB+F/Y/hBvsTdOpk9E1lTGQCfOlKsLejuaW&#10;ljWX0ERb//tFEPZ2H9/PK9aj7cSF+tA6VvA8y0AQ1063bBQcD5vpK4gQkTV2jknBlQKsy4dJgbl2&#10;A1d02UcjUgiHHBU0MfpcylA3ZDHMnCdO3I/rLcYEeyN1j0MKt52cZ9lKWmw5NTTo6aOh+nd/tgrC&#10;8MI2q+Zje9p9+q+T8StTfSv19Di+v4GINMZ/8d291Wn+YrmA2zfpBF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jq1cMAAADdAAAADwAAAAAAAAAAAAAAAACYAgAAZHJzL2Rv&#10;d25yZXYueG1sUEsFBgAAAAAEAAQA9QAAAIgDAAAAAA==&#10;" adj="0,,0" path="m151,10v4,,8,,8,-5c159,,155,,152,l8,c4,,,,,5v,5,4,5,8,5l151,10xm152,57v3,,7,,7,-5c159,47,155,47,151,47l8,47c4,47,,47,,52v,5,4,5,8,5l152,57xe" fillcolor="black" stroked="f" strokecolor="#3465a4">
              <v:stroke joinstyle="round"/>
              <v:formulas/>
              <v:path o:connecttype="custom" o:connectlocs="146,9;154,5;147,0;8,0;0,5;8,9;146,9;147,52;154,48;146,43;8,43;0,48;8,52;147,52" o:connectangles="0,0,0,0,0,0,0,0,0,0,0,0,0,0"/>
            </v:shape>
            <v:shape id="Freeform 851" o:spid="_x0000_s1397" style="position:absolute;left:544;top:32;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4Or0A&#10;AADdAAAADwAAAGRycy9kb3ducmV2LnhtbERPywrCMBC8C/5DWMGbpj4QrUYRQfDqA7wuzdpWm01J&#10;oq1/bwTB2wzzYlab1lTiRc6XlhWMhgkI4szqknMFl/N+MAfhA7LGyjIpeJOHzbrbWWGqbcNHep1C&#10;LmIJ+xQVFCHUqZQ+K8igH9qaOGo36wyGSF0utcMmlptKjpNkJg2WHBcKrGlXUPY4PY2C+nK8Ls7z&#10;Q/Zotuiae7m4twetVL/XbpcgArXhb/6low6jyXQK3zcRgl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XB4Or0AAADdAAAADwAAAAAAAAAAAAAAAACYAgAAZHJzL2Rvd25yZXYu&#10;eG1sUEsFBgAAAAAEAAQA9QAAAIIDAAAAAA==&#10;" path="m55,237v,,,-1,-4,-5c21,202,14,157,14,119,14,78,23,37,53,7,55,4,55,3,55,2,55,,55,,53,,51,,29,16,14,47,3,72,,99,,119v,20,3,49,16,76c30,224,51,239,53,239v2,,2,-1,2,-2e" fillcolor="black" stroked="f" strokecolor="#3465a4">
              <v:path o:connecttype="custom" o:connectlocs="50,232;46,227;13,117;48,7;50,2;48,0;13,46;0,117;15,191;48,234;50,232" o:connectangles="0,0,0,0,0,0,0,0,0,0,0"/>
            </v:shape>
            <v:shape id="Freeform 852" o:spid="_x0000_s1396" style="position:absolute;left:616;top:104;width:123;height:153;visibility:visible;mso-wrap-style:none;v-text-anchor:middle" coordsize="12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BSMEA&#10;AADdAAAADwAAAGRycy9kb3ducmV2LnhtbERP32vCMBB+F/wfwgl701Snw1WjiDCYLwPr9n401ybY&#10;XEoTbfffL8LAt/v4ft52P7hG3KkL1rOC+SwDQVx6bblW8H35mK5BhIissfFMCn4pwH43Hm0x177n&#10;M92LWIsUwiFHBSbGNpcylIYchplviRNX+c5hTLCrpe6wT+GukYsse5MOLacGgy0dDZXX4uYUHI2N&#10;q+pw9dUynN4Hu+6//E+t1MtkOGxARBriU/zv/tRp/utyBY9v0gl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oAUjBAAAA3QAAAA8AAAAAAAAAAAAAAAAAmAIAAGRycy9kb3du&#10;cmV2LnhtbFBLBQYAAAAABAAEAPUAAACGAwAAAAA=&#10;" path="m6,45c15,17,41,17,44,17v37,,39,42,39,61c83,93,82,96,81,102v-6,17,-13,45,-13,51c68,156,69,157,71,157v3,,5,-5,7,-14c84,123,86,109,88,102v,-3,1,-6,1,-10c97,69,113,33,122,14v1,-3,5,-8,5,-10c127,3,124,3,123,3v,,-1,,-3,1c108,27,98,51,89,75v,-7,,-25,-10,-49c73,12,64,,47,,17,,,37,,44v,2,3,2,4,2l6,45e" fillcolor="black" stroked="f" strokecolor="#3465a4">
              <v:path o:connecttype="custom" o:connectlocs="6,44;42,16;80,76;78,99;65,148;68,152;75,138;85,99;86,89;117,14;122,4;118,3;115,4;86,73;76,25;45,0;0,43;4,45;6,44" o:connectangles="0,0,0,0,0,0,0,0,0,0,0,0,0,0,0,0,0,0,0"/>
            </v:shape>
            <v:shape id="Freeform 853" o:spid="_x0000_s1395" style="position:absolute;left:823;top:147;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wBMMA&#10;AADdAAAADwAAAGRycy9kb3ducmV2LnhtbERPS4vCMBC+C/6HMAt703R9IdUo4rIo6MUHorfZZrYt&#10;NpPSZGv990YQvM3H95zpvDGFqKlyuWUFX90IBHFidc6pguPhpzMG4TyyxsIyKbiTg/ms3ZpirO2N&#10;d1TvfSpCCLsYFWTel7GULsnIoOvakjhwf7Yy6AOsUqkrvIVwU8heFI2kwZxDQ4YlLTNKrvt/o6De&#10;bory+3LaHVcL9udDvmp+h32lPj+axQSEp8a/xS/3Wof5/cEInt+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zwBMMAAADdAAAADwAAAAAAAAAAAAAAAACYAgAAZHJzL2Rv&#10;d25yZXYueG1sUEsFBgAAAAAEAAQA9QAAAIgDAAAAAA==&#10;" path="m138,10v4,,8,,8,-5c146,,142,,138,l8,c4,,,,,5v,5,4,5,8,5l138,10e" fillcolor="black" stroked="f" strokecolor="#3465a4">
              <v:path o:connecttype="custom" o:connectlocs="133,5;141,3;133,0;8,0;0,3;8,5;133,5" o:connectangles="0,0,0,0,0,0,0"/>
            </v:shape>
            <v:shape id="Freeform 854" o:spid="_x0000_s1394" style="position:absolute;left:1045;top:104;width:122;height:153;visibility:visible;mso-wrap-style:none;v-text-anchor:middle"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BYcYA&#10;AADdAAAADwAAAGRycy9kb3ducmV2LnhtbERPS2sCMRC+C/0PYYReRJNaa8tqlFaorPQgPgr1NmzG&#10;3aWbybJJdf33jSB4m4/vOdN5aytxosaXjjU8DRQI4syZknMN+91n/w2ED8gGK8ek4UIe5rOHzhQT&#10;4868odM25CKGsE9QQxFCnUjps4Is+oGriSN3dI3FEGGTS9PgOYbbSg6VGkuLJceGAmtaFJT9bv+s&#10;hvQ7VfLla7ju7Q4fy+rnsh+tFkrrx277PgERqA138c2dmjj/efQK12/iCX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ZBYcYAAADdAAAADwAAAAAAAAAAAAAAAACYAgAAZHJz&#10;L2Rvd25yZXYueG1sUEsFBgAAAAAEAAQA9QAAAIsDAAAAAA==&#10;" path="m6,45c15,17,41,17,44,17v36,,39,42,39,61c83,93,81,96,80,102v-5,17,-13,45,-13,51c67,156,68,157,70,157v4,,5,-5,8,-14c84,123,85,109,87,102v1,-3,1,-6,1,-10c96,69,112,33,121,14v2,-3,5,-8,5,-10c126,3,123,3,123,3v-1,,-2,,-3,1c108,27,98,51,88,75v,-7,,-25,-9,-49c72,12,63,,47,,17,,,37,,44v,2,2,2,4,2l6,45e" fillcolor="black" stroked="f" strokecolor="#3465a4">
              <v:path o:connecttype="custom" o:connectlocs="6,44;42,16;80,76;77,99;64,148;67,152;75,138;84,99;85,89;116,14;121,4;118,3;115,4;85,73;76,25;45,0;0,43;4,45;6,44" o:connectangles="0,0,0,0,0,0,0,0,0,0,0,0,0,0,0,0,0,0,0"/>
            </v:shape>
            <v:shape id="Freeform 855" o:spid="_x0000_s1393" style="position:absolute;left:1171;top:172;width:94;height:72;visibility:visible;mso-wrap-style:none;v-text-anchor:middle"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VvHsYA&#10;AADdAAAADwAAAGRycy9kb3ducmV2LnhtbESPT2vCQBDF7wW/wzJCL0U3/qGW1FWkUqhQCtHS85Ad&#10;k2B2NuxuY/rtnYPQ2wzvzXu/WW8H16qeQmw8G5hNM1DEpbcNVwa+T++TF1AxIVtsPZOBP4qw3Ywe&#10;1phbf+WC+mOqlIRwzNFAnVKXax3LmhzGqe+IRTv74DDJGiptA14l3LV6nmXP2mHD0lBjR281lZfj&#10;rzPw+XQqvN1//eyWPvRt4cLhsgrGPI6H3SuoREP6N9+vP6zgL5aCK9/ICH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VvHsYAAADdAAAADwAAAAAAAAAAAAAAAACYAgAAZHJz&#10;L2Rvd25yZXYueG1sUEsFBgAAAAAEAAQA9QAAAIsDAAAAAA==&#10;" path="m64,47v-1,3,-2,9,-3,10c58,62,51,71,41,71,29,71,29,60,29,57v,-10,5,-22,9,-34c40,20,41,17,41,15,41,6,34,,25,,8,,,23,,26v,2,3,2,3,2c6,28,6,27,7,25,10,11,18,4,24,4v3,,5,3,5,7c29,15,27,17,25,21,16,45,16,50,16,54v,4,,11,7,17c27,75,34,76,40,76v11,,16,-6,22,-12c65,75,76,76,79,76v6,,10,-4,13,-9c96,60,98,50,98,50v,-3,-2,-3,-3,-3c93,47,93,49,92,53,89,61,86,71,79,71v-4,,-5,-4,-5,-8c74,60,75,54,76,50v2,-5,3,-12,4,-16l83,20c85,15,86,8,86,7,86,4,84,1,81,1v-6,,-7,6,-9,11l64,47e" fillcolor="black" stroked="f" strokecolor="#3465a4">
              <v:path o:connecttype="custom" o:connectlocs="61,44;58,53;39,66;28,53;36,22;39,14;24,0;0,24;3,26;7,23;23,4;28,10;24,20;15,50;22,66;38,71;59,60;75,71;87,63;93,47;90,44;87,50;75,66;70,59;72,47;76,32;79,19;82,7;77,1;68,11;61,44" o:connectangles="0,0,0,0,0,0,0,0,0,0,0,0,0,0,0,0,0,0,0,0,0,0,0,0,0,0,0,0,0,0,0"/>
            </v:shape>
            <v:shape id="Freeform 856" o:spid="_x0000_s1392" style="position:absolute;left:1296;top:104;width:120;height:105;visibility:visible;mso-wrap-style:none;v-text-anchor:middle"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vIcYA&#10;AADdAAAADwAAAGRycy9kb3ducmV2LnhtbERP22rCQBB9L/QflhF8qxtt8ZK6ilgFUaR4K/RtyE6T&#10;2OxszK4a/74rCH2bw7nOcFybQlyocrllBe1WBII4sTrnVMF+N3/pg3AeWWNhmRTcyMF49Pw0xFjb&#10;K2/osvWpCCHsYlSQeV/GUrokI4OuZUviwP3YyqAPsEqlrvAawk0hO1HUlQZzDg0ZljTNKPndno2C&#10;Q1R/JYfjdPaZfq/Wp/nyg3r9o1LNRj15B+Gp9v/ih3uhw/zXtwHcvwknyN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uvIcYAAADdAAAADwAAAAAAAAAAAAAAAACYAgAAZHJz&#10;L2Rvd25yZXYueG1sUEsFBgAAAAAEAAQA9QAAAIsDAAAAAA==&#10;" path="m78,92v3,10,10,17,21,17c107,109,112,103,116,96v4,-9,8,-24,8,-24c124,69,121,69,121,69v-3,,-3,1,-4,5c113,87,109,103,99,103v-5,,-7,-2,-7,-11c92,87,95,76,96,67r7,-26c104,38,106,28,108,25v,-5,3,-15,3,-16c111,4,108,3,104,3v-1,,-8,,-9,8c90,28,79,71,77,83v-1,1,-10,20,-28,20c37,103,34,92,34,84,34,70,41,51,48,34v2,-6,3,-10,3,-14c51,9,44,,31,,9,,,34,,37v,2,2,2,3,2c6,39,6,39,7,34,12,14,22,5,31,5v2,,6,,6,8c37,19,34,26,33,29,24,53,19,68,19,80v,22,16,29,29,29c64,109,73,98,78,92e" fillcolor="black" stroked="f" strokecolor="#3465a4">
              <v:path o:connecttype="custom" o:connectlocs="75,88;95,104;111,92;119,69;116,66;112,71;95,98;88,88;92,64;99,39;104,24;107,9;100,3;91,11;74,79;47,98;33,80;46,32;49,19;30,0;0,35;3,37;7,32;30,5;36,12;32,28;18,76;46,104;75,88" o:connectangles="0,0,0,0,0,0,0,0,0,0,0,0,0,0,0,0,0,0,0,0,0,0,0,0,0,0,0,0,0"/>
            </v:shape>
            <v:shape id="Freeform 857" o:spid="_x0000_s1391" style="position:absolute;left:1433;top:172;width:98;height:72;visibility:visible;mso-wrap-style:none;v-text-anchor:middle" coordsize="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Fue8gA&#10;AADdAAAADwAAAGRycy9kb3ducmV2LnhtbESPQWvCQBCF70L/wzIFb7ppxVKiq5SCkkJ7aKoHb2N2&#10;TGKzs2l2a+K/7xwK3mZ4b977ZrkeXKMu1IXas4GHaQKKuPC25tLA7mszeQYVIrLFxjMZuFKA9epu&#10;tMTU+p4/6ZLHUkkIhxQNVDG2qdahqMhhmPqWWLST7xxGWbtS2w57CXeNfkySJ+2wZmmosKXXiorv&#10;/NcZ+OHk0GfvxyueZ2/bj/1+M8+zxpjx/fCyABVpiDfz/3VmBX82F375Rk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QW57yAAAAN0AAAAPAAAAAAAAAAAAAAAAAJgCAABk&#10;cnMvZG93bnJldi54bWxQSwUGAAAAAAQABAD1AAAAjQMAAAAA&#10;" path="m12,64v,2,-2,6,-2,7c10,75,14,76,17,76v2,,5,-2,6,-4c23,71,26,65,26,62v1,-4,2,-11,4,-15c31,43,31,39,33,35v1,-7,1,-8,6,-15c44,13,52,4,65,4v9,,9,9,9,12c74,26,68,45,65,52v-2,5,-3,6,-3,9c62,70,70,76,78,76v17,,24,-23,24,-26c102,47,101,47,99,47v-1,,-2,2,-3,4c93,64,85,71,78,71v-3,,-4,-2,-4,-6c74,61,75,59,78,51,80,46,88,28,88,19,88,3,74,,65,,51,,42,9,37,15,36,4,26,,19,,12,,8,5,6,9,2,15,,25,,26v,2,2,2,2,2c5,28,5,27,6,23,9,13,12,4,19,4v4,,5,4,5,9c24,16,23,22,21,27v-1,4,-2,11,-4,15l12,64e" fillcolor="black" stroked="f" strokecolor="#3465a4">
              <v:path o:connecttype="custom" o:connectlocs="11,60;10,66;16,71;22,67;25,58;29,44;31,33;37,19;62,4;70,15;62,49;59,57;74,71;97,47;94,44;91,48;74,66;70,61;74,48;84,18;62,0;35,14;18,0;6,8;0,24;2,26;6,22;18,4;23,12;20,25;16,39;11,60" o:connectangles="0,0,0,0,0,0,0,0,0,0,0,0,0,0,0,0,0,0,0,0,0,0,0,0,0,0,0,0,0,0,0,0"/>
            </v:shape>
            <v:shape id="Freeform 858" o:spid="_x0000_s1390" style="position:absolute;left:1569;top:32;width:51;height:235;visibility:visible;mso-wrap-style:none;v-text-anchor:middle"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Nf8AA&#10;AADdAAAADwAAAGRycy9kb3ducmV2LnhtbERPy4rCMBTdC/MP4QruNK3iUGujiDDg1gfM9tLc6cPm&#10;piQZ2/l7IwizO4fz4hT70XTiQc43lhWkiwQEcWl1w5WC2/VrnoHwAVljZ5kU/JGH/e5jUmCu7cBn&#10;elxCJWIJ+xwV1CH0uZS+rMmgX9ieOGo/1hkMkbpKaodDLDedXCbJpzTYcFyosadjTeX98msU9Lfz&#10;9+aancr7cEA3tM2mHU9aqdl0PGxBBBrDv/mdjjqkq3UKrzcRgt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5Nf8AAAADdAAAADwAAAAAAAAAAAAAAAACYAgAAZHJzL2Rvd25y&#10;ZXYueG1sUEsFBgAAAAAEAAQA9QAAAIUDAAAAAA==&#10;" path="m55,119c55,101,53,72,40,45,26,16,4,,2,,1,,,1,,2,,3,,4,4,8,28,31,42,69,42,119v,41,-9,84,-39,114c,236,,237,,237v,1,1,2,2,2c4,239,26,223,41,193,53,166,55,140,55,119e" fillcolor="black" stroked="f" strokecolor="#3465a4">
              <v:path o:connecttype="custom" o:connectlocs="50,117;36,44;2,0;0,2;4,8;38,117;3,228;0,232;2,234;37,189;50,117" o:connectangles="0,0,0,0,0,0,0,0,0,0,0"/>
            </v:shape>
            <v:shape id="Freeform 859" o:spid="_x0000_s1389" style="position:absolute;left:1715;top:70;width:155;height:156;visibility:visible;mso-wrap-style:none;v-text-anchor:middle" coordsize="16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Dw/MMA&#10;AADdAAAADwAAAGRycy9kb3ducmV2LnhtbERPTWsCMRC9C/0PYYTeNKtSkdUoIlikeqmK7XHcjJvF&#10;zWRJUt3++6YgeJvH+5zZorW1uJEPlWMFg34GgrhwuuJSwfGw7k1AhIissXZMCn4pwGL+0plhrt2d&#10;P+m2j6VIIRxyVGBibHIpQ2HIYui7hjhxF+ctxgR9KbXHewq3tRxm2VharDg1GGxoZai47n+sgq/z&#10;h6l2WzPw73b9vT2uJvFU7pR67bbLKYhIbXyKH+6NTvNHb0P4/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Dw/MMAAADdAAAADwAAAAAAAAAAAAAAAACYAgAAZHJzL2Rv&#10;d25yZXYueG1sUEsFBgAAAAAEAAQA9QAAAIgDAAAAAA==&#10;" path="m85,85r67,c155,85,159,85,159,80v,-5,-4,-5,-7,-5l85,75,85,8c85,4,85,,80,,75,,75,4,75,8r,67l8,75c4,75,,75,,80v,5,4,5,8,5l75,85r,67c75,155,75,160,80,160v5,,5,-5,5,-8l85,85e" fillcolor="black" stroked="f" strokecolor="#3465a4">
              <v:path o:connecttype="custom" o:connectlocs="82,82;147,82;154,78;147,73;82,73;82,8;78,0;73,8;73,73;8,73;0,78;8,82;73,82;73,147;78,155;82,147;82,82" o:connectangles="0,0,0,0,0,0,0,0,0,0,0,0,0,0,0,0,0"/>
            </v:shape>
            <v:shape id="Freeform 860" o:spid="_x0000_s1388" style="position:absolute;left:1943;top:104;width:123;height:153;visibility:visible;mso-wrap-style:none;v-text-anchor:middle" coordsize="12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qesEA&#10;AADdAAAADwAAAGRycy9kb3ducmV2LnhtbERP32vCMBB+F/wfwgl701Sdw1WjiDCYLwPr9n401ybY&#10;XEoTbfffm8HAt/v4ft52P7hG3KkL1rOC+SwDQVx6bblW8H35mK5BhIissfFMCn4pwH43Hm0x177n&#10;M92LWIsUwiFHBSbGNpcylIYchplviRNX+c5hTLCrpe6wT+GukYsse5MOLacGgy0dDZXX4uYUHI2N&#10;q+pw9dVrOL0Pdt1/+Z9aqZfJcNiAiDTEp/jf/anT/OVqCX/fpBP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UqnrBAAAA3QAAAA8AAAAAAAAAAAAAAAAAmAIAAGRycy9kb3du&#10;cmV2LnhtbFBLBQYAAAAABAAEAPUAAACGAwAAAAA=&#10;" path="m6,45c15,17,41,17,44,17v37,,39,42,39,61c83,93,82,96,80,102v-5,17,-12,45,-12,51c68,156,69,157,71,157v3,,5,-5,7,-14c84,123,86,109,88,102v,-3,,-6,1,-10c97,69,113,33,122,14v1,-3,5,-8,5,-10c127,3,124,3,123,3v,,-1,,-2,1c108,27,99,51,89,75v,-7,,-25,-10,-49c73,12,64,,47,,17,,,37,,44v,2,3,2,4,2l6,45e" fillcolor="black" stroked="f" strokecolor="#3465a4">
              <v:path o:connecttype="custom" o:connectlocs="6,44;42,16;80,76;77,99;65,148;68,152;75,138;85,99;86,89;117,14;122,4;118,3;116,4;86,73;76,25;45,0;0,43;4,45;6,44" o:connectangles="0,0,0,0,0,0,0,0,0,0,0,0,0,0,0,0,0,0,0"/>
            </v:shape>
            <v:shape id="Freeform 861" o:spid="_x0000_s1387" style="position:absolute;left:2071;top:172;width:94;height:72;visibility:visible;mso-wrap-style:none;v-text-anchor:middle"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zxsMA&#10;AADdAAAADwAAAGRycy9kb3ducmV2LnhtbERP22rCQBB9L/gPyxR8kbqx9UbqKlIRLIgQLT4P2TEJ&#10;ZmfD7hrTv3cLQt/mcK6zWHWmFi05X1lWMBomIIhzqysuFPyctm9zED4ga6wtk4Jf8rBa9l4WmGp7&#10;54zaYyhEDGGfooIyhCaV0uclGfRD2xBH7mKdwRChK6R2eI/hppbvSTKVBiuODSU29FVSfj3ejIL9&#10;4JRZvTmc12Pr2joz7vs6c0r1X7v1J4hAXfgXP907Hed/TMbw90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HzxsMAAADdAAAADwAAAAAAAAAAAAAAAACYAgAAZHJzL2Rv&#10;d25yZXYueG1sUEsFBgAAAAAEAAQA9QAAAIgDAAAAAA==&#10;" path="m63,47v-1,3,-2,9,-2,10c57,62,50,71,40,71,28,71,28,60,28,57,28,47,33,35,38,23v2,-3,2,-6,2,-8c40,6,33,,24,,7,,,23,,26v,2,2,2,3,2c6,28,6,27,6,25,10,11,18,4,24,4v3,,4,3,4,7c28,15,27,17,25,21,16,45,16,50,16,54v,4,,11,7,17c27,75,34,76,40,76v10,,16,-6,21,-12c65,75,76,76,78,76v6,,10,-4,14,-9c95,60,98,50,98,50v,-3,-3,-3,-3,-3c92,47,92,49,91,53,89,61,86,71,79,71v-4,,-5,-4,-5,-8c74,60,75,54,75,50v3,-5,4,-12,4,-16l83,20c84,15,86,8,86,7,86,4,84,1,80,1v-5,,-6,6,-8,11l63,47e" fillcolor="black" stroked="f" strokecolor="#3465a4">
              <v:path o:connecttype="custom" o:connectlocs="60,44;58,53;38,66;27,53;36,22;38,14;23,0;0,24;3,26;6,23;23,4;27,10;24,20;15,50;22,66;38,71;58,60;74,71;87,63;93,47;90,44;86,50;75,66;70,59;71,47;75,32;79,19;82,7;76,1;68,11;60,44" o:connectangles="0,0,0,0,0,0,0,0,0,0,0,0,0,0,0,0,0,0,0,0,0,0,0,0,0,0,0,0,0,0,0"/>
            </v:shape>
            <v:shape id="Freeform 862" o:spid="_x0000_s1386" style="position:absolute;left:2195;top:104;width:119;height:105;visibility:visible;mso-wrap-style:none;v-text-anchor:middle" coordsize="12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glcMA&#10;AADdAAAADwAAAGRycy9kb3ducmV2LnhtbERPS2sCMRC+F/ofwgi91az1gaxGKaW2XkR8XLwNm3Gz&#10;upksSdT135tCwdt8fM+Zzltbiyv5UDlW0OtmIIgLpysuFex3i/cxiBCRNdaOScGdAsxnry9TzLW7&#10;8Yau21iKFMIhRwUmxiaXMhSGLIaua4gTd3TeYkzQl1J7vKVwW8uPLBtJixWnBoMNfRkqztuLVXC5&#10;fy/ZrPv+tGhotVkf7Grw+6PUW6f9nICI1Man+N+91Gl+fziEv2/S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0glcMAAADdAAAADwAAAAAAAAAAAAAAAACYAgAAZHJzL2Rv&#10;d25yZXYueG1sUEsFBgAAAAAEAAQA9QAAAIgDAAAAAA==&#10;" path="m77,92v3,10,11,17,21,17c106,109,112,103,116,96v4,-9,7,-24,7,-24c123,69,121,69,121,69v-3,,-3,1,-5,5c113,87,109,103,99,103v-5,,-8,-2,-8,-11c91,87,94,76,96,67r7,-26c104,38,106,28,107,25v1,-5,4,-15,4,-16c111,4,107,3,104,3v-2,,-8,,-10,8c89,28,79,71,77,83v-1,1,-11,20,-29,20c36,103,34,92,34,84,34,70,40,51,47,34v3,-6,4,-10,4,-14c51,9,43,,31,,9,,,34,,37v,2,2,2,2,2c5,39,5,39,6,34,12,14,21,5,31,5v2,,5,,5,8c36,19,34,26,32,29,23,53,19,68,19,80v,22,16,29,29,29c64,109,72,98,77,92e" fillcolor="black" stroked="f" strokecolor="#3465a4">
              <v:path o:connecttype="custom" o:connectlocs="74,88;94,104;111,92;118,69;116,66;111,71;95,98;87,88;92,64;99,39;103,24;107,9;100,3;90,11;74,79;46,98;33,80;45,32;49,19;30,0;0,35;2,37;6,32;30,5;35,12;31,28;18,76;46,104;74,88" o:connectangles="0,0,0,0,0,0,0,0,0,0,0,0,0,0,0,0,0,0,0,0,0,0,0,0,0,0,0,0,0"/>
            </v:shape>
            <v:shape id="Freeform 863" o:spid="_x0000_s1385" style="position:absolute;left:2391;top:70;width:155;height:156;visibility:visible;mso-wrap-style:none;v-text-anchor:middle" coordsize="16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2/8QA&#10;AADdAAAADwAAAGRycy9kb3ducmV2LnhtbERPTWsCMRC9F/ofwgi91awtFVnNLiIoUr1ope1x3Ew3&#10;SzeTJUl1+++NIHibx/ucWdnbVpzIh8axgtEwA0FcOd1wreDwsXyegAgRWWPrmBT8U4CyeHyYYa7d&#10;mXd02sdapBAOOSowMXa5lKEyZDEMXUecuB/nLcYEfS21x3MKt618ybKxtNhwajDY0cJQ9bv/swq+&#10;ju+m2W7MyK/s8ntzWEziZ71V6mnQz6cgIvXxLr651zrNf30bw/WbdIIs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9v/EAAAA3QAAAA8AAAAAAAAAAAAAAAAAmAIAAGRycy9k&#10;b3ducmV2LnhtbFBLBQYAAAAABAAEAPUAAACJAwAAAAA=&#10;" path="m85,85r67,c155,85,159,85,159,80v,-5,-4,-5,-7,-5l85,75,85,8c85,4,85,,80,,75,,75,4,75,8r,67l8,75c4,75,,75,,80v,5,4,5,8,5l75,85r,67c75,155,75,160,80,160v5,,5,-5,5,-8l85,85e" fillcolor="black" stroked="f" strokecolor="#3465a4">
              <v:path o:connecttype="custom" o:connectlocs="82,82;147,82;154,78;147,73;82,73;82,8;78,0;73,8;73,73;8,73;0,78;8,82;73,82;73,147;78,155;82,147;82,82" o:connectangles="0,0,0,0,0,0,0,0,0,0,0,0,0,0,0,0,0"/>
            </v:shape>
            <v:shape id="Freeform 864" o:spid="_x0000_s1384" style="position:absolute;left:2620;top:104;width:122;height:153;visibility:visible;mso-wrap-style:none;v-text-anchor:middle"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vMYA&#10;AADdAAAADwAAAGRycy9kb3ducmV2LnhtbERPS2sCMRC+F/ofwhR6EU1q1ZbVKK1QWfEgPgr1Nmym&#10;u0s3k2UTdf33RhB6m4/vOZNZaytxosaXjjW89BQI4syZknMN+91X9x2ED8gGK8ek4UIeZtPHhwkm&#10;xp15Q6dtyEUMYZ+ghiKEOpHSZwVZ9D1XE0fu1zUWQ4RNLk2D5xhuK9lXaiQtlhwbCqxpXlD2tz1a&#10;Del3quRw1V93dofPRfVz2Q+Wc6X181P7MQYRqA3/4rs7NXH+6/ANbt/EE+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XvMYAAADdAAAADwAAAAAAAAAAAAAAAACYAgAAZHJz&#10;L2Rvd25yZXYueG1sUEsFBgAAAAAEAAQA9QAAAIsDAAAAAA==&#10;" path="m5,45c15,17,41,17,43,17v37,,40,42,40,61c83,93,81,96,80,102v-5,17,-13,45,-13,51c67,156,68,157,70,157v3,,5,-5,7,-14c84,123,85,109,87,102v1,-3,1,-6,1,-10c96,69,112,33,121,14v2,-3,5,-8,5,-10c126,3,123,3,123,3v-1,,-2,,-3,1c107,27,98,51,88,75v,-7,,-25,-9,-49c72,12,63,,47,,17,,,37,,44v,2,2,2,4,2l5,45e" fillcolor="black" stroked="f" strokecolor="#3465a4">
              <v:path o:connecttype="custom" o:connectlocs="5,44;41,16;80,76;77,99;64,148;67,152;74,138;84,99;85,89;116,14;121,4;118,3;115,4;85,73;76,25;45,0;0,43;4,45;5,44" o:connectangles="0,0,0,0,0,0,0,0,0,0,0,0,0,0,0,0,0,0,0"/>
            </v:shape>
            <v:shape id="Freeform 865" o:spid="_x0000_s1383" style="position:absolute;left:2746;top:173;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n4McA&#10;AADdAAAADwAAAGRycy9kb3ducmV2LnhtbESPQUsDMRCF74L/IYzgRWziirWsTYsKggcRW9uDt2Ez&#10;bhY3kyWJ7e6/dw5CbzO8N+99s1yPoVcHSrmLbOFmZkARN9F13FrYfb5cL0Dlguywj0wWJsqwXp2f&#10;LbF28cgbOmxLqySEc40WfClDrXVuPAXMszgQi/YdU8Aia2q1S3iU8NDrypi5DtixNHgc6NlT87P9&#10;DRbM2356/zDV19M8TfHe76naVFfWXl6Mjw+gCo3lZP6/fnWCf3sn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FZ+DHAAAA3QAAAA8AAAAAAAAAAAAAAAAAmAIAAGRy&#10;cy9kb3ducmV2LnhtbFBLBQYAAAAABAAEAPUAAACMAwAAAAA=&#10;" path="m45,12r20,c62,22,59,37,59,51v,7,,11,2,15c64,74,65,75,68,75v4,,8,-4,8,-8c76,66,76,65,75,64,72,57,69,48,69,34v,-3,,-10,2,-22l92,12v3,,5,,6,-1c100,8,101,7,101,5,101,,97,,94,l30,c23,,18,2,11,10,7,13,,22,,24v,1,2,1,3,1c5,25,5,25,6,24,15,12,25,12,29,12r10,c34,31,25,51,20,61v-2,1,-3,5,-3,6c17,67,16,69,16,70v,2,2,5,6,5c29,75,31,67,34,52l45,12e" fillcolor="black" stroked="f" strokecolor="#3465a4">
              <v:path o:connecttype="custom" o:connectlocs="43,11;62,11;56,48;58,62;65,70;72,63;71,60;66,32;68,11;87,11;93,10;96,5;89,0;29,0;10,9;0,22;3,23;6,22;28,11;37,11;19,57;16,63;15,65;21,70;32,49;43,11" o:connectangles="0,0,0,0,0,0,0,0,0,0,0,0,0,0,0,0,0,0,0,0,0,0,0,0,0,0"/>
            </v:shape>
            <v:shape id="Freeform 866" o:spid="_x0000_s1382" style="position:absolute;left:2875;top:109;width:125;height:102;visibility:visible;mso-wrap-style:none;v-text-anchor:middle" coordsize="13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5wcUA&#10;AADdAAAADwAAAGRycy9kb3ducmV2LnhtbERPS2vCQBC+F/oflhG81Y2t9ZG6ihSEXHpQg+JtyI5J&#10;anY2ZFdd/fXdQqG3+fieM18G04grda62rGA4SEAQF1bXXCrId+uXKQjnkTU2lknBnRwsF89Pc0y1&#10;vfGGrltfihjCLkUFlfdtKqUrKjLoBrYljtzJdgZ9hF0pdYe3GG4a+ZokY2mw5thQYUufFRXn7cUo&#10;CPu8Dqvscnxsvlx2uI92+eT8rVS/F1YfIDwF/y/+c2c6zn97n8H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bnBxQAAAN0AAAAPAAAAAAAAAAAAAAAAAJgCAABkcnMv&#10;ZG93bnJldi54bWxQSwUGAAAAAAQABAD1AAAAigMAAAAA&#10;" path="m57,14r27,c76,50,74,60,74,76v,3,,9,2,18c78,105,81,106,85,106v4,,10,-4,10,-10c95,96,95,95,93,92,86,75,86,58,86,52v,-13,2,-26,5,-38l118,14v3,,11,,11,-8c129,,125,,120,l40,c34,,25,,15,11,6,20,,31,,33v,,,2,3,2c4,35,6,34,7,33,18,14,33,14,37,14r14,c43,43,31,72,20,94v-2,3,-2,4,-2,5c18,105,23,106,25,106v8,,9,-7,12,-16c41,79,41,79,44,67l57,14e" fillcolor="black" stroked="f" strokecolor="#3465a4">
              <v:path o:connecttype="custom" o:connectlocs="55,13;81,13;71,72;73,90;82,101;91,92;89,88;83,50;88,13;113,13;124,6;115,0;38,0;14,10;0,31;3,33;7,31;36,13;49,13;19,90;17,94;24,101;36,86;42,64;55,13" o:connectangles="0,0,0,0,0,0,0,0,0,0,0,0,0,0,0,0,0,0,0,0,0,0,0,0,0"/>
            </v:shape>
            <w10:wrap type="none"/>
            <w10:anchorlock/>
          </v:group>
        </w:pict>
      </w:r>
      <w:r>
        <w:tab/>
        <w:t>(18)</w:t>
      </w:r>
    </w:p>
    <w:p w:rsidR="002D01DB" w:rsidRDefault="00096D9B">
      <w:pPr>
        <w:ind w:firstLine="0"/>
      </w:pPr>
      <w:r>
        <w:t xml:space="preserve">où </w:t>
      </w:r>
      <w:r w:rsidR="00397E5C">
        <w:rPr>
          <w:noProof/>
          <w:lang w:eastAsia="fr-FR"/>
        </w:rPr>
      </w:r>
      <w:r w:rsidR="00397E5C">
        <w:rPr>
          <w:noProof/>
          <w:lang w:eastAsia="fr-FR"/>
        </w:rPr>
        <w:pict>
          <v:group id="Group 867" o:spid="_x0000_s1377" style="width:9.2pt;height:12.2pt;mso-position-horizontal-relative:char;mso-position-vertical-relative:line" coordsize="184,244">
            <v:shape id="Freeform 868" o:spid="_x0000_s1380" style="position:absolute;top:1;width:183;height:239;visibility:visible;mso-wrap-style:none;v-text-anchor:middle" coordsize="188,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4ioMMA&#10;AADdAAAADwAAAGRycy9kb3ducmV2LnhtbERPS4vCMBC+L/gfwgje1tQtFKlGqa7CHvbiA8Tb0Ixt&#10;sZl0k6x2//1GELzNx/ec+bI3rbiR841lBZNxAoK4tLrhSsHxsH2fgvABWWNrmRT8kYflYvA2x1zb&#10;O+/otg+ViCHsc1RQh9DlUvqyJoN+bDviyF2sMxgidJXUDu8x3LTyI0kyabDh2FBjR+uayuv+1ygo&#10;ds3qmm7Oxbe82M8ft8FTWGVKjYZ9MQMRqA8v8dP9peP8NM3g8U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4ioMMAAADdAAAADwAAAAAAAAAAAAAAAACYAgAAZHJzL2Rv&#10;d25yZXYueG1sUEsFBgAAAAAEAAQA9QAAAIgDAAAAAA==&#10;" path="m94,243l,243,,,187,r,243l94,243e" stroked="f" strokecolor="#3465a4">
              <v:path o:connecttype="custom" o:connectlocs="92,238;0,238;0,0;182,0;182,238;92,238" o:connectangles="0,0,0,0,0,0"/>
            </v:shape>
            <v:shape id="AutoShape 869" o:spid="_x0000_s1379" style="position:absolute;left:7;top:89;width:105;height:154;visibility:visible;mso-wrap-style:none;v-text-anchor:middle" coordsize="110,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pEYsAA&#10;AADdAAAADwAAAGRycy9kb3ducmV2LnhtbERPzYrCMBC+L/gOYQRva6plXalGEWHF60YfYLYZ22Iz&#10;KUnUrk9vBMHbfHy/s1z3thVX8qFxrGAyzkAQl840XCk4Hn4+5yBCRDbYOiYF/xRgvRp8LLEw7sa/&#10;dNWxEimEQ4EK6hi7QspQ1mQxjF1HnLiT8xZjgr6SxuMthdtWTrNsJi02nBpq7GhbU3nWF6vgPtvt&#10;9VHfo583fzr7uuTV5pArNRr2mwWISH18i1/uvUnz8/wbnt+kE+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pEYsAAAADdAAAADwAAAAAAAAAAAAAAAACYAgAAZHJzL2Rvd25y&#10;ZXYueG1sUEsFBgAAAAAEAAQA9QAAAIUDAAAAAA==&#10;" adj="0,,0" path="m47,67c26,67,26,44,26,38v,-7,,-14,3,-20c31,15,37,8,47,8v20,,20,24,20,29c67,44,67,52,64,58v-3,3,-9,9,-17,9xm18,77v,-2,,-7,5,-12c32,72,42,73,47,73,69,73,85,57,85,38,85,28,81,20,75,15,84,7,93,6,97,6v1,,1,,2,c96,7,96,10,96,12v,4,2,7,6,7c105,19,109,18,109,12,109,7,106,,97,,92,,82,1,72,11,62,3,51,3,47,3,24,3,7,19,7,37v,11,6,20,12,25c16,66,11,74,11,82v,8,4,17,11,21c7,107,,118,,128v,17,24,30,53,30c81,158,106,146,106,127v,-9,-4,-20,-15,-28c77,93,64,93,50,93v-7,,-17,,-19,c24,92,18,84,18,77xm53,153c28,153,12,140,12,128v,-12,9,-21,20,-21l46,107v20,,47,,47,21c93,140,76,153,53,153xe" fillcolor="black" stroked="f" strokecolor="#3465a4">
              <v:stroke joinstyle="round"/>
              <v:formulas/>
              <v:path o:connecttype="custom" o:connectlocs="45,65;25,37;28,17;45,8;64,36;61,56;45,65;17,75;22,63;45,71;81,37;72,15;93,6;95,6;92,12;97,18;104,12;93,0;69,11;45,3;7,36;18,60;11,79;21,100;0,124;51,153;101,123;87,96;48,90;30,90;17,75;51,148;11,124;31,104;44,104;89,124;51,148" o:connectangles="0,0,0,0,0,0,0,0,0,0,0,0,0,0,0,0,0,0,0,0,0,0,0,0,0,0,0,0,0,0,0,0,0,0,0,0,0"/>
            </v:shape>
            <v:shape id="AutoShape 870" o:spid="_x0000_s1378" style="position:absolute;left:126;width:47;height:109;visibility:visible;mso-wrap-style:none;v-text-anchor:middle" coordsize="5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gMMcA&#10;AADdAAAADwAAAGRycy9kb3ducmV2LnhtbESPQU/DMAyF70j7D5EncWMJHQJUlk3TAImJAzD4AVZj&#10;2m6N0yVha/89PiBxs/We3/u8WA2+UyeKqQ1s4XpmQBFXwbVcW/j6fL66B5UyssMuMFkYKcFqOblY&#10;YOnCmT/otMu1khBOJVpocu5LrVPVkMc0Cz2xaN8hesyyxlq7iGcJ950ujLnVHluWhgZ72jRUHXY/&#10;3sLx7fHVFO83cb29K7bj07hnc9hbezkd1g+gMg353/x3/eIEfz4X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fIDDHAAAA3QAAAA8AAAAAAAAAAAAAAAAAmAIAAGRy&#10;cy9kb3ducmV2LnhtbFBLBQYAAAAABAAEAPUAAACMAwAAAAA=&#10;" adj="0,,0" path="m47,7c47,4,45,,41,,36,,31,4,31,10v,2,2,6,7,6c42,16,47,11,47,7xm13,92v-1,2,-2,4,-2,7c11,107,18,113,27,113v18,,24,-23,24,-25c51,86,49,86,49,86v-2,,-2,,-4,2c42,102,34,108,28,108v-4,,-4,-2,-4,-5c24,99,25,96,27,92v1,-5,3,-9,5,-14c33,75,39,58,40,57v1,-1,1,-4,1,-5c41,44,34,37,25,37,8,37,,61,,63v,2,3,2,3,2c6,65,6,64,7,62,11,48,18,42,24,42v3,,5,2,5,6c29,52,28,54,24,65l13,92xe" fillcolor="black" stroked="f" strokecolor="#3465a4">
              <v:stroke joinstyle="round"/>
              <v:formulas/>
              <v:path o:connecttype="custom" o:connectlocs="42,7;37,0;28,10;34,15;42,7;12,88;10,95;24,108;46,84;44,82;41,84;25,103;22,98;24,88;29,75;36,55;37,50;23,35;0,60;3,62;6,59;22,40;26,46;22,62;12,88" o:connectangles="0,0,0,0,0,0,0,0,0,0,0,0,0,0,0,0,0,0,0,0,0,0,0,0,0"/>
            </v:shape>
            <w10:wrap type="none"/>
            <w10:anchorlock/>
          </v:group>
        </w:pict>
      </w:r>
      <w:r>
        <w:t xml:space="preserve"> est la variable expliquée, ou dépendante, </w:t>
      </w:r>
      <w:r w:rsidR="00397E5C">
        <w:rPr>
          <w:noProof/>
          <w:lang w:eastAsia="fr-FR"/>
        </w:rPr>
      </w:r>
      <w:r w:rsidR="00397E5C">
        <w:rPr>
          <w:noProof/>
          <w:lang w:eastAsia="fr-FR"/>
        </w:rPr>
        <w:pict>
          <v:group id="Group 871" o:spid="_x0000_s1374" style="width:6.5pt;height:5.3pt;mso-position-horizontal-relative:char;mso-position-vertical-relative:line" coordsize="130,106">
            <v:shape id="Freeform 872" o:spid="_x0000_s1376" style="position:absolute;top:3;width:129;height:99;visibility:visible;mso-wrap-style:none;v-text-anchor:middle" coordsize="13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b1MMA&#10;AADdAAAADwAAAGRycy9kb3ducmV2LnhtbERPS4vCMBC+C/sfwix4W1OtL7pGEUHQo4+De5ttxrZr&#10;MylNqtVfb4QFb/PxPWe2aE0prlS7wrKCfi8CQZxaXXCm4HhYf01BOI+ssbRMCu7kYDH/6Mww0fbG&#10;O7rufSZCCLsEFeTeV4mULs3JoOvZijhwZ1sb9AHWmdQ13kK4KeUgisbSYMGhIceKVjmll31jFAy3&#10;ze9jMrGP7ep0MqO/Bv3mZ6xU97NdfoPw1Pq3+N+90WF+HMfw+ia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db1MMAAADdAAAADwAAAAAAAAAAAAAAAACYAgAAZHJzL2Rv&#10;d25yZXYueG1sUEsFBgAAAAAEAAQA9QAAAIgDAAAAAA==&#10;" path="m66,103l,103,,,133,r,103l66,103e" stroked="f" strokecolor="#3465a4">
              <v:path o:connecttype="custom" o:connectlocs="64,98;0,98;0,0;128,0;128,98;64,98" o:connectangles="0,0,0,0,0,0"/>
            </v:shape>
            <v:shape id="Freeform 873" o:spid="_x0000_s1375" style="position:absolute;left:7;width:117;height:105;visibility:visible;mso-wrap-style:none;v-text-anchor:middle" coordsize="12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27cIA&#10;AADdAAAADwAAAGRycy9kb3ducmV2LnhtbERPTYvCMBC9C/6HMMLeNK0VV6pRVFZY8KTbi7ehGdvS&#10;ZlKaqO2/NwsLe5vH+5zNrjeNeFLnKssK4lkEgji3uuJCQfZzmq5AOI+ssbFMCgZysNuORxtMtX3x&#10;hZ5XX4gQwi5FBaX3bSqly0sy6Ga2JQ7c3XYGfYBdIXWHrxBuGjmPoqU0WHFoKLGlY0l5fX0YBZ9D&#10;ksV0PtAD48PtuBi+zlldK/Ux6fdrEJ56/y/+c3/rMD9JFvD7TThBb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HbtwgAAAN0AAAAPAAAAAAAAAAAAAAAAAJgCAABkcnMvZG93&#10;bnJldi54bWxQSwUGAAAAAAQABAD1AAAAhwMAAAAA&#10;" path="m86,87r,22l121,106r,-7c104,99,102,96,102,86l102,,67,3r,7c84,10,85,12,85,23r,43c85,87,75,103,56,103,37,103,36,92,36,80l36,,,3r,7c19,10,19,11,19,32r,36c19,87,19,109,56,109v13,,24,-7,30,-22e" fillcolor="black" stroked="f" strokecolor="#3465a4">
              <v:path o:connecttype="custom" o:connectlocs="82,83;82,104;116,101;116,95;98,82;98,0;64,3;64,10;82,22;82,63;54,98;35,76;35,0;0,3;0,10;18,31;18,65;54,104;82,83" o:connectangles="0,0,0,0,0,0,0,0,0,0,0,0,0,0,0,0,0,0,0"/>
            </v:shape>
            <w10:wrap type="none"/>
            <w10:anchorlock/>
          </v:group>
        </w:pict>
      </w:r>
      <w:r>
        <w:t xml:space="preserve"> et </w:t>
      </w:r>
      <w:r w:rsidR="00397E5C">
        <w:rPr>
          <w:noProof/>
          <w:lang w:eastAsia="fr-FR"/>
        </w:rPr>
      </w:r>
      <w:r w:rsidR="00397E5C">
        <w:rPr>
          <w:noProof/>
          <w:lang w:eastAsia="fr-FR"/>
        </w:rPr>
        <w:pict>
          <v:group id="Group 874" o:spid="_x0000_s1371" style="width:7.1pt;height:5.1pt;mso-position-horizontal-relative:char;mso-position-vertical-relative:line" coordsize="142,102">
            <v:shape id="Freeform 875" o:spid="_x0000_s1373" style="position:absolute;top:1;width:141;height:98;visibility:visible;mso-wrap-style:none;v-text-anchor:middle" coordsize="14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oL8YA&#10;AADdAAAADwAAAGRycy9kb3ducmV2LnhtbESPQWvCQBCF74X+h2UK3uqmDYhEVwkFwUIPmrb3ITsm&#10;0exszG418dc7B6G3Gd6b975ZrgfXqgv1ofFs4G2agCIuvW24MvDzvXmdgwoR2WLrmQyMFGC9en5a&#10;Ymb9lfd0KWKlJIRDhgbqGLtM61DW5DBMfUcs2sH3DqOsfaVtj1cJd61+T5KZdtiwNNTY0UdN5an4&#10;cwba38/zxhe7r3RWVvmYz2/723g0ZvIy5AtQkYb4b35cb63gp6nwyz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koL8YAAADdAAAADwAAAAAAAAAAAAAAAACYAgAAZHJz&#10;L2Rvd25yZXYueG1sUEsFBgAAAAAEAAQA9QAAAIsDAAAAAA==&#10;" path="m73,102l,102,,,145,r,102l73,102e" stroked="f" strokecolor="#3465a4">
              <v:path o:connecttype="custom" o:connectlocs="71,97;0,97;0,0;140,0;140,97;71,97" o:connectangles="0,0,0,0,0,0"/>
            </v:shape>
            <v:shape id="Freeform 876" o:spid="_x0000_s1372" style="position:absolute;left:7;width:126;height:101;visibility:visible;mso-wrap-style:none;v-text-anchor:middle" coordsize="1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cMA&#10;AADdAAAADwAAAGRycy9kb3ducmV2LnhtbERPS0vDQBC+C/6HZYTe2k1bqBK7LVXow4uSKvQ67I5J&#10;NDsbstMm/ntXKHibj+85y/XgG3WhLtaBDUwnGShiG1zNpYGP9+34AVQUZIdNYDLwQxHWq9ubJeYu&#10;9FzQ5SilSiEcczRQibS51tFW5DFOQkucuM/QeZQEu1K7DvsU7hs9y7KF9lhzaqiwpeeK7Pfx7A28&#10;Pcmpfy2+7Mv9dne2G9kTFidjRnfD5hGU0CD/4qv74NL8+XwK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tcMAAADdAAAADwAAAAAAAAAAAAAAAACYAgAAZHJzL2Rv&#10;d25yZXYueG1sUEsFBgAAAAAEAAQA9QAAAIgDAAAAAA==&#10;" path="m57,14r27,c76,49,74,60,74,76v,3,,9,2,18c78,104,81,105,85,105v4,,9,-4,9,-9c94,95,94,95,93,91,86,74,86,58,86,52v,-13,2,-25,4,-38l118,14v3,,12,,12,-8c130,,124,,120,l39,c34,,25,,15,11,6,20,,31,,32v,1,,3,3,3c4,35,5,34,7,32,18,14,33,14,37,14r14,c42,43,30,71,20,94v-2,3,-2,4,-2,5c18,104,22,105,25,105v8,,9,-6,12,-15c41,79,41,78,43,66l57,14e" fillcolor="black" stroked="f" strokecolor="#3465a4">
              <v:path o:connecttype="custom" o:connectlocs="55,13;81,13;71,72;73,90;82,100;90,91;89,87;83,50;87,13;113,13;125,6;115,0;38,0;14,10;0,30;3,33;7,30;36,13;49,13;19,90;17,94;24,100;36,86;41,63;55,13" o:connectangles="0,0,0,0,0,0,0,0,0,0,0,0,0,0,0,0,0,0,0,0,0,0,0,0,0"/>
            </v:shape>
            <w10:wrap type="none"/>
            <w10:anchorlock/>
          </v:group>
        </w:pict>
      </w:r>
      <w:r>
        <w:t xml:space="preserve"> sont les variables explicatives, (</w:t>
      </w:r>
      <w:r w:rsidR="00397E5C">
        <w:rPr>
          <w:noProof/>
          <w:lang w:eastAsia="fr-FR"/>
        </w:rPr>
      </w:r>
      <w:r w:rsidR="00397E5C">
        <w:rPr>
          <w:noProof/>
          <w:lang w:eastAsia="fr-FR"/>
        </w:rPr>
        <w:pict>
          <v:group id="Group 877" o:spid="_x0000_s1363" style="width:46.4pt;height:9.35pt;mso-position-horizontal-relative:char;mso-position-vertical-relative:line" coordsize="928,187">
            <v:shape id="Freeform 878" o:spid="_x0000_s1370" style="position:absolute;width:927;height:181;visibility:visible;mso-wrap-style:none;v-text-anchor:middle" coordsize="93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ZEsQA&#10;AADdAAAADwAAAGRycy9kb3ducmV2LnhtbERPTWvCQBC9C/6HZQRvujGFVtNsRESxt1K14HHITpPQ&#10;7GzMbte0v75bKHibx/ucfD2YVgTqXWNZwWKegCAurW64UnA+7WdLEM4ja2wtk4JvcrAuxqMcM21v&#10;/Ebh6CsRQ9hlqKD2vsukdGVNBt3cdsSR+7C9QR9hX0nd4y2Gm1amSfIoDTYcG2rsaFtT+Xn8Mgou&#10;fN2dVj8hrC7da9Uc3uX+aReUmk6GzTMIT4O/i//dLzrOf0hT+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h2RLEAAAA3QAAAA8AAAAAAAAAAAAAAAAAmAIAAGRycy9k&#10;b3ducmV2LnhtbFBLBQYAAAAABAAEAPUAAACJAwAAAAA=&#10;" path="m465,185l,185,,,931,r,185l465,185e" stroked="f" strokecolor="#3465a4">
              <v:path o:connecttype="custom" o:connectlocs="463,180;0,180;0,0;926,0;926,180;463,180" o:connectangles="0,0,0,0,0,0"/>
            </v:shape>
            <v:shape id="Freeform 879" o:spid="_x0000_s1369" style="position:absolute;left:4;top:33;width:122;height:153;visibility:visible;mso-wrap-style:none;v-text-anchor:middle"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iwsYA&#10;AADdAAAADwAAAGRycy9kb3ducmV2LnhtbERPS2vCQBC+F/wPywi9FN1ttCKpq1ihJdJDqQ/Q25Cd&#10;JsHsbMhuNf57Vyj0Nh/fc2aLztbiTK2vHGt4HioQxLkzFRcadtv3wRSED8gGa8ek4UoeFvPewwxT&#10;4y78TedNKEQMYZ+ihjKEJpXS5yVZ9EPXEEfux7UWQ4RtIU2Llxhua5koNZEWK44NJTa0Kik/bX6t&#10;hmyfKfnymXw9bY9vH/XhuhuvV0rrx363fAURqAv/4j93ZuL8UTKC+zfxB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KiwsYAAADdAAAADwAAAAAAAAAAAAAAAACYAgAAZHJz&#10;L2Rvd25yZXYueG1sUEsFBgAAAAAEAAQA9QAAAIsDAAAAAA==&#10;" path="m6,45c15,17,41,17,44,17v36,,39,42,39,61c83,93,82,97,79,101v-4,17,-12,45,-12,52c67,156,69,157,70,157v4,,5,-5,8,-14c84,122,86,109,87,101v1,-2,1,-6,1,-9c96,69,112,33,121,14v2,-3,5,-8,5,-10c126,3,124,3,123,3v-1,,-2,,-3,1c108,27,98,51,88,74v,-7,,-25,-9,-49c73,12,63,,47,,17,,,37,,44v,2,2,2,4,2l6,45e" fillcolor="black" stroked="f" strokecolor="#3465a4">
              <v:path o:connecttype="custom" o:connectlocs="6,44;42,16;80,76;76,98;64,148;67,152;75,138;84,98;85,89;116,14;121,4;118,3;115,4;85,72;76,24;45,0;0,43;4,45;6,44" o:connectangles="0,0,0,0,0,0,0,0,0,0,0,0,0,0,0,0,0,0,0"/>
            </v:shape>
            <v:shape id="Freeform 880" o:spid="_x0000_s1368" style="position:absolute;left:210;top:75;width:142;height:6;visibility:visible;mso-wrap-style:none;v-text-anchor:middle" coordsize="1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0uSMMA&#10;AADdAAAADwAAAGRycy9kb3ducmV2LnhtbERPS4vCMBC+C/6HMMLeNPW1LNUoooiCXnyw7N7GZmyL&#10;zaQ02Vr/vRGEvc3H95zpvDGFqKlyuWUF/V4EgjixOudUwfm07n6BcB5ZY2GZFDzIwXzWbk0x1vbO&#10;B6qPPhUhhF2MCjLvy1hKl2Rk0PVsSRy4q60M+gCrVOoK7yHcFHIQRZ/SYM6hIcOSlhklt+OfUVDv&#10;d0W5+v0+nDcL9j+nfNNcxkOlPjrNYgLCU+P/xW/3Vof5w8EIXt+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0uSMMAAADdAAAADwAAAAAAAAAAAAAAAACYAgAAZHJzL2Rv&#10;d25yZXYueG1sUEsFBgAAAAAEAAQA9QAAAIgDAAAAAA==&#10;" path="m138,10v4,,8,,8,-6c146,,142,,138,l8,c4,,,,,4v,6,4,6,8,6l138,10e" fillcolor="black" stroked="f" strokecolor="#3465a4">
              <v:path o:connecttype="custom" o:connectlocs="133,5;141,2;133,0;8,0;0,2;8,5;133,5" o:connectangles="0,0,0,0,0,0,0"/>
            </v:shape>
            <v:shape id="Freeform 881" o:spid="_x0000_s1367" style="position:absolute;left:433;top:33;width:122;height:153;visibility:visible;mso-wrap-style:none;v-text-anchor:middle"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fLcYA&#10;AADdAAAADwAAAGRycy9kb3ducmV2LnhtbERPS2vCQBC+F/wPywi9FN1tqiKpq1ihJdJDqQ/Q25Cd&#10;JsHsbMhuNf77riD0Nh/fc2aLztbiTK2vHGt4HioQxLkzFRcadtv3wRSED8gGa8ek4UoeFvPewwxT&#10;4y78TedNKEQMYZ+ihjKEJpXS5yVZ9EPXEEfux7UWQ4RtIU2Llxhua5koNZEWK44NJTa0Kik/bX6t&#10;hmyfKTn+TL6etse3j/pw3Y3WK6X1Y79bvoII1IV/8d2dmTj/JRnD7Zt4gp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efLcYAAADdAAAADwAAAAAAAAAAAAAAAACYAgAAZHJz&#10;L2Rvd25yZXYueG1sUEsFBgAAAAAEAAQA9QAAAIsDAAAAAA==&#10;" path="m5,45c14,17,40,17,43,17v37,,39,42,39,61c82,93,81,97,79,101v-5,17,-12,45,-12,52c67,156,68,157,70,157v3,,5,-5,7,-14c83,122,85,109,87,101v,-2,,-6,1,-9c96,69,112,33,121,14v2,-3,5,-8,5,-10c126,3,123,3,123,3v-1,,-2,,-3,1c107,27,98,51,88,74v,-7,,-25,-10,-49c72,12,63,,47,,17,,,37,,44v,2,2,2,4,2l5,45e" fillcolor="black" stroked="f" strokecolor="#3465a4">
              <v:path o:connecttype="custom" o:connectlocs="5,44;41,16;79,76;76,98;64,148;67,152;74,138;84,98;85,89;116,14;121,4;118,3;115,4;85,72;75,24;45,0;0,43;4,45;5,44" o:connectangles="0,0,0,0,0,0,0,0,0,0,0,0,0,0,0,0,0,0,0"/>
            </v:shape>
            <v:shape id="Freeform 882" o:spid="_x0000_s1366" style="position:absolute;left:560;top:101;width:94;height:72;visibility:visible;mso-wrap-style:none;v-text-anchor:middle"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7V8MA&#10;AADdAAAADwAAAGRycy9kb3ducmV2LnhtbERP32vCMBB+H+x/CCfsZcx0bjipjSIbgwlDaBWfj+Zs&#10;S5tLSbLa/fdGEHy7j+/nZevRdGIg5xvLCl6nCQji0uqGKwWH/ffLAoQPyBo7y6TgnzysV48PGaba&#10;njmnoQiViCHsU1RQh9CnUvqyJoN+anviyJ2sMxgidJXUDs8x3HRyliRzabDh2FBjT581lW3xZxT8&#10;Pu9zq792x827dUOXG7dtP5xST5NxswQRaAx38c39o+P8t9kcrt/EE+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m7V8MAAADdAAAADwAAAAAAAAAAAAAAAACYAgAAZHJzL2Rv&#10;d25yZXYueG1sUEsFBgAAAAAEAAQA9QAAAIgDAAAAAA==&#10;" path="m63,46v-1,4,-2,10,-3,11c57,62,50,71,40,71,28,71,28,60,28,57v,-9,5,-22,10,-34c39,20,40,17,40,15,40,6,33,,24,,7,,,23,,25v,3,2,3,2,3c5,28,5,27,6,25,9,11,17,4,23,4v3,,5,3,5,7c28,15,26,17,25,21,15,45,15,50,15,54v,4,,11,7,16c27,74,34,76,39,76v11,,16,-6,22,-11c65,75,76,76,78,76v6,,10,-4,13,-10c95,60,98,50,98,50v,-2,-3,-2,-4,-2c92,48,92,49,91,53,89,61,85,71,78,71v-4,,-5,-4,-5,-8c73,60,74,53,76,49v1,-4,2,-11,3,-15l82,20c84,15,86,8,86,7,86,4,83,1,80,1v-6,,-7,6,-8,11l63,46e" fillcolor="black" stroked="f" strokecolor="#3465a4">
              <v:path o:connecttype="custom" o:connectlocs="60,43;57,53;38,66;27,53;36,22;38,14;23,0;0,23;2,26;6,23;22,4;27,10;24,20;14,50;21,65;37,71;58,61;74,71;86,62;93,47;89,45;86,50;74,66;69,59;72,46;75,32;78,19;82,7;76,1;68,11;60,43" o:connectangles="0,0,0,0,0,0,0,0,0,0,0,0,0,0,0,0,0,0,0,0,0,0,0,0,0,0,0,0,0,0,0"/>
            </v:shape>
            <v:shape id="Freeform 883" o:spid="_x0000_s1365" style="position:absolute;left:684;top:33;width:119;height:104;visibility:visible;mso-wrap-style:none;v-text-anchor:middle" coordsize="12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U8sMA&#10;AADdAAAADwAAAGRycy9kb3ducmV2LnhtbERPTWvCQBC9C/6HZQRvuqkWbVM3oQiC9BBQW3odstMk&#10;mJ1dsltN/r0rCN7m8T5nk/emFRfqfGNZwcs8AUFcWt1wpeD7tJu9gfABWWNrmRQM5CHPxqMNptpe&#10;+UCXY6hEDGGfooI6BJdK6cuaDPq5dcSR+7OdwRBhV0nd4TWGm1YukmQlDTYcG2p0tK2pPB//jYKt&#10;+3kvquFszNfp1xdu9dp43Cs1nfSfHyAC9eEpfrj3Os5fLtZw/yae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wU8sMAAADdAAAADwAAAAAAAAAAAAAAAACYAgAAZHJzL2Rv&#10;d25yZXYueG1sUEsFBgAAAAAEAAQA9QAAAIgDAAAAAA==&#10;" path="m77,92v3,10,11,16,21,16c106,108,113,103,116,95v4,-8,7,-23,7,-23c123,69,121,69,121,69v-3,,-3,1,-4,5c113,87,109,103,99,103v-5,,-7,-3,-7,-11c92,87,94,76,96,67r7,-26c104,38,106,28,107,25v1,-5,4,-15,4,-15c111,4,107,3,104,3v-2,,-8,,-10,8c89,28,79,70,77,83v-1,1,-10,20,-29,20c37,103,34,92,34,83,34,70,41,51,47,34v3,-6,4,-10,4,-14c51,9,43,,31,,9,,,34,,37v,2,2,2,3,2c5,39,5,39,7,34,12,14,21,6,31,6v2,,6,,6,7c37,19,34,25,33,29,24,53,19,67,19,80v,22,16,28,29,28c64,108,72,97,77,92e" fillcolor="black" stroked="f" strokecolor="#3465a4">
              <v:path o:connecttype="custom" o:connectlocs="74,88;94,103;111,91;118,69;116,66;112,71;95,98;88,88;92,64;99,39;103,24;107,10;100,3;90,10;74,79;46,98;33,79;45,32;49,19;30,0;0,35;3,37;7,32;30,6;36,12;32,28;18,76;46,103;74,88" o:connectangles="0,0,0,0,0,0,0,0,0,0,0,0,0,0,0,0,0,0,0,0,0,0,0,0,0,0,0,0,0"/>
            </v:shape>
            <v:shape id="Freeform 884" o:spid="_x0000_s1364" style="position:absolute;left:821;top:101;width:99;height:72;visibility:visible;mso-wrap-style:none;v-text-anchor:middle" coordsize="1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Z6scA&#10;AADdAAAADwAAAGRycy9kb3ducmV2LnhtbESPT2vCQBDF74V+h2UK3upGLaKpq7SiUPDkv0Jv0+yY&#10;BLOzIbvG+O2dg+Bthvfmvd/MFp2rVEtNKD0bGPQTUMSZtyXnBg779fsEVIjIFivPZOBGARbz15cZ&#10;ptZfeUvtLuZKQjikaKCIsU61DllBDkPf18SinXzjMMra5No2eJVwV+lhkoy1w5KlocCalgVl593F&#10;Geg+dL6flpf/6eZ3dV7/fR/H7e1oTO+t+/oEFamLT/Pj+scK/mgouPKNjK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JmerHAAAA3QAAAA8AAAAAAAAAAAAAAAAAmAIAAGRy&#10;cy9kb3ducmV2LnhtbFBLBQYAAAAABAAEAPUAAACMAwAAAAA=&#10;" path="m12,63v,3,-1,7,-1,7c11,74,14,76,17,76v3,,6,-2,6,-4c24,70,26,65,26,62v1,-4,2,-11,4,-16c31,42,32,39,33,35v1,-7,1,-8,7,-15c45,14,52,4,65,4v10,,10,9,10,12c75,27,68,45,65,52v-2,5,-3,6,-3,9c62,70,70,76,78,76v17,,25,-23,25,-26c103,48,101,48,100,48v-2,,-3,1,-4,3c93,63,86,71,79,71v-4,,-4,-2,-4,-6c75,61,75,59,79,52v1,-6,9,-24,9,-33c88,3,75,,66,,52,,42,9,37,15,36,4,26,,20,,12,,8,6,6,10,2,15,,25,,25v,3,2,3,3,3c6,28,6,27,7,23,10,13,12,4,19,4v4,,5,4,5,9c24,16,23,22,21,27v-1,4,-2,11,-4,15l12,63e" fillcolor="black" stroked="f" strokecolor="#3465a4">
              <v:path o:connecttype="custom" o:connectlocs="11,59;10,65;16,71;22,67;25,58;29,43;31,33;38,19;62,4;71,15;62,49;59,57;74,71;98,47;95,45;91,48;75,66;71,61;75,49;84,18;63,0;35,14;19,0;6,9;0,23;3,26;7,22;18,4;23,12;20,25;16,39;11,59" o:connectangles="0,0,0,0,0,0,0,0,0,0,0,0,0,0,0,0,0,0,0,0,0,0,0,0,0,0,0,0,0,0,0,0"/>
            </v:shape>
            <w10:wrap type="none"/>
            <w10:anchorlock/>
          </v:group>
        </w:pict>
      </w:r>
      <w:r>
        <w:t>) est l'ordonnée à l'origine de la régression linéaire. Concernant le taux d'accumulation autonome (</w:t>
      </w:r>
      <w:r w:rsidR="00397E5C">
        <w:rPr>
          <w:noProof/>
          <w:lang w:eastAsia="fr-FR"/>
        </w:rPr>
      </w:r>
      <w:r w:rsidR="00397E5C">
        <w:rPr>
          <w:noProof/>
          <w:lang w:eastAsia="fr-FR"/>
        </w:rPr>
        <w:pict>
          <v:group id="Group 885" o:spid="_x0000_s1360" style="width:6.7pt;height:7.75pt;mso-position-horizontal-relative:char;mso-position-vertical-relative:line" coordsize="134,155">
            <v:shape id="Freeform 886" o:spid="_x0000_s1362" style="position:absolute;top:3;width:133;height:147;visibility:visible;mso-wrap-style:none;v-text-anchor:middle" coordsize="13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GwcQA&#10;AADdAAAADwAAAGRycy9kb3ducmV2LnhtbERPTWvCQBC9C/0PyxS8SN2oKG3qKlUQvEjRFnIdspNs&#10;2uxsml01+uvdguBtHu9z5svO1uJEra8cKxgNExDEudMVlwq+vzYvryB8QNZYOyYFF/KwXDz15phq&#10;d+Y9nQ6hFDGEfYoKTAhNKqXPDVn0Q9cQR65wrcUQYVtK3eI5httajpNkJi1WHBsMNrQ2lP8ejlZB&#10;ln/Ojtm02GW6/DOr3U+RXQdSqf5z9/EOIlAXHuK7e6vj/MnoDf6/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3hsHEAAAA3QAAAA8AAAAAAAAAAAAAAAAAmAIAAGRycy9k&#10;b3ducmV2LnhtbFBLBQYAAAAABAAEAPUAAACJAwAAAAA=&#10;" path="m69,151l,151,,,137,r,151l69,151e" stroked="f" strokecolor="#3465a4">
              <v:path o:connecttype="custom" o:connectlocs="67,146;0,146;0,0;132,0;132,146;67,146" o:connectangles="0,0,0,0,0,0"/>
            </v:shape>
            <v:shape id="Freeform 887" o:spid="_x0000_s1361"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40rcYA&#10;AADdAAAADwAAAGRycy9kb3ducmV2LnhtbESPT2vCQBDF74V+h2UKvdWNlkqIrlKEFkEv/kHIbchO&#10;k2B2NmZXE7995yB4m+G9ee838+XgGnWjLtSeDYxHCSjiwtuaSwPHw89HCipEZIuNZzJwpwDLxevL&#10;HDPre97RbR9LJSEcMjRQxdhmWoeiIodh5Fti0f585zDK2pXadthLuGv0JEmm2mHN0lBhS6uKivP+&#10;6gz029/0ktP5kG7HLm9PX0W+8cGY97fhewYq0hCf5sf12gr+50T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40rcYAAADdAAAADwAAAAAAAAAAAAAAAACYAgAAZHJz&#10;L2Rvd25yZXYueG1sUEsFBgAAAAAEAAQA9QAAAIsDAAAAAA==&#10;" path="m6,45c15,18,41,18,44,18v36,,39,42,39,61c83,94,82,97,79,103v-4,17,-12,44,-12,51c67,157,69,158,70,158v4,,5,-5,8,-15c84,124,86,110,87,103v1,-3,1,-7,2,-10c96,70,112,33,122,14v1,-3,4,-8,4,-9c126,3,124,3,123,3v-1,,-2,,-3,1c108,27,98,51,89,75,88,68,88,50,79,26,73,12,63,,47,,17,,,37,,44v,2,2,2,4,2l6,45e" fillcolor="black" stroked="f" strokecolor="#3465a4">
              <v:path o:connecttype="custom" o:connectlocs="6,44;42,17;80,77;76,100;64,149;67,153;75,139;84,100;85,90;117,14;121,5;118,3;115,4;85,73;76,25;45,0;0,43;4,45;6,44" o:connectangles="0,0,0,0,0,0,0,0,0,0,0,0,0,0,0,0,0,0,0"/>
            </v:shape>
            <w10:wrap type="none"/>
            <w10:anchorlock/>
          </v:group>
        </w:pict>
      </w:r>
      <w:r>
        <w:t>), nous le reconstruisons à l'aide des paramètres estimés (</w:t>
      </w:r>
      <w:r w:rsidR="00397E5C">
        <w:rPr>
          <w:noProof/>
          <w:lang w:eastAsia="fr-FR"/>
        </w:rPr>
      </w:r>
      <w:r w:rsidR="00397E5C">
        <w:rPr>
          <w:noProof/>
          <w:lang w:eastAsia="fr-FR"/>
        </w:rPr>
        <w:pict>
          <v:group id="Group 888" o:spid="_x0000_s1352" style="width:42.9pt;height:9.85pt;mso-position-horizontal-relative:char;mso-position-vertical-relative:line" coordsize="858,197">
            <v:shape id="Freeform 889" o:spid="_x0000_s1359" style="position:absolute;top:2;width:857;height:190;visibility:visible;mso-wrap-style:none;v-text-anchor:middle" coordsize="86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5SLwA&#10;AADdAAAADwAAAGRycy9kb3ducmV2LnhtbERPSwrCMBDdC94hjOBO0yqIVNMigiDu1B5gbKYfbCal&#10;iVpvbwTB3Tzed7bZYFrxpN41lhXE8wgEcWF1w5WC/HqYrUE4j6yxtUwK3uQgS8ejLSbavvhMz4uv&#10;RAhhl6CC2vsukdIVNRl0c9sRB660vUEfYF9J3eMrhJtWLqJoJQ02HBpq7GhfU3G/PIyCcinjlSHX&#10;tWj9je5lftofc6Wmk2G3AeFp8H/xz33UYf4yjuH7TThBp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lzlIvAAAAN0AAAAPAAAAAAAAAAAAAAAAAJgCAABkcnMvZG93bnJldi54&#10;bWxQSwUGAAAAAAQABAD1AAAAgQMAAAAA&#10;" path="m430,194l,194,,,861,r,194l430,194e" stroked="f" strokecolor="#3465a4">
              <v:path o:connecttype="custom" o:connectlocs="428,189;0,189;0,0;856,0;856,189;428,189" o:connectangles="0,0,0,0,0,0"/>
            </v:shape>
            <v:shape id="Freeform 890" o:spid="_x0000_s1358" style="position:absolute;left:4;top:41;width:122;height:155;visibility:visible;mso-wrap-style:none;v-text-anchor:middle" coordsize="12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lsQA&#10;AADdAAAADwAAAGRycy9kb3ducmV2LnhtbESPQW/CMAyF75P4D5En7TZSGANUCAhNDHHYBbYfYDWm&#10;6do4VWOg+/cLEhI3W+/5fc/Lde8bdaEuVoENjIYZKOIi2IpLAz/fn69zUFGQLTaBycAfRVivBk9L&#10;zG248oEuRylVCuGYowEn0uZax8KRxzgMLXHSTqHzKGntSm07vKZw3+hxlk21x4oTwWFLH46K+nj2&#10;CRKF3qfnL5T61223ZW1nu4k15uW53yxACfXyMN+v9zbVfxuN4fZNGkG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3tJbEAAAA3QAAAA8AAAAAAAAAAAAAAAAAmAIAAGRycy9k&#10;b3ducmV2LnhtbFBLBQYAAAAABAAEAPUAAACJAwAAAAA=&#10;" path="m6,46c15,18,41,18,44,18v36,,39,42,39,61c83,94,82,97,79,103v-4,17,-12,45,-12,52c67,157,69,159,70,159v4,,5,-6,8,-15c83,124,86,110,87,103v1,-3,1,-6,1,-10c96,70,112,34,121,15v2,-3,5,-8,5,-10c126,3,124,3,123,3v-1,,-2,,-3,1c107,28,98,51,88,76v,-8,,-26,-9,-50c73,13,63,,47,,17,,,37,,45v,2,2,2,4,2l6,46e" fillcolor="black" stroked="f" strokecolor="#3465a4">
              <v:path o:connecttype="custom" o:connectlocs="6,45;42,17;80,77;76,100;64,150;67,154;75,140;84,100;85,90;116,15;121,5;118,3;115,4;85,74;76,25;45,0;0,44;4,46;6,45" o:connectangles="0,0,0,0,0,0,0,0,0,0,0,0,0,0,0,0,0,0,0"/>
            </v:shape>
            <v:shape id="Freeform 891" o:spid="_x0000_s1357" style="position:absolute;left:131;top:109;width:94;height:72;visibility:visible;mso-wrap-style:none;v-text-anchor:middle"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csIA&#10;AADdAAAADwAAAGRycy9kb3ducmV2LnhtbERP32vCMBB+F/wfwg32Ipo6ZY7OKKIIE2RQFZ+P5tYW&#10;m0tJYq3//SIIvt3H9/Pmy87UoiXnK8sKxqMEBHFudcWFgtNxO/wC4QOyxtoyKbiTh+Wi35tjqu2N&#10;M2oPoRAxhH2KCsoQmlRKn5dk0I9sQxy5P+sMhghdIbXDWww3tfxIkk9psOLYUGJD65Lyy+FqFOwH&#10;x8zqze95NbWurTPjdpeZU+r9rVt9gwjUhZf46f7Rcf5kPIHH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JywgAAAN0AAAAPAAAAAAAAAAAAAAAAAJgCAABkcnMvZG93&#10;bnJldi54bWxQSwUGAAAAAAQABAD1AAAAhwMAAAAA&#10;" path="m63,47v-1,3,-2,10,-2,10c57,62,50,72,40,72,28,72,28,61,28,57,28,47,33,36,38,23v2,-3,2,-6,2,-8c40,6,33,,24,,7,,,23,,26v,2,2,2,3,2c6,28,6,27,6,25,10,11,18,4,24,4v3,,4,3,4,7c28,15,27,17,25,22,16,45,16,50,16,54v,4,,12,7,17c27,75,34,76,40,76v10,,16,-6,21,-12c65,76,76,76,78,76v6,,10,-3,14,-9c95,61,98,50,98,50v,-3,-3,-3,-3,-3c92,47,92,49,91,53,89,61,86,72,79,72v-4,,-5,-5,-5,-9c74,61,75,54,75,50v3,-5,4,-12,4,-16l83,20c84,15,86,8,86,7,86,4,83,1,80,1v-5,,-6,6,-8,11l63,47e" fillcolor="black" stroked="f" strokecolor="#3465a4">
              <v:path o:connecttype="custom" o:connectlocs="60,44;58,53;38,67;27,53;36,22;38,14;23,0;0,24;3,26;6,23;23,4;27,10;24,21;15,50;22,66;38,71;58,60;74,71;87,63;93,47;90,44;86,50;75,67;70,59;71,47;75,32;79,19;82,7;76,1;68,11;60,44" o:connectangles="0,0,0,0,0,0,0,0,0,0,0,0,0,0,0,0,0,0,0,0,0,0,0,0,0,0,0,0,0,0,0"/>
            </v:shape>
            <v:shape id="AutoShape 892" o:spid="_x0000_s1356" style="position:absolute;left:334;top:41;width:89;height:107;visibility:visible;mso-wrap-style:none;v-text-anchor:middle" coordsize="9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qDsYA&#10;AADdAAAADwAAAGRycy9kb3ducmV2LnhtbERPS2vCQBC+C/0PyxS8FN1ESwmpq/hA0ENBrUqOQ3aa&#10;BLOzIbtq2l/fLRS8zcf3nMmsM7W4UesqywriYQSCOLe64kLB8XM9SEA4j6yxtkwKvsnBbPrUm2Cq&#10;7Z33dDv4QoQQdikqKL1vUildXpJBN7QNceC+bGvQB9gWUrd4D+GmlqMoepMGKw4NJTa0LCm/HK5G&#10;wXibfPifLNu9rLenLD6vkoVcJkr1n7v5OwhPnX+I/90bHeaP41f4+yac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aqDsYAAADdAAAADwAAAAAAAAAAAAAAAACYAgAAZHJz&#10;L2Rvd25yZXYueG1sUEsFBgAAAAAEAAQA9QAAAIsDAAAAAA==&#10;" adj="0,,0" path="m21,47c22,11,42,5,51,5v24,,27,32,27,42l21,47xm21,53r66,c93,53,93,53,93,47,93,23,81,,51,,23,,,24,,55v,32,25,56,54,56c83,111,93,84,93,79v,-2,-1,-3,-3,-3c88,76,87,77,87,80v-8,25,-30,25,-32,25c42,105,33,97,28,89,21,77,21,61,21,53xe" fillcolor="black" stroked="f" strokecolor="#3465a4">
              <v:stroke joinstyle="round"/>
              <v:formulas/>
              <v:path o:connecttype="custom" o:connectlocs="20,45;48,5;74,45;20,45;20,51;82,51;88,45;48,0;0,53;51,106;88,75;85,73;82,76;52,100;27,85;20,51" o:connectangles="0,0,0,0,0,0,0,0,0,0,0,0,0,0,0,0"/>
            </v:shape>
            <v:shape id="Freeform 893" o:spid="_x0000_s1355" style="position:absolute;left:438;width:72;height:147;visibility:visible;mso-wrap-style:none;v-text-anchor:middle" coordsize="7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8r8QA&#10;AADdAAAADwAAAGRycy9kb3ducmV2LnhtbERPS2vCQBC+F/wPyxR6qxstFYmuUgWN1ZOvnofsmA3N&#10;zsbsNqb99V2h0Nt8fM+ZzjtbiZYaXzpWMOgnIIhzp0suFJyOq+cxCB+QNVaOScE3eZjPeg9TTLW7&#10;8Z7aQyhEDGGfogITQp1K6XNDFn3f1cSRu7jGYoiwKaRu8BbDbSWHSTKSFkuODQZrWhrKPw9fVsGP&#10;u35sN9dslWXv3Xpx3l12Zt0q9fTYvU1ABOrCv/jPvdFx/svgFe7fx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HvK/EAAAA3QAAAA8AAAAAAAAAAAAAAAAAmAIAAGRycy9k&#10;b3ducmV2LnhtbFBLBQYAAAAABAAEAPUAAACJAwAAAAA=&#10;" path="m37,52r35,l72,44r-35,l37,,31,c31,20,23,45,,46r,6l21,52r,66c21,148,43,151,52,151v17,,24,-17,24,-33l76,104r-7,l69,118v,18,-7,27,-15,27c37,145,37,123,37,119r,-67e" fillcolor="black" stroked="f" strokecolor="#3465a4">
              <v:path o:connecttype="custom" o:connectlocs="35,50;67,50;67,43;35,43;35,0;29,0;0,44;0,50;20,50;20,114;49,146;71,114;71,101;65,101;65,114;50,140;35,115;35,50" o:connectangles="0,0,0,0,0,0,0,0,0,0,0,0,0,0,0,0,0,0"/>
            </v:shape>
            <v:shape id="Freeform 894" o:spid="_x0000_s1354" style="position:absolute;left:613;top:41;width:120;height:106;visibility:visible;mso-wrap-style:none;v-text-anchor:middle" coordsize="1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J38IA&#10;AADdAAAADwAAAGRycy9kb3ducmV2LnhtbERPS2vCQBC+F/wPywi91U0UUomu4qugUA9GvQ/ZyQOz&#10;syG7avrvu0Kht/n4njNf9qYRD+pcbVlBPIpAEOdW11wquJy/PqYgnEfW2FgmBT/kYLkYvM0x1fbJ&#10;J3pkvhQhhF2KCirv21RKl1dk0I1sSxy4wnYGfYBdKXWHzxBuGjmOokQarDk0VNjSpqL8lt2NAv9Z&#10;rK5mF7dZcTxs90XyHa1zp9T7sF/NQHjq/b/4z73XYf4kTuD1TTh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InfwgAAAN0AAAAPAAAAAAAAAAAAAAAAAJgCAABkcnMvZG93&#10;bnJldi54bWxQSwUGAAAAAAQABAD1AAAAhwMAAAAA&#10;" path="m78,93v3,11,11,17,21,17c107,110,113,104,117,97v4,-9,7,-24,7,-24c124,70,121,70,121,70v-2,,-2,1,-4,5c114,88,110,104,100,104v-6,,-8,-3,-8,-11c92,88,95,77,97,68r7,-26c104,38,107,29,108,26v1,-6,3,-15,3,-16c111,5,108,3,104,3v-1,,-7,,-9,8c90,29,80,71,78,84v-2,1,-11,20,-29,20c37,104,34,93,34,84,34,71,41,51,48,35v3,-7,3,-10,3,-15c51,9,44,,32,,9,,,35,,37v,3,3,3,3,3c6,40,6,40,7,35,13,15,22,6,32,6v2,,5,,5,7c37,20,34,26,33,30,24,54,20,68,20,81v,23,16,29,29,29c64,110,73,98,78,93e" fillcolor="black" stroked="f" strokecolor="#3465a4">
              <v:path o:connecttype="custom" o:connectlocs="75,89;95,105;112,93;119,70;116,67;112,72;96,99;88,89;93,65;100,40;104,25;107,10;100,3;91,11;75,80;47,99;33,80;46,33;49,19;31,0;0,35;3,38;7,33;31,6;36,12;32,29;19,77;47,105;75,89" o:connectangles="0,0,0,0,0,0,0,0,0,0,0,0,0,0,0,0,0,0,0,0,0,0,0,0,0,0,0,0,0"/>
            </v:shape>
            <v:shape id="Freeform 895" o:spid="_x0000_s1353" style="position:absolute;left:751;top:109;width:98;height:72;visibility:visible;mso-wrap-style:none;v-text-anchor:middle" coordsize="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Pz8UA&#10;AADdAAAADwAAAGRycy9kb3ducmV2LnhtbERPTWvCQBC9C/0PyxR6Mxsr1ZK6ihQsKdiDUQ+9TbNj&#10;Es3Optmtif/eLQje5vE+Z7boTS3O1LrKsoJRFIMgzq2uuFCw266GryCcR9ZYWyYFF3KwmD8MZpho&#10;2/GGzpkvRAhhl6CC0vsmkdLlJRl0kW2IA3ewrUEfYFtI3WIXwk0tn+N4Ig1WHBpKbOi9pPyU/RkF&#10;vxx/d+n654LH8efH136/esnSWqmnx375BsJT7+/imzvVYf54NIX/b8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k/PxQAAAN0AAAAPAAAAAAAAAAAAAAAAAJgCAABkcnMv&#10;ZG93bnJldi54bWxQSwUGAAAAAAQABAD1AAAAigMAAAAA&#10;" path="m12,64v,2,-2,6,-2,7c10,75,14,76,17,76v2,,5,-2,6,-4c23,71,26,66,26,62v1,-3,2,-11,4,-15c31,43,31,40,32,36v2,-7,2,-9,7,-16c44,13,52,4,65,4v9,,9,9,9,12c74,26,68,45,65,53v-2,4,-3,6,-3,8c62,70,70,76,78,76v17,,24,-23,24,-26c102,47,100,47,99,47v-1,,-2,2,-3,4c93,64,85,72,78,72v-3,,-4,-2,-4,-6c74,61,75,59,78,52v2,-6,9,-23,9,-33c87,3,74,,65,,51,,42,9,37,15,36,4,26,,19,,12,,8,6,6,9,2,15,,25,,26v,2,2,2,2,2c5,28,5,27,6,23,9,13,12,4,19,4v4,,5,4,5,9c24,16,23,23,21,27v-1,4,-2,12,-4,15l12,64e" fillcolor="black" stroked="f" strokecolor="#3465a4">
              <v:path o:connecttype="custom" o:connectlocs="11,60;10,66;16,71;22,67;25,58;29,44;30,34;37,19;62,4;70,15;62,50;59,57;74,71;97,47;94,44;91,48;74,67;70,62;74,49;83,18;62,0;35,14;18,0;6,8;0,24;2,26;6,22;18,4;23,12;20,25;16,39;11,60" o:connectangles="0,0,0,0,0,0,0,0,0,0,0,0,0,0,0,0,0,0,0,0,0,0,0,0,0,0,0,0,0,0,0,0"/>
            </v:shape>
            <w10:wrap type="none"/>
            <w10:anchorlock/>
          </v:group>
        </w:pict>
      </w:r>
      <w:r>
        <w:t>)</w:t>
      </w:r>
      <w:r>
        <w:rPr>
          <w:rStyle w:val="Appelnotedebasdep1"/>
        </w:rPr>
        <w:footnoteReference w:id="14"/>
      </w:r>
      <w:r>
        <w:t>. Les résultats des régressions pour un panel de neuf pays sont résumés dans la table 2.</w:t>
      </w:r>
    </w:p>
    <w:p w:rsidR="002D01DB" w:rsidRDefault="002D01DB"/>
    <w:p w:rsidR="002D01DB" w:rsidRDefault="00246733">
      <w:pPr>
        <w:pStyle w:val="LegendeIllustration"/>
      </w:pPr>
      <w:r>
        <w:rPr>
          <w:noProof/>
          <w:lang w:eastAsia="fr-FR"/>
        </w:rPr>
        <w:drawing>
          <wp:anchor distT="0" distB="0" distL="0" distR="0" simplePos="0" relativeHeight="251577344" behindDoc="0" locked="0" layoutInCell="1" allowOverlap="1">
            <wp:simplePos x="0" y="0"/>
            <wp:positionH relativeFrom="column">
              <wp:align>center</wp:align>
            </wp:positionH>
            <wp:positionV relativeFrom="paragraph">
              <wp:posOffset>5080</wp:posOffset>
            </wp:positionV>
            <wp:extent cx="6643370" cy="2408555"/>
            <wp:effectExtent l="19050" t="0" r="5080" b="0"/>
            <wp:wrapSquare wrapText="largest"/>
            <wp:docPr id="1133" name="Imag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1" cstate="print"/>
                    <a:srcRect l="-2" t="-6" r="-2" b="-6"/>
                    <a:stretch>
                      <a:fillRect/>
                    </a:stretch>
                  </pic:blipFill>
                  <pic:spPr bwMode="auto">
                    <a:xfrm>
                      <a:off x="0" y="0"/>
                      <a:ext cx="6643370" cy="2408555"/>
                    </a:xfrm>
                    <a:prstGeom prst="rect">
                      <a:avLst/>
                    </a:prstGeom>
                    <a:solidFill>
                      <a:srgbClr val="FFFFFF"/>
                    </a:solidFill>
                    <a:ln w="9525">
                      <a:noFill/>
                      <a:miter lim="800000"/>
                      <a:headEnd/>
                      <a:tailEnd/>
                    </a:ln>
                  </pic:spPr>
                </pic:pic>
              </a:graphicData>
            </a:graphic>
          </wp:anchor>
        </w:drawing>
      </w:r>
    </w:p>
    <w:p w:rsidR="0068651B" w:rsidRDefault="00096D9B">
      <w:pPr>
        <w:pStyle w:val="CrditsIllustration"/>
      </w:pPr>
      <w:r w:rsidRPr="0068651B">
        <w:rPr>
          <w:sz w:val="22"/>
        </w:rPr>
        <w:t>Table 2 – Paramètres observés et estimés</w:t>
      </w:r>
      <w:r w:rsidR="0068651B" w:rsidRPr="0068651B">
        <w:rPr>
          <w:sz w:val="22"/>
        </w:rPr>
        <w:t>.</w:t>
      </w:r>
    </w:p>
    <w:p w:rsidR="002D01DB" w:rsidRDefault="00096D9B" w:rsidP="00C93F54">
      <w:pPr>
        <w:pStyle w:val="CrditsIllustration"/>
        <w:jc w:val="both"/>
      </w:pPr>
      <w:r>
        <w:t>Source : AMECO, Eurostat, auteurs</w:t>
      </w:r>
      <w:r w:rsidR="000A56CB">
        <w:t xml:space="preserve">. Les données utilisées sont des données annuelles. La part des profits </w:t>
      </w:r>
      <w:r w:rsidR="00C93F54">
        <w:t>dans l'ensemble de l'économie nationale est calculée en s'appuyant sur les parts des salaires ajustés (c'est-à-dire corrigées du taux de non-salarisation, comme chez Hein, 2014). Les pays retenus correspondent aux principales économies de la zone euro. Les intervalles de temps sont contraints par la disponibilité réduite des données, notamment pour les séries de taux d'utilisation.</w:t>
      </w:r>
    </w:p>
    <w:p w:rsidR="002D01DB" w:rsidRDefault="00096D9B">
      <w:r>
        <w:t xml:space="preserve">On observe que l'effet accélérateur est systématiquement positif pour tous les pays. Concernant la sensibilité de l'investissement à la part des profits, les résultats sont plus dispersés, avec une sensibilité qui peut même s'avérer négative. Du point de vue du coefficient technique de capital, les données semblent plus homogènes, avec des moyennes qui se répartissent autour de 3, à la hausse ou à la baisse selon les pays. La moyenne pour la part des profits permet de repérer des différences nationales assez substantielles, avec des pays à faible part des profits (Belgique, Pays-Bas) et des pays où la part des profits est beaucoup plus élevée en moyenne (Autriche, Grèce, Italie). Dans la dernière colonne du tableau, le taux de croissance autonome ne révèle pas grand chose pris isolément. Pour le faire parler, il convient de lui ajouter le terme </w:t>
      </w:r>
      <w:r w:rsidR="00397E5C">
        <w:rPr>
          <w:noProof/>
          <w:lang w:eastAsia="fr-FR"/>
        </w:rPr>
      </w:r>
      <w:r w:rsidR="00397E5C">
        <w:rPr>
          <w:noProof/>
          <w:lang w:eastAsia="fr-FR"/>
        </w:rPr>
        <w:pict>
          <v:group id="Group 896" o:spid="_x0000_s1347" style="width:19.8pt;height:7.75pt;mso-position-horizontal-relative:char;mso-position-vertical-relative:line" coordsize="396,155">
            <v:shape id="Freeform 897" o:spid="_x0000_s1351" style="position:absolute;top:3;width:395;height:147;visibility:visible;mso-wrap-style:none;v-text-anchor:middle" coordsize="40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lc8UA&#10;AADdAAAADwAAAGRycy9kb3ducmV2LnhtbERPTWvCQBC9C/6HZYTezEZbgk1dRSyFUjzYWAq5TbPT&#10;JJidjdmtRn+9Kwi9zeN9znzZm0YcqXO1ZQWTKAZBXFhdc6nga/c2noFwHlljY5kUnMnBcjEczDHV&#10;9sSfdMx8KUIIuxQVVN63qZSuqMigi2xLHLhf2xn0AXal1B2eQrhp5DSOE2mw5tBQYUvriop99mcU&#10;9LTdF/nhe2N/Pkx+eN08P11KrdTDqF+9gPDU+3/x3f2uw/zHOIHb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mVzxQAAAN0AAAAPAAAAAAAAAAAAAAAAAJgCAABkcnMv&#10;ZG93bnJldi54bWxQSwUGAAAAAAQABAD1AAAAigMAAAAA&#10;" path="m200,151l,151,,,399,r,151l200,151e" stroked="f" strokecolor="#3465a4">
              <v:path o:connecttype="custom" o:connectlocs="198,146;0,146;0,0;394,0;394,146;198,146" o:connectangles="0,0,0,0,0,0"/>
            </v:shape>
            <v:shape id="Freeform 898" o:spid="_x0000_s1350" style="position:absolute;left:4;width:123;height:154;visibility:visible;mso-wrap-style:none;v-text-anchor:middle" coordsize="12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FAsMA&#10;AADdAAAADwAAAGRycy9kb3ducmV2LnhtbERPTWvCQBC9C/0PyxS86W5rUYnZSClVerRR8Dpmp0lo&#10;djbNrpr013eFgrd5vM9J171txIU6XzvW8DRVIIgLZ2ouNRz2m8kShA/IBhvHpGEgD+vsYZRiYtyV&#10;P+mSh1LEEPYJaqhCaBMpfVGRRT91LXHkvlxnMUTYldJ0eI3htpHPSs2lxZpjQ4UtvVVUfOdnq0G9&#10;D8Pwo+qXfHZatr+b+dYcd1utx4/96wpEoD7cxf/uDxPnz9QCbt/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IFAsMAAADdAAAADwAAAAAAAAAAAAAAAACYAgAAZHJzL2Rv&#10;d25yZXYueG1sUEsFBgAAAAAEAAQA9QAAAIgDAAAAAA==&#10;" path="m6,45c15,18,41,18,44,18v36,,39,42,39,61c83,94,82,97,80,103v-5,17,-13,44,-13,51c67,157,69,158,70,158v4,,5,-5,8,-15c84,124,86,110,87,103v1,-3,1,-7,1,-10c97,70,112,33,121,14v3,-3,6,-8,6,-9c127,3,124,3,124,3v-2,,-3,,-3,1c108,27,98,51,88,75v,-7,,-25,-9,-49c73,12,63,,47,,17,,,37,,44v,2,2,2,4,2l6,45e" fillcolor="black" stroked="f" strokecolor="#3465a4">
              <v:path o:connecttype="custom" o:connectlocs="6,44;42,17;80,77;77,100;64,149;67,153;75,139;84,100;85,90;116,14;122,5;119,3;116,4;85,73;76,25;45,0;0,43;4,45;6,44" o:connectangles="0,0,0,0,0,0,0,0,0,0,0,0,0,0,0,0,0,0,0"/>
            </v:shape>
            <v:shape id="Freeform 899" o:spid="_x0000_s1349" style="position:absolute;left:131;top:70;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I/cYA&#10;AADdAAAADwAAAGRycy9kb3ducmV2LnhtbESPQUsDMRCF70L/QxjBi9jEFaqsTUsVBA9SbLUHb8Nm&#10;3CxuJksS291/7xwK3mZ4b977ZrkeQ6+OlHIX2cLt3IAibqLruLXw+fFy8wAqF2SHfWSyMFGG9Wp2&#10;scTaxRPv6LgvrZIQzjVa8KUMtda58RQwz+NALNp3TAGLrKnVLuFJwkOvK2MWOmDH0uBxoGdPzc/+&#10;N1gwb4dp+26qr6dFmuK9P1C1q66tvbocN4+gCo3l33y+fnWCf2cEV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ZI/cYAAADdAAAADwAAAAAAAAAAAAAAAACYAgAAZHJz&#10;L2Rvd25yZXYueG1sUEsFBgAAAAAEAAQA9QAAAIsDAAAAAA==&#10;" path="m45,11r20,c62,22,58,37,58,50v,7,1,11,3,15c63,73,65,75,68,75v4,,7,-4,7,-8c75,65,75,64,75,63,71,56,69,47,69,33v,-3,,-10,2,-22l92,11v3,,5,,6,-1c100,8,101,6,101,4,101,,97,,94,l30,c23,,18,1,11,9,7,12,,22,,23v,2,2,2,3,2c4,25,4,25,6,23,15,11,25,11,28,11r11,c34,30,24,50,20,60v-2,2,-3,6,-4,7c16,67,16,68,16,69v,3,2,6,6,6c28,75,31,67,34,52l45,11e" fillcolor="black" stroked="f" strokecolor="#3465a4">
              <v:path o:connecttype="custom" o:connectlocs="43,10;62,10;55,47;58,61;65,70;71,63;71,59;66,31;68,10;87,10;93,9;96,4;89,0;29,0;10,8;0,21;3,23;6,21;27,10;37,10;19,56;15,63;15,64;21,70;32,49;43,10" o:connectangles="0,0,0,0,0,0,0,0,0,0,0,0,0,0,0,0,0,0,0,0,0,0,0,0,0,0"/>
            </v:shape>
            <v:shape id="Freeform 900" o:spid="_x0000_s1348" style="position:absolute;left:260;top:3;width:125;height:102;visibility:visible;mso-wrap-style:none;v-text-anchor:middle" coordsize="13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W3MQA&#10;AADdAAAADwAAAGRycy9kb3ducmV2LnhtbERPTWvCQBC9C/6HZQRvumktVVNXkYKQiwc1KN6G7DRJ&#10;zc6G7Kprf323UPA2j/c5i1UwjbhR52rLCl7GCQjiwuqaSwX5YTOagXAeWWNjmRQ8yMFq2e8tMNX2&#10;zju67X0pYgi7FBVU3replK6oyKAb25Y4cl+2M+gj7EqpO7zHcNPI1yR5lwZrjg0VtvRZUXHZX42C&#10;cMzrsM6u55/d1mWnx9shn16+lRoOwvoDhKfgn+J/d6bj/Ekyh7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ultzEAAAA3QAAAA8AAAAAAAAAAAAAAAAAmAIAAGRycy9k&#10;b3ducmV2LnhtbFBLBQYAAAAABAAEAPUAAACJAwAAAAA=&#10;" path="m57,14r28,c77,50,74,60,74,76v,4,,10,3,18c78,105,81,106,85,106v5,,10,-4,10,-9c95,96,95,96,94,92,86,75,86,59,86,53v,-13,2,-27,5,-39l119,14v3,,10,,10,-8c129,,125,,121,l40,c34,,25,,15,11,6,20,,31,,33v,,,3,3,3c5,36,6,34,7,33,18,14,33,14,37,14r14,c43,43,31,72,21,94v-3,3,-3,4,-3,6c18,105,23,106,25,106v8,,9,-6,12,-15c41,80,41,79,44,67l57,14e" fillcolor="black" stroked="f" strokecolor="#3465a4">
              <v:path o:connecttype="custom" o:connectlocs="55,13;82,13;71,72;74,90;82,101;91,92;90,88;83,51;88,13;114,13;124,6;116,0;38,0;14,10;0,31;3,34;7,31;36,13;49,13;20,90;17,95;24,101;36,87;42,64;55,13" o:connectangles="0,0,0,0,0,0,0,0,0,0,0,0,0,0,0,0,0,0,0,0,0,0,0,0,0"/>
            </v:shape>
            <w10:wrap type="none"/>
            <w10:anchorlock/>
          </v:group>
        </w:pict>
      </w:r>
      <w:r>
        <w:t xml:space="preserve"> : cela permettrait d'obtenir une mesure de la croissance tendancielle, et donc de repérer les différences dans les rythmes d'accumulation sur la période considérée. On remarquerait ainsi que l'investissement a été très faible en Grèce (mais aussi dans une moindre mesure, en Allemagne, en Autriche ou en Italie), alors qu'il a été plus soutenu en Belgique, Espagne ou Portugal.</w:t>
      </w:r>
      <w:r w:rsidR="000A56CB">
        <w:t xml:space="preserve"> Nous sommes confortés dans la robustesse de l'estimation de ces différents paramètres de la Table 2, par le fait que leur combinaison avec une propension moyenne à épargner aux alentours de 65% produit des valeurs d'équilibre pour les taux d'utilisation nationaux parfaitement plausibles. Bien entendu, ces valeurs d'équilibre sont sensibles à la valeur du taux d'épargne, et c'est la raison pour laquelle nous proposons de prendre un ensemble de valeurs dans la suite de l'article. </w:t>
      </w:r>
      <w:r>
        <w:t xml:space="preserve"> </w:t>
      </w:r>
    </w:p>
    <w:p w:rsidR="002D01DB" w:rsidRDefault="00096D9B">
      <w:r>
        <w:t>Les plages de valeurs que nous allons simuler sont définies par les arrondis des valeurs minimales et maximales des paramètres observés ou estimés empiriquement. Ils sont résumés dans la table 3. Pour notre calibrage, nous avons aussi besoin d'attribuer un intervalle de valeurs pour la propension à épargner les profits. Afin d'en définir les bornes, nous avons simplement repris les chiffres que l'on peut trouver dans la littérature</w:t>
      </w:r>
      <w:r>
        <w:rPr>
          <w:rStyle w:val="Appelnotedebasdep1"/>
        </w:rPr>
        <w:footnoteReference w:id="15"/>
      </w:r>
      <w:r>
        <w:t>.</w:t>
      </w:r>
    </w:p>
    <w:p w:rsidR="002D01DB" w:rsidRDefault="00246733">
      <w:pPr>
        <w:pStyle w:val="LegendeIllustration"/>
        <w:ind w:left="0"/>
      </w:pPr>
      <w:r>
        <w:rPr>
          <w:noProof/>
          <w:lang w:eastAsia="fr-FR"/>
        </w:rPr>
        <w:lastRenderedPageBreak/>
        <w:drawing>
          <wp:anchor distT="0" distB="0" distL="0" distR="0" simplePos="0" relativeHeight="251578368" behindDoc="0" locked="0" layoutInCell="1" allowOverlap="1">
            <wp:simplePos x="0" y="0"/>
            <wp:positionH relativeFrom="column">
              <wp:align>center</wp:align>
            </wp:positionH>
            <wp:positionV relativeFrom="paragraph">
              <wp:posOffset>5080</wp:posOffset>
            </wp:positionV>
            <wp:extent cx="6643370" cy="1925955"/>
            <wp:effectExtent l="19050" t="0" r="5080" b="0"/>
            <wp:wrapSquare wrapText="largest"/>
            <wp:docPr id="1134" name="Imag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2" cstate="print"/>
                    <a:srcRect l="-2" t="-9" r="-2" b="-9"/>
                    <a:stretch>
                      <a:fillRect/>
                    </a:stretch>
                  </pic:blipFill>
                  <pic:spPr bwMode="auto">
                    <a:xfrm>
                      <a:off x="0" y="0"/>
                      <a:ext cx="6643370" cy="1925955"/>
                    </a:xfrm>
                    <a:prstGeom prst="rect">
                      <a:avLst/>
                    </a:prstGeom>
                    <a:solidFill>
                      <a:srgbClr val="FFFFFF"/>
                    </a:solidFill>
                    <a:ln w="9525">
                      <a:noFill/>
                      <a:miter lim="800000"/>
                      <a:headEnd/>
                      <a:tailEnd/>
                    </a:ln>
                  </pic:spPr>
                </pic:pic>
              </a:graphicData>
            </a:graphic>
          </wp:anchor>
        </w:drawing>
      </w:r>
      <w:r w:rsidR="00096D9B">
        <w:t>Table 3 – Paramètres des simulations</w:t>
      </w:r>
    </w:p>
    <w:p w:rsidR="002D01DB" w:rsidRDefault="00096D9B">
      <w:pPr>
        <w:pStyle w:val="CrditsIllustration"/>
        <w:ind w:left="0"/>
      </w:pPr>
      <w:r>
        <w:t>Source : AMECO, Eurostat, auteurs</w:t>
      </w:r>
    </w:p>
    <w:p w:rsidR="002D01DB" w:rsidRDefault="00096D9B">
      <w:r>
        <w:t xml:space="preserve">Au lieu de réaliser une seule application numérique du modèle de Bhaduri-Marglin, avec une valeur moyenne retenue pour chacun des 7 paramètres faisant partie du modèle, nous décidons de multiplier le nombre d'équilibres calculés. Nous prenons plusieurs valeurs différentes pour chacun des paramètres estimés, et nous combinons chacune des possibilités. Nous prenons un intervalle réduit pour le taux d'utilisation standard, avec seulement trois valeurs différentes testées (0,75 ; 0,8 ; 0,85). Mais nous prenons 13 valeurs différentes pour le coefficient de capital: nous partons de 2,7 pour la valeur la plus faible (correspondant au coefficient de capital estimé pour la Belgique), et nous augmentons de 0,1 en 0,1 jusqu'à la valeur maximale de 3,8 (correspondant au coefficient de capital estimé pour la Grèce). En adoptant la même procédure pour les autres paramètres, cela nous amène à calculer </w:t>
      </w:r>
      <w:r w:rsidR="00397E5C">
        <w:rPr>
          <w:noProof/>
          <w:lang w:eastAsia="fr-FR"/>
        </w:rPr>
      </w:r>
      <w:r w:rsidR="00397E5C">
        <w:rPr>
          <w:noProof/>
          <w:lang w:eastAsia="fr-FR"/>
        </w:rPr>
        <w:pict>
          <v:group id="Group 901" o:spid="_x0000_s1321" style="width:217.65pt;height:9.05pt;mso-position-horizontal-relative:char;mso-position-vertical-relative:line" coordsize="4353,181">
            <v:shape id="Freeform 902" o:spid="_x0000_s1346" style="position:absolute;left:131;top:9;width:4221;height:171;visibility:visible;mso-wrap-style:none;v-text-anchor:middle" coordsize="422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t8UA&#10;AADdAAAADwAAAGRycy9kb3ducmV2LnhtbESPQWvDMAyF74P9B6PBbqvTHEZJ64YSaBk7dKzLDxCx&#10;moTEcmp7bfbvp0OhN4n39N6nTTm7UV0pxN6zgeUiA0XceNtza6D+2b+tQMWEbHH0TAb+KEK5fX7a&#10;YGH9jb/pekqtkhCOBRroUpoKrWPTkcO48BOxaGcfHCZZQ6ttwJuEu1HnWfauHfYsDR1OVHXUDKdf&#10;ZyBfhkM4fh2qYVfXR9tjFT8vlTGvL/NuDSrRnB7m+/WHFfx8JfzyjYy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Du3xQAAAN0AAAAPAAAAAAAAAAAAAAAAAJgCAABkcnMv&#10;ZG93bnJldi54bWxQSwUGAAAAAAQABAD1AAAAigMAAAAA&#10;" path="m2113,175l,175,,,4225,r,175l2113,175e" stroked="f" strokecolor="#3465a4">
              <v:path o:connecttype="custom" o:connectlocs="2111,170;0,170;0,0;4220,0;4220,170;2111,170" o:connectangles="0,0,0,0,0,0"/>
            </v:shape>
            <v:shape id="Freeform 903" o:spid="_x0000_s1345" style="position:absolute;top:2;width:95;height:161;visibility:visible;mso-wrap-style:none;v-text-anchor:middle" coordsize="100,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qsMQA&#10;AADdAAAADwAAAGRycy9kb3ducmV2LnhtbERPTWvCQBC9C/6HZYTedBNLi41uJCkUgjmU2kKuQ3ZM&#10;gtnZNLvV+O+7hYK3ebzP2e0n04sLja6zrCBeRSCIa6s7bhR8fb4tNyCcR9bYWyYFN3KwT+ezHSba&#10;XvmDLkffiBDCLkEFrfdDIqWrWzLoVnYgDtzJjgZ9gGMj9YjXEG56uY6iZ2mw49DQ4kCvLdXn449R&#10;oPOX6vuxeqoO5j0/lVnJRZZXSj0spmwLwtPk7+J/d6HD/PUmhr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qqrDEAAAA3QAAAA8AAAAAAAAAAAAAAAAAmAIAAGRycy9k&#10;b3ducmV2LnhtbFBLBQYAAAAABAAEAPUAAACJAwAAAAA=&#10;" path="m60,75c79,70,93,53,93,34,93,14,72,,49,,25,,7,14,7,33v,7,5,12,11,12c26,45,31,40,31,33,31,21,20,21,16,21,23,10,40,6,48,6v10,,23,5,23,27c71,36,71,50,64,61,57,73,49,73,43,73v-2,,-8,1,-9,1c31,74,30,74,30,77v,3,1,3,6,3l46,80v20,,29,16,29,39c75,152,58,159,48,159v-11,,-28,-5,-37,-18c20,142,27,137,27,127v,-8,-7,-13,-13,-13c7,114,,117,,128v,22,23,37,48,37c78,165,99,144,99,119,99,100,84,81,60,75e" fillcolor="black" stroked="f" strokecolor="#3465a4">
              <v:path o:connecttype="custom" o:connectlocs="57,73;88,33;47,0;7,32;17,44;29,32;15,20;46,6;67,32;61,59;41,71;32,72;29,75;34,78;44,78;71,115;46,154;10,137;26,123;13,111;0,124;46,160;94,115;57,73" o:connectangles="0,0,0,0,0,0,0,0,0,0,0,0,0,0,0,0,0,0,0,0,0,0,0,0"/>
            </v:shape>
            <v:shape id="Freeform 904" o:spid="_x0000_s1344" style="position:absolute;left:225;top:44;width:111;height:112;visibility:visible;mso-wrap-style:none;v-text-anchor:middle" coordsize="11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w/MIA&#10;AADdAAAADwAAAGRycy9kb3ducmV2LnhtbERPTWsCMRC9C/0PYQreNNsgraxGEWFReqv14HHYjLtr&#10;N5MliZr665tCobd5vM9ZrpPtxY186BxreJkWIIhrZzpuNBw/q8kcRIjIBnvHpOGbAqxXT6Mllsbd&#10;+YNuh9iIHMKhRA1tjEMpZahbshimbiDO3Nl5izFD30jj8Z7DbS9VUbxKix3nhhYH2rZUfx2uVsMb&#10;V0rhe0r+2jw2l2o3e5yqmdbj57RZgIiU4r/4z703eb6aK/j9Jp8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3D8wgAAAN0AAAAPAAAAAAAAAAAAAAAAAJgCAABkcnMvZG93&#10;bnJldi54bWxQSwUGAAAAAAQABAD1AAAAhwMAAAAA&#10;" path="m58,51l10,3c6,1,6,,4,,2,,,2,,5v,2,,2,3,5l51,58,3,107c,110,,110,,111v,3,2,5,4,5c6,116,6,116,10,113l57,65r50,50c108,115,109,116,111,116v3,,4,-2,4,-5c115,111,115,110,115,108v,,-38,-38,-51,-50l108,14v1,-1,5,-4,7,-6c115,7,115,7,115,5,115,2,114,,111,v-2,,-3,1,-6,4l58,51e" fillcolor="black" stroked="f" strokecolor="#3465a4">
              <v:path o:connecttype="custom" o:connectlocs="56,49;10,3;4,0;0,5;3,10;49,56;3,102;0,106;4,111;10,108;55,62;102,110;106,111;110,106;110,103;61,56;103,13;110,8;110,5;106,0;100,4;56,49" o:connectangles="0,0,0,0,0,0,0,0,0,0,0,0,0,0,0,0,0,0,0,0,0,0"/>
            </v:shape>
            <v:shape id="Freeform 905" o:spid="_x0000_s1343" style="position:absolute;left:396;top:2;width:75;height:157;visibility:visible;mso-wrap-style:none;v-text-anchor:middle" coordsize="8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nScQA&#10;AADdAAAADwAAAGRycy9kb3ducmV2LnhtbERPzWrCQBC+F/oOywi9lLoxQpU0GykFxUPBJvYBhuw0&#10;CWZnw+7WpD69WxC8zcf3O/lmMr04k/OdZQWLeQKCuLa640bB93H7sgbhA7LG3jIp+CMPm+LxIcdM&#10;25FLOlehETGEfYYK2hCGTEpft2TQz+1AHLkf6wyGCF0jtcMxhptepknyKg12HBtaHOijpfpU/RoF&#10;4bg/VF9pXy5Gt/w8PF9WjncrpZ5m0/sbiEBTuItv7r2O89P1Ev6/iS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sJ0nEAAAA3QAAAA8AAAAAAAAAAAAAAAAAmAIAAGRycy9k&#10;b3ducmV2LnhtbFBLBQYAAAAABAAEAPUAAACJAwAAAAA=&#10;" path="m50,6c50,1,50,,44,,28,15,7,15,,15r,8c4,23,19,23,31,17r,124c31,150,31,153,9,153r-8,l1,161v8,-1,30,-1,39,-1c50,160,71,160,79,161r,-8l72,153v-22,,-22,-3,-22,-12l50,6e" fillcolor="black" stroked="f" strokecolor="#3465a4">
              <v:path o:connecttype="custom" o:connectlocs="47,6;41,0;0,15;0,22;29,16;29,137;8,148;1,148;1,156;38,155;74,156;74,148;68,148;47,137;47,6" o:connectangles="0,0,0,0,0,0,0,0,0,0,0,0,0,0,0"/>
            </v:shape>
            <v:shape id="Freeform 906" o:spid="_x0000_s1342" style="position:absolute;left:505;top:2;width:92;height:157;visibility:visible;mso-wrap-style:none;v-text-anchor:middle" coordsize="9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VcMA&#10;AADdAAAADwAAAGRycy9kb3ducmV2LnhtbERPTWvCQBC9F/wPyxR6KbpRpA2pq4ggeNHWqPdpdkxC&#10;M7Mxu9X477uFQm/zeJ8zW/TcqCt1vnZiYDxKQJEUztZSGjge1sMUlA8oFhsnZOBOHhbzwcMMM+tu&#10;sqdrHkoVQ8RnaKAKoc209kVFjH7kWpLInV3HGCLsSm07vMVwbvQkSV40Yy2xocKWVhUVX/k3G+AP&#10;d37+3Ofv23qXpCduL1y8Xox5euyXb6AC9eFf/Ofe2Dh/kk7h95t4gp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Q+VcMAAADdAAAADwAAAAAAAAAAAAAAAACYAgAAZHJzL2Rv&#10;d25yZXYueG1sUEsFBgAAAAAEAAQA9QAAAIgDAAAAAA==&#10;" path="m18,142l44,117c82,83,96,71,96,47,96,19,75,,45,,18,,,23,,44,,57,13,57,13,57v4,,12,-3,12,-13c25,38,21,31,13,31v-3,,-3,,-3,1c15,17,28,8,42,8v22,,32,19,32,39c74,66,62,85,49,100l3,152c,154,,154,,161r89,l96,119r-6,c89,126,87,137,85,140v-2,2,-18,2,-23,2l18,142e" fillcolor="black" stroked="f" strokecolor="#3465a4">
              <v:path o:connecttype="custom" o:connectlocs="17,138;42,113;91,46;43,0;0,43;12,55;24,43;12,30;9,31;40,8;70,46;46,97;3,147;0,156;84,156;91,115;85,115;81,136;59,138;17,138" o:connectangles="0,0,0,0,0,0,0,0,0,0,0,0,0,0,0,0,0,0,0,0"/>
            </v:shape>
            <v:shape id="Freeform 907" o:spid="_x0000_s1341" style="position:absolute;left:701;top:44;width:112;height:112;visibility:visible;mso-wrap-style:none;v-text-anchor:middle" coordsize="11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77f8IA&#10;AADdAAAADwAAAGRycy9kb3ducmV2LnhtbERPTYvCMBC9C/6HMIIX0XQFRapRVBD0tOj2srexGdtq&#10;MylJVuu/3wiCt3m8z1msWlOLOzlfWVbwNUpAEOdWV1woyH52wxkIH5A11pZJwZM8rJbdzgJTbR98&#10;pPspFCKGsE9RQRlCk0rp85IM+pFtiCN3sc5giNAVUjt8xHBTy3GSTKXBimNDiQ1tS8pvpz+jQCfZ&#10;9bAZbL9/J7ss0wPXPP35oFS/167nIAK14SN+u/c6zh/PJvD6Jp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vt/wgAAAN0AAAAPAAAAAAAAAAAAAAAAAJgCAABkcnMvZG93&#10;bnJldi54bWxQSwUGAAAAAAQABAD1AAAAhwMAAAAA&#10;" path="m59,51l10,3c7,1,7,,5,,3,,,2,,5v,2,1,2,4,5l51,58,4,107v-3,3,-4,3,-4,4c,114,3,116,5,116v2,,2,,5,-3l58,65r50,50c109,115,110,116,111,116v4,,5,-2,5,-5c116,111,116,110,116,108,115,108,77,70,65,58l109,14v1,-1,5,-4,6,-6c115,7,116,7,116,5,116,2,115,,111,v-1,,-2,1,-5,4l59,51e" fillcolor="black" stroked="f" strokecolor="#3465a4">
              <v:path o:connecttype="custom" o:connectlocs="56,49;10,3;5,0;0,5;4,10;49,56;4,102;0,106;5,111;10,108;56,62;103,110;106,111;111,106;111,103;62,56;104,13;110,8;111,5;106,0;101,4;56,49" o:connectangles="0,0,0,0,0,0,0,0,0,0,0,0,0,0,0,0,0,0,0,0,0,0"/>
            </v:shape>
            <v:shape id="Freeform 908" o:spid="_x0000_s1340" style="position:absolute;left:917;width:99;height:164;visibility:visible;mso-wrap-style:none;v-text-anchor:middle" coordsize="10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7vr4A&#10;AADdAAAADwAAAGRycy9kb3ducmV2LnhtbERPzQ7BQBC+S7zDZiRubKmIlCVIJBz9HBwn3dGW7mx1&#10;F/X2ViJxmy/f78wWjSnFk2pXWFYw6EcgiFOrC84UnI6b3gSE88gaS8uk4E0OFvN2a4aJti/e0/Pg&#10;MxFC2CWoIPe+SqR0aU4GXd9WxIG72NqgD7DOpK7xFcJNKYdRNJYGCw4NOVa0zim9HR5GAa5XtLuM&#10;ivM5vcvdleP4NnjHSnU7zXIKwlPj/+Kfe6vD/OFkDN9vwgl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wu76+AAAA3QAAAA8AAAAAAAAAAAAAAAAAmAIAAGRycy9kb3ducmV2&#10;LnhtbFBLBQYAAAAABAAEAPUAAACDAwAAAAA=&#10;" path="m101,17v2,-4,2,-4,2,-9l45,8c15,8,15,4,14,l8,,,50r7,c7,46,9,31,13,28v1,-1,20,-1,22,-1l86,27c83,30,64,57,59,64,37,97,29,130,29,155v,2,,13,11,13c51,168,51,157,51,155r,-12c51,130,52,117,54,104,55,98,58,78,69,62l101,17e" fillcolor="black" stroked="f" strokecolor="#3465a4">
              <v:path o:connecttype="custom" o:connectlocs="96,16;98,8;43,8;13,0;8,0;0,49;7,49;12,27;33,26;82,26;56,62;28,150;38,163;49,150;49,139;51,101;66,60;96,16" o:connectangles="0,0,0,0,0,0,0,0,0,0,0,0,0,0,0,0,0,0"/>
            </v:shape>
            <v:shape id="Freeform 909" o:spid="_x0000_s1339" style="position:absolute;left:1111;top:44;width:112;height:112;visibility:visible;mso-wrap-style:none;v-text-anchor:middle" coordsize="11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Ak8QA&#10;AADdAAAADwAAAGRycy9kb3ducmV2LnhtbERPTWvCQBC9F/wPywi9SN000CrRVVQQmlOpzcXbNDsm&#10;0exs2N2a5N93C4Xe5vE+Z70dTCvu5HxjWcHzPAFBXFrdcKWg+Dw+LUH4gKyxtUwKRvKw3Uwe1php&#10;2/MH3U+hEjGEfYYK6hC6TEpf1mTQz21HHLmLdQZDhK6S2mEfw00r0yR5lQYbjg01dnSoqbydvo0C&#10;nRTXfD87vJ9fjkWhZ64b/Veu1ON02K1ABBrCv/jP/abj/HS5gN9v4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QwJPEAAAA3QAAAA8AAAAAAAAAAAAAAAAAmAIAAGRycy9k&#10;b3ducmV2LnhtbFBLBQYAAAAABAAEAPUAAACJAwAAAAA=&#10;" path="m59,51l10,3c7,1,7,,5,,2,,,2,,5v,2,1,2,4,5l51,58,4,107v-3,3,-4,3,-4,4c,114,2,116,5,116v2,,2,,5,-3l58,65r50,50c108,115,110,116,111,116v4,,5,-2,5,-5c116,111,116,110,116,108,115,108,77,70,65,58l109,14v1,-1,5,-4,6,-6c115,7,116,7,116,5,116,2,115,,111,v-1,,-3,1,-5,4l59,51e" fillcolor="black" stroked="f" strokecolor="#3465a4">
              <v:path o:connecttype="custom" o:connectlocs="56,49;10,3;5,0;0,5;4,10;49,56;4,102;0,106;5,111;10,108;56,62;103,110;106,111;111,106;111,103;62,56;104,13;110,8;111,5;106,0;101,4;56,49" o:connectangles="0,0,0,0,0,0,0,0,0,0,0,0,0,0,0,0,0,0,0,0,0,0"/>
            </v:shape>
            <v:shape id="Freeform 910" o:spid="_x0000_s1338" style="position:absolute;left:1328;width:98;height:164;visibility:visible;mso-wrap-style:none;v-text-anchor:middle" coordsize="10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rjMcA&#10;AADdAAAADwAAAGRycy9kb3ducmV2LnhtbESPTWvCQBCG74X+h2UKXkQ39VDS6CpFKBU8tBpBvA3Z&#10;MQnNzqbZNUn76zuHQm8zzPvxzGozukb11IXas4HHeQKKuPC25tLAKX+dpaBCRLbYeCYD3xRgs76/&#10;W2Fm/cAH6o+xVBLCIUMDVYxtpnUoKnIY5r4lltvVdw6jrF2pbYeDhLtGL5LkSTusWRoqbGlbUfF5&#10;vDnpPX89H/Jk2u+36U8+fXv/uIR6MGbyML4sQUUa47/4z72zgr9IBVe+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la4zHAAAA3QAAAA8AAAAAAAAAAAAAAAAAmAIAAGRy&#10;cy9kb3ducmV2LnhtbFBLBQYAAAAABAAEAPUAAACMAwAAAAA=&#10;" path="m101,17v1,-4,1,-4,1,-9l45,8c14,8,14,4,14,l8,,,50r6,c7,46,9,31,12,28v1,-1,21,-1,23,-1l85,27c83,30,64,57,58,64,37,97,28,130,28,155v,2,,13,11,13c51,168,51,157,51,155r,-12c51,130,51,117,53,104,54,98,58,78,68,62l101,17e" fillcolor="black" stroked="f" strokecolor="#3465a4">
              <v:path o:connecttype="custom" o:connectlocs="96,16;97,8;43,8;13,0;8,0;0,49;6,49;11,27;33,26;81,26;55,62;27,150;37,163;49,150;49,139;50,101;65,60;96,16" o:connectangles="0,0,0,0,0,0,0,0,0,0,0,0,0,0,0,0,0,0"/>
            </v:shape>
            <v:shape id="Freeform 911" o:spid="_x0000_s1337" style="position:absolute;left:1522;top:44;width:112;height:112;visibility:visible;mso-wrap-style:none;v-text-anchor:middle" coordsize="11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xesMA&#10;AADdAAAADwAAAGRycy9kb3ducmV2LnhtbERPTYvCMBC9C/sfwix4EU0VFLcaZVcQ9CRqL3sbm7Ht&#10;bjMpSdT6740geJvH+5z5sjW1uJLzlWUFw0ECgji3uuJCQXZc96cgfEDWWFsmBXfysFx8dOaYanvj&#10;PV0PoRAxhH2KCsoQmlRKn5dk0A9sQxy5s3UGQ4SukNrhLYabWo6SZCINVhwbSmxoVVL+f7gYBTrJ&#10;/rY/vdXud7zOMt1zzd2ftkp1P9vvGYhAbXiLX+6NjvNH0y94fh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PxesMAAADdAAAADwAAAAAAAAAAAAAAAACYAgAAZHJzL2Rv&#10;d25yZXYueG1sUEsFBgAAAAAEAAQA9QAAAIgDAAAAAA==&#10;" path="m59,51l10,3c7,1,7,,5,,2,,,2,,5v,2,1,2,4,5l51,58,4,107v-3,3,-4,3,-4,4c,114,2,116,5,116v2,,2,,5,-3l58,65r50,50c108,115,110,116,111,116v4,,5,-2,5,-5c116,111,116,110,116,108,115,108,77,70,65,58l109,14v1,-1,5,-4,6,-6c115,7,116,7,116,5,116,2,115,,111,v-1,,-3,1,-5,4l59,51e" fillcolor="black" stroked="f" strokecolor="#3465a4">
              <v:path o:connecttype="custom" o:connectlocs="56,49;10,3;5,0;0,5;4,10;49,56;4,102;0,106;5,111;10,108;56,62;103,110;106,111;111,106;111,103;62,56;104,13;110,8;111,5;106,0;101,4;56,49" o:connectangles="0,0,0,0,0,0,0,0,0,0,0,0,0,0,0,0,0,0,0,0,0,0"/>
            </v:shape>
            <v:shape id="AutoShape 912" o:spid="_x0000_s1336" style="position:absolute;left:1736;top:2;width:95;height:161;visibility:visible;mso-wrap-style:none;v-text-anchor:middle" coordsize="100,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9sYA&#10;AADdAAAADwAAAGRycy9kb3ducmV2LnhtbESPQWvCQBCF70L/wzIFb7pRqdTUVZJCQepBtIVch+yY&#10;BLOzaXar6b/vHARvM7w3732z3g6uVVfqQ+PZwGyagCIuvW24MvD99TF5BRUissXWMxn4owDbzdNo&#10;jan1Nz7S9RQrJSEcUjRQx9ilWoeyJodh6jti0c6+dxhl7Stte7xJuGv1PEmW2mHD0lBjR+81lZfT&#10;rzNg81Xxsyheik93yM/7bM+7LC+MGT8P2RuoSEN8mO/XOyv485Xwyzcygt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Z9sYAAADdAAAADwAAAAAAAAAAAAAAAACYAgAAZHJz&#10;L2Rvd25yZXYueG1sUEsFBgAAAAAEAAQA9QAAAIsDAAAAAA==&#10;" adj="0,,0" path="m21,81r,-6c21,15,52,6,64,6v5,,15,2,21,10c81,16,72,16,72,26v,8,6,12,11,12c86,38,94,36,94,26,94,11,83,,63,,33,,,31,,84v,65,28,81,50,81c77,165,99,144,99,111,99,81,78,57,52,57,35,57,27,70,21,81xm50,159c35,159,28,144,27,141,23,130,23,111,23,106,23,87,30,63,52,63v3,,15,,22,15c78,87,78,100,78,111v,12,,23,-4,33c67,158,55,159,50,159xe" fillcolor="black" stroked="f" strokecolor="#3465a4">
              <v:stroke joinstyle="round"/>
              <v:formulas/>
              <v:path o:connecttype="custom" o:connectlocs="20,79;20,73;61,6;81,16;68,25;79,37;89,25;60,0;0,81;48,160;94,108;49,55;20,79;48,154;26,137;22,103;49,61;70,76;74,108;70,140;48,154" o:connectangles="0,0,0,0,0,0,0,0,0,0,0,0,0,0,0,0,0,0,0,0,0"/>
            </v:shape>
            <v:shape id="Freeform 913" o:spid="_x0000_s1335" style="position:absolute;left:1866;top:2;width:75;height:157;visibility:visible;mso-wrap-style:none;v-text-anchor:middle" coordsize="8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uKeMQA&#10;AADdAAAADwAAAGRycy9kb3ducmV2LnhtbERPzWrCQBC+C32HZQq9iG4SoWrqKiK0eCio0QcYsmMS&#10;mp0Nu1uT9undQsHbfHy/s9oMphU3cr6xrCCdJiCIS6sbrhRczu+TBQgfkDW2lknBD3nYrJ9GK8y1&#10;7flEtyJUIoawz1FBHUKXS+nLmgz6qe2II3e1zmCI0FVSO+xjuGllliSv0mDDsaHGjnY1lV/Ft1EQ&#10;zvtDcczaU9q72edh/Dt3/DFX6uV52L6BCDSEh/jfvddxfrZM4e+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rinjEAAAA3QAAAA8AAAAAAAAAAAAAAAAAmAIAAGRycy9k&#10;b3ducmV2LnhtbFBLBQYAAAAABAAEAPUAAACJAwAAAAA=&#10;" path="m50,6c50,1,50,,43,,28,15,7,15,,15r,8c4,23,19,23,31,17r,124c31,150,31,153,9,153r-8,l1,161v8,-1,30,-1,39,-1c50,160,71,160,79,161r,-8l72,153v-22,,-22,-3,-22,-12l50,6e" fillcolor="black" stroked="f" strokecolor="#3465a4">
              <v:path o:connecttype="custom" o:connectlocs="47,6;40,0;0,15;0,22;29,16;29,137;8,148;1,148;1,156;38,155;74,156;74,148;68,148;47,137;47,6" o:connectangles="0,0,0,0,0,0,0,0,0,0,0,0,0,0,0"/>
            </v:shape>
            <v:shape id="Freeform 914" o:spid="_x0000_s1334" style="position:absolute;left:2052;top:44;width:111;height:112;visibility:visible;mso-wrap-style:none;v-text-anchor:middle" coordsize="11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mIcMA&#10;AADdAAAADwAAAGRycy9kb3ducmV2LnhtbERPS2sCMRC+F/ofwhR6q9kGsXY1ihSWSm8+Dj0Om3F3&#10;281kSaJGf30jCL3Nx/ec+TLZXpzIh86xhtdRAYK4dqbjRsN+V71MQYSIbLB3TBouFGC5eHyYY2nc&#10;mTd02sZG5BAOJWpoYxxKKUPdksUwcgNx5g7OW4wZ+kYaj+ccbnupimIiLXacG1oc6KOl+nd7tBre&#10;uFIKv1Lyx+a6+qk+x9fvaqz181NazUBESvFffHevTZ6v3hXcvs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LmIcMAAADdAAAADwAAAAAAAAAAAAAAAACYAgAAZHJzL2Rv&#10;d25yZXYueG1sUEsFBgAAAAAEAAQA9QAAAIgDAAAAAA==&#10;" path="m58,51l10,3c7,1,7,,4,,2,,,2,,5v,2,,2,3,5l51,58,3,107c,110,,110,,111v,3,2,5,4,5c7,116,7,116,10,113l58,65r49,50c108,115,110,116,111,116v3,,4,-2,4,-5c115,111,115,110,115,108v,,-38,-38,-51,-50l109,14v1,-1,4,-4,6,-6c115,7,115,7,115,5,115,2,114,,111,v-2,,-3,1,-6,4l58,51e" fillcolor="black" stroked="f" strokecolor="#3465a4">
              <v:path o:connecttype="custom" o:connectlocs="56,49;10,3;4,0;0,5;3,10;49,56;3,102;0,106;4,111;10,108;56,62;102,110;106,111;110,106;110,103;61,56;104,13;110,8;110,5;106,0;100,4;56,49" o:connectangles="0,0,0,0,0,0,0,0,0,0,0,0,0,0,0,0,0,0,0,0,0,0"/>
            </v:shape>
            <v:shape id="AutoShape 915" o:spid="_x0000_s1333" style="position:absolute;left:2265;top:2;width:95;height:161;visibility:visible;mso-wrap-style:none;v-text-anchor:middle" coordsize="100,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HgcQA&#10;AADdAAAADwAAAGRycy9kb3ducmV2LnhtbERPTWvCQBC9C/0PyxR6M5saKjV1laQgSD2IaSHXITsm&#10;odnZNLvG9N93C4K3ebzPWW8n04mRBtdaVvAcxSCIK6tbrhV8fe7mryCcR9bYWSYFv+Rgu3mYrTHV&#10;9sonGgtfixDCLkUFjfd9KqWrGjLoItsTB+5sB4M+wKGWesBrCDedXMTxUhpsOTQ02NN7Q9V3cTEK&#10;dL4qf5Lypfwwx/x8yA68z/JSqafHKXsD4Wnyd/HNvddh/mKVwP8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B4HEAAAA3QAAAA8AAAAAAAAAAAAAAAAAmAIAAGRycy9k&#10;b3ducmV2LnhtbFBLBQYAAAAABAAEAPUAAACJAwAAAAA=&#10;" adj="0,,0" path="m28,51c17,43,17,35,17,31,17,17,33,6,50,6v17,,33,13,33,30c83,50,74,61,58,70l28,51xm64,73c82,64,93,52,93,36,93,14,72,,50,,26,,7,18,7,40v,5,,16,10,27c20,70,28,75,34,80,20,87,,100,,124v,26,24,41,50,41c77,165,99,146,99,120v,-9,-3,-20,-11,-30c83,85,79,83,64,73xm40,83r29,20c76,107,88,114,88,128v,18,-19,31,-38,31c29,159,12,144,12,124v,-14,8,-30,28,-41xe" fillcolor="black" stroked="f" strokecolor="#3465a4">
              <v:stroke joinstyle="round"/>
              <v:formulas/>
              <v:path o:connecttype="custom" o:connectlocs="27,49;16,30;48,6;79,35;55,68;27,49;61,71;88,35;48,0;7,39;16,65;32,78;0,120;48,160;94,116;84,87;61,71;38,81;66,100;84,124;48,154;11,120;38,81" o:connectangles="0,0,0,0,0,0,0,0,0,0,0,0,0,0,0,0,0,0,0,0,0,0,0"/>
            </v:shape>
            <v:shape id="Freeform 916" o:spid="_x0000_s1332" style="position:absolute;left:2462;top:44;width:111;height:112;visibility:visible;mso-wrap-style:none;v-text-anchor:middle" coordsize="11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bzsMA&#10;AADdAAAADwAAAGRycy9kb3ducmV2LnhtbERPS2sCMRC+F/wPYQrearbL0trVKCIslt58HHocNuPu&#10;6mayJFFTf31TEHqbj+8582U0vbiS851lBa+TDARxbXXHjYLDvnqZgvABWWNvmRT8kIflYvQ0x1Lb&#10;G2/puguNSCHsS1TQhjCUUvq6JYN+YgfixB2tMxgSdI3UDm8p3PQyz7I3abDj1NDiQOuW6vPuYhS8&#10;c5Xn+BWjuzT31anaFPfvqlBq/BxXMxCBYvgXP9yfOs3PPwr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fbzsMAAADdAAAADwAAAAAAAAAAAAAAAACYAgAAZHJzL2Rv&#10;d25yZXYueG1sUEsFBgAAAAAEAAQA9QAAAIgDAAAAAA==&#10;" path="m58,51l10,3c6,1,6,,4,,2,,,2,,5v,2,,2,3,5l51,58,3,107c,110,,110,,111v,3,2,5,4,5c6,116,6,116,10,113l57,65r50,50c108,115,110,116,111,116v3,,4,-2,4,-5c115,111,115,110,115,108v,,-38,-38,-51,-50l108,14v2,-1,5,-4,7,-6c115,7,115,7,115,5,115,2,114,,111,v-2,,-3,1,-6,4l58,51e" fillcolor="black" stroked="f" strokecolor="#3465a4">
              <v:path o:connecttype="custom" o:connectlocs="56,49;10,3;4,0;0,5;3,10;49,56;3,102;0,106;4,111;10,108;55,62;102,110;106,111;110,106;110,103;61,56;103,13;110,8;110,5;106,0;100,4;56,49" o:connectangles="0,0,0,0,0,0,0,0,0,0,0,0,0,0,0,0,0,0,0,0,0,0"/>
            </v:shape>
            <v:shape id="Freeform 917" o:spid="_x0000_s1331" style="position:absolute;left:2687;top:2;width:75;height:157;visibility:visible;mso-wrap-style:none;v-text-anchor:middle" coordsize="8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Me8QA&#10;AADdAAAADwAAAGRycy9kb3ducmV2LnhtbERP22rCQBB9F/yHZYS+iG5M8RZdpRRafChYox8wZMck&#10;mJ0Nu1uT9uu7BaFvczjX2e5704g7OV9bVjCbJiCIC6trLhVczm+TFQgfkDU2lknBN3nY74aDLWba&#10;dnyiex5KEUPYZ6igCqHNpPRFRQb91LbEkbtaZzBE6EqpHXYx3DQyTZKFNFhzbKiwpdeKilv+ZRSE&#10;8+GYf6bNada554/j+Gfp+H2p1NOof9mACNSHf/HDfdBxfrqew9838QS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QjHvEAAAA3QAAAA8AAAAAAAAAAAAAAAAAmAIAAGRycy9k&#10;b3ducmV2LnhtbFBLBQYAAAAABAAEAPUAAACJAwAAAAA=&#10;" path="m50,6c50,1,50,,43,,28,15,7,15,,15r,8c4,23,19,23,31,17r,124c31,150,31,153,9,153r-8,l1,161v8,-1,30,-1,39,-1c50,160,71,160,79,161r,-8l72,153v-22,,-22,-3,-22,-12l50,6e" fillcolor="black" stroked="f" strokecolor="#3465a4">
              <v:path o:connecttype="custom" o:connectlocs="47,6;40,0;0,15;0,22;29,16;29,137;8,148;1,148;1,156;38,155;74,156;74,148;68,148;47,137;47,6" o:connectangles="0,0,0,0,0,0,0,0,0,0,0,0,0,0,0"/>
            </v:shape>
            <v:shape id="Freeform 918" o:spid="_x0000_s1330" style="position:absolute;left:2806;top:2;width:75;height:157;visibility:visible;mso-wrap-style:none;v-text-anchor:middle" coordsize="8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SDMQA&#10;AADdAAAADwAAAGRycy9kb3ducmV2LnhtbERP22rCQBB9L/gPywi+FN2YgpfoKlJQfChYox8wZMck&#10;mJ0Nu1sT+/XdQqFvczjXWW9704gHOV9bVjCdJCCIC6trLhVcL/vxAoQPyBoby6TgSR62m8HLGjNt&#10;Oz7TIw+liCHsM1RQhdBmUvqiIoN+YlviyN2sMxgidKXUDrsYbhqZJslMGqw5NlTY0ntFxT3/MgrC&#10;5XjKP9PmPO3c28fp9Xvu+DBXajTsdysQgfrwL/5zH3Wcny5n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CEgzEAAAA3QAAAA8AAAAAAAAAAAAAAAAAmAIAAGRycy9k&#10;b3ducmV2LnhtbFBLBQYAAAAABAAEAPUAAACJAwAAAAA=&#10;" path="m50,6c50,1,50,,43,,28,15,7,15,,15r,8c4,23,19,23,31,17r,124c31,150,31,153,9,153r-8,l1,161v8,-1,30,-1,39,-1c50,160,71,160,79,161r,-8l72,153v-22,,-22,-3,-22,-12l50,6e" fillcolor="black" stroked="f" strokecolor="#3465a4">
              <v:path o:connecttype="custom" o:connectlocs="47,6;40,0;0,15;0,22;29,16;29,137;8,148;1,148;1,156;38,155;74,156;74,148;68,148;47,137;47,6" o:connectangles="0,0,0,0,0,0,0,0,0,0,0,0,0,0,0"/>
            </v:shape>
            <v:shape id="AutoShape 919" o:spid="_x0000_s1329" style="position:absolute;left:2984;top:74;width:155;height:53;visibility:visible;mso-wrap-style:none;v-text-anchor:middle" coordsize="16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PDMMA&#10;AADdAAAADwAAAGRycy9kb3ducmV2LnhtbERP32vCMBB+F/wfwgl703SFua0aRQTZQF+qQ9jb0Zxp&#10;WXMJTbTdf78Iwt7u4/t5y/VgW3GjLjSOFTzPMhDEldMNGwVfp930DUSIyBpbx6TglwKsV+PREgvt&#10;ei7pdoxGpBAOBSqoY/SFlKGqyWKYOU+cuIvrLMYEOyN1h30Kt63Ms2wuLTacGmr0tK2p+jlerYLQ&#10;v7DNynxozocPvz8bPzflt1JPk2GzABFpiP/ih/tTp/n5+yvcv0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LPDMMAAADdAAAADwAAAAAAAAAAAAAAAACYAgAAZHJzL2Rv&#10;d25yZXYueG1sUEsFBgAAAAAEAAQA9QAAAIgDAAAAAA==&#10;" adj="0,,0" path="m151,10v4,,8,,8,-5c159,,155,,152,l8,c4,,,,,5v,5,4,5,8,5l151,10xm152,57v3,,7,,7,-5c159,47,155,47,151,47l8,47c4,47,,47,,52v,5,4,5,8,5l152,57xe" fillcolor="black" stroked="f" strokecolor="#3465a4">
              <v:stroke joinstyle="round"/>
              <v:formulas/>
              <v:path o:connecttype="custom" o:connectlocs="146,9;154,5;147,0;8,0;0,5;8,9;146,9;147,52;154,48;146,43;8,43;0,48;8,52;147,52" o:connectangles="0,0,0,0,0,0,0,0,0,0,0,0,0,0"/>
            </v:shape>
            <v:shape id="AutoShape 920" o:spid="_x0000_s1328" style="position:absolute;left:3232;top:2;width:95;height:161;visibility:visible;mso-wrap-style:none;v-text-anchor:middle" coordsize="100,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V8MYA&#10;AADdAAAADwAAAGRycy9kb3ducmV2LnhtbESPQWvCQBCF70L/wzIFb7pRqdTUVZJCQepBtIVch+yY&#10;BLOzaXar6b/vHARvM7w3732z3g6uVVfqQ+PZwGyagCIuvW24MvD99TF5BRUissXWMxn4owDbzdNo&#10;jan1Nz7S9RQrJSEcUjRQx9ilWoeyJodh6jti0c6+dxhl7Stte7xJuGv1PEmW2mHD0lBjR+81lZfT&#10;rzNg81Xxsyheik93yM/7bM+7LC+MGT8P2RuoSEN8mO/XOyv485Xgyjcygt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mV8MYAAADdAAAADwAAAAAAAAAAAAAAAACYAgAAZHJz&#10;L2Rvd25yZXYueG1sUEsFBgAAAAAEAAQA9QAAAIsDAAAAAA==&#10;" adj="0,,0" path="m78,83r,8c78,148,53,159,40,159v-5,,-17,-1,-24,-9c26,150,28,144,28,140v,-8,-5,-12,-11,-12c13,128,6,130,6,140v,16,13,25,34,25c70,165,99,133,99,81,99,17,72,,51,,37,,26,4,15,15,6,26,,36,,54v,30,21,54,48,54c62,108,72,98,78,83xm48,103v-3,,-14,,-22,-16c22,78,22,66,22,55v,-13,,-25,5,-34c34,10,42,6,51,6v11,,18,8,23,20c77,33,78,48,78,59v,21,-9,44,-30,44xe" fillcolor="black" stroked="f" strokecolor="#3465a4">
              <v:stroke joinstyle="round"/>
              <v:formulas/>
              <v:path o:connecttype="custom" o:connectlocs="74,81;74,88;38,154;15,145;27,136;16,124;6,136;38,160;94,79;48,0;14,15;0,52;46,105;74,81;46,100;25,84;21,53;26,20;48,6;70,25;74,57;46,100" o:connectangles="0,0,0,0,0,0,0,0,0,0,0,0,0,0,0,0,0,0,0,0,0,0"/>
            </v:shape>
            <v:shape id="AutoShape 921" o:spid="_x0000_s1327" style="position:absolute;left:3428;width:102;height:159;visibility:visible;mso-wrap-style:none;v-text-anchor:middle" coordsize="107,1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1FIsUA&#10;AADdAAAADwAAAGRycy9kb3ducmV2LnhtbERPPW/CMBDdK/EfrEPqVhwY0pJiEEKtxJIhKQNsR3xN&#10;IuJziF3i9tfXlSqx3dP7vNUmmE7caHCtZQXzWQKCuLK65VrB4eP96QWE88gaO8uk4JscbNaThxVm&#10;2o5c0K30tYgh7DJU0HjfZ1K6qiGDbmZ74sh92sGgj3CopR5wjOGmk4skSaXBlmNDgz3tGqou5ZdR&#10;cEr5mIfnUF9/xlPwxfmYX9/2Sj1Ow/YVhKfg7+J/917H+YvlEv6+i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UUixQAAAN0AAAAPAAAAAAAAAAAAAAAAAJgCAABkcnMv&#10;ZG93bnJldi54bWxQSwUGAAAAAAQABAD1AAAAigMAAAAA&#10;" adj="0,,0" path="m64,124r,20c64,154,64,156,45,156r-5,l40,163v10,,23,,32,c82,163,95,163,105,163r,-7l101,156v-19,,-19,-2,-19,-12l82,124r24,l106,117r-24,l82,7c82,2,82,,78,,76,,75,,74,3l,117r,7l64,124xm65,117r-59,l65,27r,90xe" fillcolor="black" stroked="f" strokecolor="#3465a4">
              <v:stroke joinstyle="round"/>
              <v:formulas/>
              <v:path o:connecttype="custom" o:connectlocs="61,120;61,140;43,151;38,151;38,158;69,158;100,158;100,151;96,151;78,140;78,120;101,120;101,113;78,113;78,7;74,0;71,3;0,113;0,120;61,120;62,113;6,113;62,26;62,113" o:connectangles="0,0,0,0,0,0,0,0,0,0,0,0,0,0,0,0,0,0,0,0,0,0,0,0"/>
            </v:shape>
            <v:shape id="AutoShape 922" o:spid="_x0000_s1326" style="position:absolute;left:3550;top:2;width:95;height:161;visibility:visible;mso-wrap-style:none;v-text-anchor:middle" coordsize="100,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D7MYA&#10;AADdAAAADwAAAGRycy9kb3ducmV2LnhtbESPQWvCQBCF7wX/wzKCt7pRaanRVZKCIPVQqkKuQ3ZM&#10;gtnZmN1q+u87h0JvM7w3732z3g6uVXfqQ+PZwGyagCIuvW24MnA+7Z7fQIWIbLH1TAZ+KMB2M3pa&#10;Y2r9g7/ofoyVkhAOKRqoY+xSrUNZk8Mw9R2xaBffO4yy9pW2PT4k3LV6niSv2mHD0lBjR+81ldfj&#10;tzNg82VxWxQvxYf7zC+H7MD7LC+MmYyHbAUq0hD/zX/Xeyv4i0T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QD7MYAAADdAAAADwAAAAAAAAAAAAAAAACYAgAAZHJz&#10;L2Rvd25yZXYueG1sUEsFBgAAAAAEAAQA9QAAAIsDAAAAAA==&#10;" adj="0,,0" path="m22,81r,-6c22,15,52,6,64,6v5,,15,2,21,10c81,16,72,16,72,26v,8,6,12,11,12c86,38,94,36,94,26,94,11,83,,64,,33,,,31,,84v,65,28,81,51,81c77,165,99,144,99,111,99,81,78,57,52,57,35,57,27,70,22,81xm51,159c35,159,28,144,27,141,23,130,23,111,23,106,23,87,30,63,52,63v4,,15,,22,15c78,87,78,100,78,111v,12,,23,-4,33c67,158,56,159,51,159xe" fillcolor="black" stroked="f" strokecolor="#3465a4">
              <v:stroke joinstyle="round"/>
              <v:formulas/>
              <v:path o:connecttype="custom" o:connectlocs="21,79;21,73;61,6;81,16;68,25;79,37;89,25;61,0;0,81;48,160;94,108;49,55;21,79;48,154;26,137;22,103;49,61;70,76;74,108;70,140;48,154" o:connectangles="0,0,0,0,0,0,0,0,0,0,0,0,0,0,0,0,0,0,0,0,0"/>
            </v:shape>
            <v:shape id="AutoShape 923" o:spid="_x0000_s1325" style="position:absolute;left:3669;top:2;width:95;height:161;visibility:visible;mso-wrap-style:none;v-text-anchor:middle" coordsize="100,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md8QA&#10;AADdAAAADwAAAGRycy9kb3ducmV2LnhtbERPTWvCQBC9F/wPywi9NZsoLTW6kUQQpB5K00KuQ3ZM&#10;gtnZmF01/ffdQqG3ebzP2Wwn04sbja6zrCCJYhDEtdUdNwq+PvdPryCcR9bYWyYF3+Rgm80eNphq&#10;e+cPupW+ESGEXYoKWu+HVEpXt2TQRXYgDtzJjgZ9gGMj9Yj3EG56uYjjF2mw49DQ4kC7lupzeTUK&#10;dLGqLsvquXoz78XpmB/5kBeVUo/zKV+D8DT5f/Gf+6DD/GWcwO834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pnfEAAAA3QAAAA8AAAAAAAAAAAAAAAAAmAIAAGRycy9k&#10;b3ducmV2LnhtbFBLBQYAAAAABAAEAPUAAACJAwAAAAA=&#10;" adj="0,,0" path="m78,83r,8c78,148,53,159,40,159v-5,,-17,-1,-24,-9c26,150,29,144,29,140v,-8,-6,-12,-12,-12c13,128,6,130,6,140v,16,13,25,34,25c70,165,99,133,99,81,99,17,72,,51,,38,,26,4,15,15,6,26,,36,,54v,30,21,54,48,54c63,108,72,98,78,83xm48,103v-3,,-14,,-22,-16c22,78,22,66,22,55v,-13,,-25,5,-34c34,10,42,6,51,6v11,,18,8,23,20c77,33,78,48,78,59v,21,-9,44,-30,44xe" fillcolor="black" stroked="f" strokecolor="#3465a4">
              <v:stroke joinstyle="round"/>
              <v:formulas/>
              <v:path o:connecttype="custom" o:connectlocs="74,81;74,88;38,154;15,145;28,136;16,124;6,136;38,160;94,79;48,0;14,15;0,52;46,105;74,81;46,100;25,84;21,53;26,20;48,6;70,25;74,57;46,100" o:connectangles="0,0,0,0,0,0,0,0,0,0,0,0,0,0,0,0,0,0,0,0,0,0"/>
            </v:shape>
            <v:shape id="Freeform 924" o:spid="_x0000_s1324" style="position:absolute;left:3879;top:2;width:76;height:157;visibility:visible;mso-wrap-style:none;v-text-anchor:middle" coordsize="8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B1MMA&#10;AADdAAAADwAAAGRycy9kb3ducmV2LnhtbERPyWrDMBC9F/IPYgK9NXJdCMGNEtpCQw8lOEvvgzWx&#10;nVojIyle8vVRoZDbPN46y/VgGtGR87VlBc+zBARxYXXNpYLj4fNpAcIHZI2NZVIwkof1avKwxEzb&#10;nnfU7UMpYgj7DBVUIbSZlL6oyKCf2ZY4cifrDIYIXSm1wz6Gm0amSTKXBmuODRW29FFR8bu/GAU/&#10;7mTHs+w321zr/vyeF1dsvpV6nA5vryACDeEu/nd/6Tj/JUnh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2B1MMAAADdAAAADwAAAAAAAAAAAAAAAACYAgAAZHJzL2Rv&#10;d25yZXYueG1sUEsFBgAAAAAEAAQA9QAAAIgDAAAAAA==&#10;" path="m50,6c50,1,50,,44,,29,15,8,15,,15r,8c5,23,20,23,32,17r,124c32,150,32,153,10,153r-8,l2,161v8,-1,30,-1,39,-1c51,160,71,160,80,161r,-8l72,153v-21,,-22,-3,-22,-12l50,6e" fillcolor="black" stroked="f" strokecolor="#3465a4">
              <v:path o:connecttype="custom" o:connectlocs="47,6;41,0;0,15;0,22;30,16;30,137;9,148;2,148;2,156;38,155;75,156;75,148;68,148;47,137;47,6" o:connectangles="0,0,0,0,0,0,0,0,0,0,0,0,0,0,0"/>
            </v:shape>
            <v:shape id="Freeform 925" o:spid="_x0000_s1323" style="position:absolute;left:3988;top:2;width:92;height:161;visibility:visible;mso-wrap-style:none;v-text-anchor:middle" coordsize="9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0QeMIA&#10;AADdAAAADwAAAGRycy9kb3ducmV2LnhtbERP3WrCMBS+H/gO4QjezUSFUatRhuDwZrBVH+CQnLXd&#10;mpPaZLZ9+0UQdnc+vt+z3Q+uETfqQu1Zw2KuQBAbb2suNVzOx+cMRIjIFhvPpGGkAPvd5GmLufU9&#10;f9KtiKVIIRxy1FDF2OZSBlORwzD3LXHivnznMCbYldJ22Kdw18ilUi/SYc2pocKWDhWZn+LXafhe&#10;Z+bt0l+zZWNG+aHei3YsR61n0+F1AyLSEP/FD/fJpvkrtYL7N+k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RB4wgAAAN0AAAAPAAAAAAAAAAAAAAAAAJgCAABkcnMvZG93&#10;bnJldi54bWxQSwUGAAAAAAQABAD1AAAAhwMAAAAA&#10;" path="m96,112c96,83,76,59,51,59,39,59,29,63,20,72r,-47c25,26,33,28,41,28,70,28,87,6,87,3,87,1,86,,85,,84,,83,,83,1,78,3,66,8,50,8,40,8,29,6,18,1,16,,15,,15,,13,,13,2,13,6r,71c13,81,13,83,16,83v2,,2,,2,-2c21,78,31,64,50,64v12,,18,11,21,16c75,89,75,98,75,111v,8,,22,-6,33c64,152,54,159,43,159,26,159,13,146,8,133v,,2,,5,c20,133,24,127,24,121v,-6,-4,-13,-11,-13c8,108,,111,,121v,21,17,44,44,44c72,165,96,143,96,112e" fillcolor="black" stroked="f" strokecolor="#3465a4">
              <v:path o:connecttype="custom" o:connectlocs="91,109;48,57;19,70;19,24;39,27;83,3;81,0;79,1;47,8;17,1;14,0;12,6;12,75;15,81;17,79;47,62;67,78;71,108;65,140;41,154;8,129;12,129;23,117;12,105;0,117;42,160;91,109" o:connectangles="0,0,0,0,0,0,0,0,0,0,0,0,0,0,0,0,0,0,0,0,0,0,0,0,0,0,0"/>
            </v:shape>
            <v:shape id="Freeform 926" o:spid="_x0000_s1322" style="position:absolute;left:4108;top:2;width:92;height:157;visibility:visible;mso-wrap-style:none;v-text-anchor:middle" coordsize="9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YyksQA&#10;AADdAAAADwAAAGRycy9kb3ducmV2LnhtbERPTWvCQBC9F/wPyxR6KXXXWqykriJCwYu2xvY+zY5J&#10;aGY2Zrca/71bKPQ2j/c5s0XPjTpRF2ovFkZDA4qk8K6W0sLH/vVhCipEFIeNF7JwoQCL+eBmhpnz&#10;Z9nRKY+lSiESMrRQxdhmWoeiIsYw9C1J4g6+Y4wJdqV2HZ5TODf60ZiJZqwlNVTY0qqi4jv/YQv8&#10;7g/3X7v8bVNvzfST2yMXz0dr72775QuoSH38F/+51y7NH5sn+P0mna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MpLEAAAA3QAAAA8AAAAAAAAAAAAAAAAAmAIAAGRycy9k&#10;b3ducmV2LnhtbFBLBQYAAAAABAAEAPUAAACJAwAAAAA=&#10;" path="m18,142l44,117c82,83,96,71,96,47,96,19,75,,45,,18,,,23,,44,,57,12,57,12,57v5,,13,-3,13,-13c25,38,20,31,12,31v-2,,-2,,-2,1c15,17,28,8,42,8v22,,32,19,32,39c74,66,62,85,49,100l3,152c,154,,154,,161r89,l96,119r-6,c88,126,87,137,84,140v-1,2,-17,2,-22,2l18,142e" fillcolor="black" stroked="f" strokecolor="#3465a4">
              <v:path o:connecttype="custom" o:connectlocs="17,138;42,113;91,46;43,0;0,43;11,55;24,43;11,30;9,31;40,8;70,46;46,97;3,147;0,156;84,156;91,115;85,115;80,136;59,138;17,138" o:connectangles="0,0,0,0,0,0,0,0,0,0,0,0,0,0,0,0,0,0,0,0"/>
            </v:shape>
            <w10:wrap type="none"/>
            <w10:anchorlock/>
          </v:group>
        </w:pict>
      </w:r>
      <w:r>
        <w:t xml:space="preserve"> configurations différentes</w:t>
      </w:r>
      <w:r>
        <w:rPr>
          <w:rStyle w:val="Appelnotedebasdep1"/>
        </w:rPr>
        <w:footnoteReference w:id="16"/>
      </w:r>
      <w:r>
        <w:t>.</w:t>
      </w:r>
    </w:p>
    <w:p w:rsidR="002D01DB" w:rsidRDefault="00096D9B">
      <w:r>
        <w:t>Avec un tel nombre de configurations, nous passons en revue une variété très grande de mondes imaginables... en tout cas du point de vue de la valeur des paramètres, puisque nous épousons l'ensemble du spectre de ce qui a pu être constaté en réalité. Dans le paragraphe suivant, nous allons regarder si la combinaison d'un ensemble de valeurs de paramètres donne naissance à un équilibre dont les valeurs d'arrivée sont plausibles.</w:t>
      </w:r>
    </w:p>
    <w:p w:rsidR="002D01DB" w:rsidRDefault="00096D9B">
      <w:pPr>
        <w:pStyle w:val="Titre2"/>
      </w:pPr>
      <w:r>
        <w:t xml:space="preserve">4.2. Plausibilité </w:t>
      </w:r>
      <w:r>
        <w:rPr>
          <w:i/>
          <w:iCs/>
        </w:rPr>
        <w:t>a minima</w:t>
      </w:r>
      <w:r>
        <w:t xml:space="preserve"> et stabilité des variantes du modèle</w:t>
      </w:r>
    </w:p>
    <w:p w:rsidR="002D01DB" w:rsidRDefault="00096D9B">
      <w:r>
        <w:t xml:space="preserve">Une variante du modèle sera dite plausible </w:t>
      </w:r>
      <w:r>
        <w:rPr>
          <w:i/>
          <w:iCs/>
        </w:rPr>
        <w:t>a</w:t>
      </w:r>
      <w:r>
        <w:t xml:space="preserve"> </w:t>
      </w:r>
      <w:r>
        <w:rPr>
          <w:i/>
          <w:iCs/>
        </w:rPr>
        <w:t>minima</w:t>
      </w:r>
      <w:r>
        <w:t xml:space="preserve"> si la valeur du taux d'utilisation d'équilibre générée par la combinaison des différentes valeurs des paramètres est supérieur à 0 et inférieur à l'unité et si le taux d'accumulation brute est positif. Cette condition extrêmement lâche est formulée pour donner toutes ses chances au modèle. Bien évidemment, en pratique, un taux d'utilisation à 10% n'est pas très réaliste. Mais fixer une borne si basse est une manière d'assumer le caractère parfois grossier d'un travail de modélisation qui s'abstrait de nombreuses caractéristiques de la réalité. La borne haute de 100% concernant le taux d'utilisation est sélectionnée par souci de cohérence interne du modèle: il s'agit d'exiger du modèle qu'il respecte ses propres définitions</w:t>
      </w:r>
      <w:r>
        <w:rPr>
          <w:rStyle w:val="Appelnotedebasdep1"/>
        </w:rPr>
        <w:footnoteReference w:id="17"/>
      </w:r>
      <w:r>
        <w:t>.</w:t>
      </w:r>
    </w:p>
    <w:p w:rsidR="002D01DB" w:rsidRDefault="00096D9B">
      <w:r>
        <w:t xml:space="preserve">Les résultats de ces simulations sont dans l'ensemble assez inquiétants: seul un quart des équilibres calculés respectent notre condition de plausibilité </w:t>
      </w:r>
      <w:r>
        <w:rPr>
          <w:i/>
          <w:iCs/>
        </w:rPr>
        <w:t>a minima</w:t>
      </w:r>
      <w:r>
        <w:t xml:space="preserve">. Autrement dit, les trois quart des équilibres affichent soit des taux d'utilisation d'équilibre inférieurs à zéro ou supérieur à 100%, soit des taux d'accumulation brute négatifs. </w:t>
      </w:r>
      <w:r w:rsidR="00B8456F">
        <w:t>Une explication à ces médiocres performances du modèle en termes de plausibilité peut provenir de la relative négligence de l'histoire</w:t>
      </w:r>
      <w:r w:rsidR="00F52B71">
        <w:t xml:space="preserve"> et des institutions</w:t>
      </w:r>
      <w:r w:rsidR="00B8456F">
        <w:t xml:space="preserve"> jusqu'à présent. Nous avons en effet fait comme si l'ensemble des combinaisons de valeurs de paramètres étaient équiprobables. Or, dans la réalité, un régime d'accumulation suppose une certaine complémentarité institutionnelle</w:t>
      </w:r>
      <w:r w:rsidR="00F52B71">
        <w:t>, avec des comportements qui s'équilibrent bon an mal an</w:t>
      </w:r>
      <w:r w:rsidR="00E328A1">
        <w:t xml:space="preserve"> (Aoki, 2006)</w:t>
      </w:r>
      <w:r w:rsidR="00F52B71">
        <w:t xml:space="preserve">. En prenant des intervalles pour nos </w:t>
      </w:r>
      <w:r w:rsidR="00F52B71">
        <w:lastRenderedPageBreak/>
        <w:t xml:space="preserve">paramètres qui correspondent à des évaluations sur plusieurs pays et sur de nombreuses années, nous avons pu tomber sur des valeurs extrêmes pour certains paramètres, valeurs qui ne pourraient donner naissance à une économie viable que si un autre paramètre prenait lui aussi une valeur extrême. Ainsi, nous aurions élargi exagérément l'étendue des intervalles pour nos différents paramètres, avec à la clef le risque de multiplier des combinaisons de valeurs incompatibles pour ces paramètres. </w:t>
      </w:r>
      <w:r w:rsidR="009C341F">
        <w:t>Nous avons voulu prendre les valeurs les plus générales possibles pour les paramètres du modèle, mais il est possible que cette volonté de généralité nous ait conduit à sous-estimer les spécificités nationales</w:t>
      </w:r>
      <w:r w:rsidR="003F215D">
        <w:t xml:space="preserve"> (complémentarités institutionnelles), mais aussi</w:t>
      </w:r>
      <w:r w:rsidR="009C341F">
        <w:t xml:space="preserve"> historiques</w:t>
      </w:r>
      <w:r w:rsidR="003F215D">
        <w:t xml:space="preserve"> (changements de régime d'accumulation)</w:t>
      </w:r>
      <w:r w:rsidR="009C341F">
        <w:t xml:space="preserve"> : en toute rigueur, une combinaison de valeurs de paramètres ne devrait représenter que l'économie d'un pays P au temps T</w:t>
      </w:r>
      <w:r w:rsidR="001F53B3">
        <w:t>. D'une certaine manière, notre méthode nous pousse à considérer qu'il est possible d'imaginer une économie ayant les particularités de l'Allemagne de 1991 mélangées avec celles de la France de 2011 et de la Grèce de 2002. Le faible score de plausibilité globale pour le modèle pourrait trouver une explication dans le fait que l'histoire ne fait pas de tels mélanges et qu'elle ne retient que des institutions qui se complètent.</w:t>
      </w:r>
    </w:p>
    <w:p w:rsidR="002D01DB" w:rsidRDefault="00096D9B">
      <w:r>
        <w:t>Nous allons dans la suite de cette section analyser la sensibilité des scores de plausibilité à la valeur de différents paramètres. Plus particulièrement, ce sont les paramètres de sensibilité de l'investissement au taux d'utilisation et à la part des profits dans la valeur ajoutée qui vont nous intéresser. Même si ce n'est pas la direction que nous retenons dans cet article, il serait parfaitement envisageable d'utiliser notre méthode pour calibrer les modèles théoriques utilisés, c'est-à-dire pour essayer de repérer quels sont les intervalles de valeur qui produisent le plus d'équilibres plausibles, et ce, pour les différents paramètres considérés</w:t>
      </w:r>
      <w:r>
        <w:rPr>
          <w:rStyle w:val="Appelnotedebasdep1"/>
        </w:rPr>
        <w:footnoteReference w:id="18"/>
      </w:r>
      <w:r>
        <w:t>. Ici, nous préférons fonctionner à l'inverse de cette démarche : nous regardons si les valeurs que nous estimons plausibles pour les différents paramètres produisent des valeurs d'équilibre réalistes.</w:t>
      </w:r>
    </w:p>
    <w:p w:rsidR="002D01DB" w:rsidRDefault="00096D9B">
      <w:r>
        <w:t>Nous proposerons aussi d'analyser les propriétés de stabilité du modèle, en identifiant quelles sont les configurations les plus fréquentes au sein de la typologie identifiée lors de la section précédente : d'une part, le modèle est-il stable en dimension (convergence vers le revenu d'équilibre) ou non ; d'autre part, le modèle est-il stable en proportion (convergence vers la répartition d'équilibre du revenu) ou non ? Nous aurons donc 4 types de dynamique différentes possibles : stabilité en dimension et en proportion, stabilité en dimension et instabilité en proportion, instabilité en dimension et stabilité en proportion, instabilité en dimension et en proportion.</w:t>
      </w:r>
    </w:p>
    <w:p w:rsidR="002D01DB" w:rsidRDefault="00096D9B">
      <w:pPr>
        <w:pStyle w:val="Titre3"/>
      </w:pPr>
      <w:r>
        <w:t xml:space="preserve">4.2.1. Effets de </w:t>
      </w:r>
      <w:r w:rsidR="00397E5C">
        <w:rPr>
          <w:noProof/>
          <w:lang w:eastAsia="fr-FR"/>
        </w:rPr>
      </w:r>
      <w:r w:rsidR="00397E5C">
        <w:rPr>
          <w:noProof/>
          <w:lang w:eastAsia="fr-FR"/>
        </w:rPr>
        <w:pict>
          <v:group id="Group 927" o:spid="_x0000_s1317" style="width:15.6pt;height:10.1pt;mso-position-horizontal-relative:char;mso-position-vertical-relative:line" coordsize="318,207">
            <v:shape id="Freeform 928" o:spid="_x0000_s1320" style="position:absolute;top:5;width:317;height:195;visibility:visible;mso-wrap-style:none;v-text-anchor:middle" coordsize="32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Y4sUA&#10;AADdAAAADwAAAGRycy9kb3ducmV2LnhtbERPTWvCQBC9F/wPywi9NZt60JK6ikQEcyjVtIUep9lp&#10;EpKdDdk1pv56Vyh4m8f7nOV6NK0YqHe1ZQXPUQyCuLC65lLB58fu6QWE88gaW8uk4I8crFeThyUm&#10;2p75SEPuSxFC2CWooPK+S6R0RUUGXWQ74sD92t6gD7Avpe7xHMJNK2dxPJcGaw4NFXaUVlQ0+cko&#10;aL7SZnt5y4b3jLeU7X4Oefq9UepxOm5eQXga/V38797rMH+2mMPtm3C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tjixQAAAN0AAAAPAAAAAAAAAAAAAAAAAJgCAABkcnMv&#10;ZG93bnJldi54bWxQSwUGAAAAAAQABAD1AAAAigMAAAAA&#10;" path="m161,199l,199,,,321,r,199l161,199e" stroked="f" strokecolor="#3465a4">
              <v:path o:connecttype="custom" o:connectlocs="159,194;0,194;0,0;316,0;316,194;159,194" o:connectangles="0,0,0,0,0,0"/>
            </v:shape>
            <v:shape id="Freeform 929" o:spid="_x0000_s1319" style="position:absolute;left:6;width:163;height:206;visibility:visible;mso-wrap-style:none;v-text-anchor:middle" coordsize="168,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GcQA&#10;AADdAAAADwAAAGRycy9kb3ducmV2LnhtbERPTWvCQBC9F/wPywi9FLNRqZGYVUppqYeCGMXzkB2T&#10;YHY23d1q+u+7QqG3ebzPKTaD6cSVnG8tK5gmKQjiyuqWawXHw/tkCcIHZI2dZVLwQx4269FDgbm2&#10;N97TtQy1iCHsc1TQhNDnUvqqIYM+sT1x5M7WGQwRulpqh7cYbjo5S9OFNNhybGiwp9eGqkv5bRTM&#10;h3K+mz7pJX58Pnt3qt5c9nVU6nE8vKxABBrCv/jPvdVx/izL4P5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rfxnEAAAA3QAAAA8AAAAAAAAAAAAAAAAAmAIAAGRycy9k&#10;b3ducmV2LnhtbFBLBQYAAAAABAAEAPUAAACJAwAAAAA=&#10;" path="m7,60c20,24,54,24,58,24v48,,52,55,52,80c110,124,109,129,106,136v-7,23,-16,60,-16,69c90,209,92,210,93,210v5,,8,-7,10,-20c111,164,114,146,116,136v1,-4,1,-8,2,-13c128,92,149,44,161,19v3,-4,6,-11,6,-13c167,3,164,3,164,3v-1,,-3,,-3,3c143,36,131,68,118,100,117,91,117,66,105,35,97,16,84,,63,,22,,,49,,59v,3,3,3,5,3l7,60e" fillcolor="black" stroked="f" strokecolor="#3465a4">
              <v:path o:connecttype="custom" o:connectlocs="7,59;56,23;107,102;103,133;87,200;90,205;100,185;113,133;114,120;156,19;162,6;159,3;156,6;114,98;102,34;61,0;0,58;5,61;7,59" o:connectangles="0,0,0,0,0,0,0,0,0,0,0,0,0,0,0,0,0,0,0"/>
            </v:shape>
            <v:shape id="Freeform 930" o:spid="_x0000_s1318" style="position:absolute;left:175;top:92;width:130;height:96;visibility:visible;mso-wrap-style:none;v-text-anchor:middle" coordsize="13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655ckA&#10;AADdAAAADwAAAGRycy9kb3ducmV2LnhtbESPT2vCQBDF7wW/wzIFL6VujNBK6ioiSEWh/mmhHofs&#10;NAlmZ9Psqmk/vXMo9DbDe/PebyazztXqQm2oPBsYDhJQxLm3FRcGPt6Xj2NQISJbrD2TgR8KMJv2&#10;7iaYWX/lPV0OsVASwiFDA2WMTaZ1yEtyGAa+IRbty7cOo6xtoW2LVwl3tU6T5Ek7rFgaSmxoUVJ+&#10;OpydgfnbdvzgflPafK53x/1pOwrfx1dj+vfd/AVUpC7+m/+uV1bw02fBlW9kBD2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x655ckAAADdAAAADwAAAAAAAAAAAAAAAACYAgAA&#10;ZHJzL2Rvd25yZXYueG1sUEsFBgAAAAAEAAQA9QAAAI4DAAAAAA==&#10;" path="m60,15r26,c82,29,78,49,78,67v,9,,14,3,20c84,98,87,100,90,100v5,,11,-6,11,-11c101,87,101,86,99,84,95,75,91,63,91,44v,-4,,-14,3,-29l122,15v4,,6,,9,-2c133,11,134,8,134,6,134,,128,,124,l39,c30,,24,2,14,12,9,16,,29,,30v,3,2,3,3,3c6,33,6,33,8,30,19,15,33,15,38,15r13,c45,40,32,67,26,80v-2,2,-4,8,-5,9c21,89,21,91,21,92v,4,2,8,8,8c38,100,40,89,45,68l60,15e" fillcolor="black" stroked="f" strokecolor="#3465a4">
              <v:path o:connecttype="custom" o:connectlocs="58,14;83,14;75,64;78,83;87,95;97,85;95,80;88,42;91,14;117,14;126,12;129,6;119,0;38,0;13,11;0,29;3,31;8,29;37,14;49,14;25,76;20,85;20,87;28,95;43,65;58,14" o:connectangles="0,0,0,0,0,0,0,0,0,0,0,0,0,0,0,0,0,0,0,0,0,0,0,0,0,0"/>
            </v:shape>
            <w10:wrap type="none"/>
            <w10:anchorlock/>
          </v:group>
        </w:pict>
      </w:r>
      <w:r>
        <w:t xml:space="preserve"> sur la plausibilité </w:t>
      </w:r>
      <w:r>
        <w:rPr>
          <w:i/>
          <w:iCs/>
        </w:rPr>
        <w:t>a minima</w:t>
      </w:r>
      <w:r>
        <w:t xml:space="preserve"> et la stabilité d'un modèle à la Bhaduri-Marglin avec prix flexibles</w:t>
      </w:r>
    </w:p>
    <w:p w:rsidR="002D01DB" w:rsidRDefault="00096D9B">
      <w:r>
        <w:t xml:space="preserve">Dans un premier temps, on peut s'intéresser aux effets de </w:t>
      </w:r>
      <w:r w:rsidR="00397E5C">
        <w:rPr>
          <w:noProof/>
          <w:lang w:eastAsia="fr-FR"/>
        </w:rPr>
      </w:r>
      <w:r w:rsidR="00397E5C">
        <w:rPr>
          <w:noProof/>
          <w:lang w:eastAsia="fr-FR"/>
        </w:rPr>
        <w:pict>
          <v:group id="Group 931" o:spid="_x0000_s1313" style="width:11.95pt;height:7.75pt;mso-position-horizontal-relative:char;mso-position-vertical-relative:line" coordsize="239,155">
            <v:shape id="Freeform 932" o:spid="_x0000_s1316" style="position:absolute;top:3;width:238;height:147;visibility:visible;mso-wrap-style:none;v-text-anchor:middle" coordsize="24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oKMQA&#10;AADdAAAADwAAAGRycy9kb3ducmV2LnhtbERPzWqDQBC+F/IOywRykWath6aYbEISkPQgQn4eYOJO&#10;VOLOirtV+/bdQqG3+fh+Z7ObTCsG6l1jWcHbMgZBXFrdcKXgds1eP0A4j6yxtUwKvsnBbjt72WCq&#10;7chnGi6+EiGEXYoKau+7VEpX1mTQLW1HHLiH7Q36APtK6h7HEG5amcTxuzTYcGiosaNjTeXz8mUU&#10;nG7Zo6CVOYxRHuX3a3EmmU9KLebTfg3C0+T/xX/uTx3mJ6sEfr8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OqCjEAAAA3QAAAA8AAAAAAAAAAAAAAAAAmAIAAGRycy9k&#10;b3ducmV2LnhtbFBLBQYAAAAABAAEAPUAAACJAwAAAAA=&#10;" path="m121,151l,151,,,242,r,151l121,151e" stroked="f" strokecolor="#3465a4">
              <v:path o:connecttype="custom" o:connectlocs="119,146;0,146;0,0;237,0;237,146;119,146" o:connectangles="0,0,0,0,0,0"/>
            </v:shape>
            <v:shape id="Freeform 933" o:spid="_x0000_s1315"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KWsIA&#10;AADdAAAADwAAAGRycy9kb3ducmV2LnhtbERPTYvCMBC9C/sfwgjeNNVFt3SNsggugl7UZaG3oRnb&#10;YjOpTbT13xtB8DaP9znzZWcqcaPGlZYVjEcRCOLM6pJzBX/H9TAG4TyyxsoyKbiTg+XiozfHRNuW&#10;93Q7+FyEEHYJKii8rxMpXVaQQTeyNXHgTrYx6ANscqkbbEO4qeQkimbSYMmhocCaVgVl58PVKGh3&#10;v/ElpfMx3o1NWv9Ps3RrnVKDfvfzDcJT59/il3ujw/zJ1yc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opawgAAAN0AAAAPAAAAAAAAAAAAAAAAAJgCAABkcnMvZG93&#10;bnJldi54bWxQSwUGAAAAAAQABAD1AAAAhwMAAAAA&#10;" path="m6,45c15,18,41,18,44,18v36,,39,42,39,61c83,94,82,97,80,103v-6,17,-13,44,-13,51c67,157,69,158,70,158v4,,6,-5,8,-15c84,124,86,110,87,103v1,-3,1,-7,2,-10c96,70,113,33,121,14v3,-3,5,-8,5,-9c126,3,124,3,124,3v-1,,-3,,-3,1c108,27,98,51,89,75,88,68,88,50,79,26,73,12,63,,47,,17,,,37,,44v,2,2,2,4,2l6,45e" fillcolor="black" stroked="f" strokecolor="#3465a4">
              <v:path o:connecttype="custom" o:connectlocs="6,44;42,17;80,77;77,100;64,149;67,153;75,139;84,100;85,90;116,14;121,5;119,3;116,4;85,73;76,25;45,0;0,43;4,45;6,44" o:connectangles="0,0,0,0,0,0,0,0,0,0,0,0,0,0,0,0,0,0,0"/>
            </v:shape>
            <v:shape id="Freeform 934" o:spid="_x0000_s1314" style="position:absolute;left:131;top:70;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GMQA&#10;AADdAAAADwAAAGRycy9kb3ducmV2LnhtbERPTUsDMRC9C/0PYQpepE0M0sratFRB8CBiqz30NmzG&#10;zdLNZEliu/vvjSB4m8f7nNVm8J04U0xtYAO3cwWCuA625cbA58fz7B5EysgWu8BkYKQEm/XkaoWV&#10;DRfe0XmfG1FCOFVowOXcV1Km2pHHNA89ceG+QvSYC4yNtBEvJdx3Uiu1kB5bLg0Oe3pyVJ/2396A&#10;ej2Mb+9KHx8XcQxLdyC90zfGXE+H7QOITEP+F/+5X2yZr5d38PtNOU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cPhjEAAAA3QAAAA8AAAAAAAAAAAAAAAAAmAIAAGRycy9k&#10;b3ducmV2LnhtbFBLBQYAAAAABAAEAPUAAACJAwAAAAA=&#10;" path="m45,11r20,c62,22,59,37,59,50v,7,,11,2,15c63,73,66,75,68,75v3,,8,-4,8,-8c76,65,76,64,74,63,71,56,69,47,69,33v,-3,,-10,2,-22l92,11v3,,4,,6,-1c100,8,101,6,101,4,101,,96,,94,l30,c23,,19,1,11,9,7,12,,22,,23v,2,2,2,3,2c4,25,4,25,6,23,15,11,25,11,29,11r10,c34,30,24,50,20,60v-1,2,-3,6,-4,7c16,67,16,68,16,69v,3,2,6,6,6c29,75,31,67,34,52l45,11e" fillcolor="black" stroked="f" strokecolor="#3465a4">
              <v:path o:connecttype="custom" o:connectlocs="43,10;62,10;56,47;58,61;65,70;72,63;70,59;66,31;68,10;87,10;93,9;96,4;89,0;29,0;10,8;0,21;3,23;6,21;28,10;37,10;19,56;15,63;15,64;21,70;32,49;43,10" o:connectangles="0,0,0,0,0,0,0,0,0,0,0,0,0,0,0,0,0,0,0,0,0,0,0,0,0,0"/>
            </v:shape>
            <w10:wrap type="none"/>
            <w10:anchorlock/>
          </v:group>
        </w:pict>
      </w:r>
      <w:r>
        <w:t xml:space="preserve"> sur la plausibilité </w:t>
      </w:r>
      <w:r>
        <w:rPr>
          <w:i/>
          <w:iCs/>
        </w:rPr>
        <w:t>a minima</w:t>
      </w:r>
      <w:r>
        <w:t xml:space="preserve"> du modèle à la Bhaduri-Marglin. C'est d'autant plus légitime comme interrogation que l'introduction de la part des profits comme déterminant dans la fonction d'investissement est justement l'un des apports revendiqués du modèle de Bhaduri et Marglin (1990). La table 4 et la figure 2 montrent qu'une hausse de la sensibilité de l'investissement à la part des profits accroît dans un premier temps (</w:t>
      </w:r>
      <w:r w:rsidR="00397E5C">
        <w:rPr>
          <w:noProof/>
          <w:lang w:eastAsia="fr-FR"/>
        </w:rPr>
      </w:r>
      <w:r w:rsidR="00397E5C">
        <w:rPr>
          <w:noProof/>
          <w:lang w:eastAsia="fr-FR"/>
        </w:rPr>
        <w:pict>
          <v:group id="Group 935" o:spid="_x0000_s1309" style="width:11.95pt;height:7.75pt;mso-position-horizontal-relative:char;mso-position-vertical-relative:line" coordsize="239,155">
            <v:shape id="Freeform 936" o:spid="_x0000_s1312" style="position:absolute;top:3;width:238;height:147;visibility:visible;mso-wrap-style:none;v-text-anchor:middle" coordsize="24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JH8UA&#10;AADdAAAADwAAAGRycy9kb3ducmV2LnhtbESPzYrCQBCE74LvMLSwF9GJHlSyjqKC7B6C4M8DtJk2&#10;CZvpCZlZk3377YPgrZuqrvp6ve1drZ7Uhsqzgdk0AUWce1txYeB2PU5WoEJEtlh7JgN/FGC7GQ7W&#10;mFrf8Zmel1goCeGQooEyxibVOuQlOQxT3xCL9vCtwyhrW2jbYifhrtbzJFlohxVLQ4kNHUrKfy6/&#10;zsDX7fg40dLtu3E2zu7X05l01hvzMep3n6Ai9fFtfl1/W8GfLwRX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wkfxQAAAN0AAAAPAAAAAAAAAAAAAAAAAJgCAABkcnMv&#10;ZG93bnJldi54bWxQSwUGAAAAAAQABAD1AAAAigMAAAAA&#10;" path="m121,151l,151,,,242,r,151l121,151e" stroked="f" strokecolor="#3465a4">
              <v:path o:connecttype="custom" o:connectlocs="119,146;0,146;0,0;237,0;237,146;119,146" o:connectangles="0,0,0,0,0,0"/>
            </v:shape>
            <v:shape id="Freeform 937" o:spid="_x0000_s1311"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rbcIA&#10;AADdAAAADwAAAGRycy9kb3ducmV2LnhtbERPTYvCMBC9C/6HMII3TRVWutUoIrgs6EUrC70NzdgW&#10;m0ltsrb77zeC4G0e73NWm97U4kGtqywrmE0jEMS51RUXCi7pfhKDcB5ZY22ZFPyRg816OFhhom3H&#10;J3qcfSFCCLsEFZTeN4mULi/JoJvahjhwV9sa9AG2hdQtdiHc1HIeRQtpsOLQUGJDu5Ly2/nXKOiO&#10;X/E9o1saH2cma34+8uxgnVLjUb9dgvDU+7f45f7WYf588QnPb8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yttwgAAAN0AAAAPAAAAAAAAAAAAAAAAAJgCAABkcnMvZG93&#10;bnJldi54bWxQSwUGAAAAAAQABAD1AAAAhwMAAAAA&#10;" path="m6,45c15,18,41,18,44,18v36,,39,42,39,61c83,94,82,97,80,103v-6,17,-13,44,-13,51c67,157,69,158,70,158v4,,6,-5,8,-15c84,124,86,110,87,103v1,-3,1,-7,2,-10c96,70,113,33,121,14v3,-3,5,-8,5,-9c126,3,124,3,124,3v-1,,-3,,-3,1c108,27,98,51,89,75,88,68,88,50,79,26,73,12,63,,47,,17,,,37,,44v,2,2,2,4,2l6,45e" fillcolor="black" stroked="f" strokecolor="#3465a4">
              <v:path o:connecttype="custom" o:connectlocs="6,44;42,17;80,77;77,100;64,149;67,153;75,139;84,100;85,90;116,14;121,5;119,3;116,4;85,73;76,25;45,0;0,43;4,45;6,44" o:connectangles="0,0,0,0,0,0,0,0,0,0,0,0,0,0,0,0,0,0,0"/>
            </v:shape>
            <v:shape id="Freeform 938" o:spid="_x0000_s1310" style="position:absolute;left:131;top:70;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4G8YA&#10;AADdAAAADwAAAGRycy9kb3ducmV2LnhtbESPQUsDMRCF74L/IYzgRWxiDq2sTYsKggcRW+3B27AZ&#10;N4ubyZLEdvffOwfB2wzvzXvfrLdTHNSRcukTO7hZGFDEbfI9dw4+3p+ub0GViuxxSEwOZiqw3Zyf&#10;rbHx6cQ7Ou5rpySES4MOQq1jo3VpA0UsizQSi/aVcsQqa+60z3iS8Dhoa8xSR+xZGgKO9Bio/d7/&#10;RAfm5TC/vhn7+bDMc1qFA9mdvXLu8mK6vwNVaar/5r/rZy/4diX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c4G8YAAADdAAAADwAAAAAAAAAAAAAAAACYAgAAZHJz&#10;L2Rvd25yZXYueG1sUEsFBgAAAAAEAAQA9QAAAIsDAAAAAA==&#10;" path="m45,11r20,c62,22,59,37,59,50v,7,,11,2,15c63,73,66,75,68,75v3,,8,-4,8,-8c76,65,76,64,74,63,71,56,69,47,69,33v,-3,,-10,2,-22l92,11v3,,4,,6,-1c100,8,101,6,101,4,101,,96,,94,l30,c23,,19,1,11,9,7,12,,22,,23v,2,2,2,3,2c4,25,4,25,6,23,15,11,25,11,29,11r10,c34,30,24,50,20,60v-1,2,-3,6,-4,7c16,67,16,68,16,69v,3,2,6,6,6c29,75,31,67,34,52l45,11e" fillcolor="black" stroked="f" strokecolor="#3465a4">
              <v:path o:connecttype="custom" o:connectlocs="43,10;62,10;56,47;58,61;65,70;72,63;70,59;66,31;68,10;87,10;93,9;96,4;89,0;29,0;10,8;0,21;3,23;6,21;28,10;37,10;19,56;15,63;15,64;21,70;32,49;43,10" o:connectangles="0,0,0,0,0,0,0,0,0,0,0,0,0,0,0,0,0,0,0,0,0,0,0,0,0,0"/>
            </v:shape>
            <w10:wrap type="none"/>
            <w10:anchorlock/>
          </v:group>
        </w:pict>
      </w:r>
      <w:r>
        <w:t xml:space="preserve"> passe de -0,4 à -0,1), la plausibilité a minima des équilibres du modèle. Cette dernière tend à être stable pour des valeurs de </w:t>
      </w:r>
      <w:r w:rsidR="00397E5C">
        <w:rPr>
          <w:noProof/>
          <w:lang w:eastAsia="fr-FR"/>
        </w:rPr>
      </w:r>
      <w:r w:rsidR="00397E5C">
        <w:rPr>
          <w:noProof/>
          <w:lang w:eastAsia="fr-FR"/>
        </w:rPr>
        <w:pict>
          <v:group id="Group 939" o:spid="_x0000_s1305" style="width:11.95pt;height:7.75pt;mso-position-horizontal-relative:char;mso-position-vertical-relative:line" coordsize="239,155">
            <v:shape id="Freeform 940" o:spid="_x0000_s1308" style="position:absolute;top:3;width:238;height:147;visibility:visible;mso-wrap-style:none;v-text-anchor:middle" coordsize="24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DGsQA&#10;AADdAAAADwAAAGRycy9kb3ducmV2LnhtbERP22rCQBB9L/gPyxR8CbqplCjRNdhCsA9B8PIBY3ZM&#10;QrOzIbs16d93BaFvczjX2WSjacWdetdYVvA2j0EQl1Y3XCm4nPPZCoTzyBpby6Tglxxk28nLBlNt&#10;Bz7S/eQrEULYpaig9r5LpXRlTQbd3HbEgbvZ3qAPsK+k7nEI4aaVizhOpMGGQ0ONHX3WVH6ffoyC&#10;/SW/HWhpPoaoiIrr+XAkWYxKTV/H3RqEp9H/i5/uLx3mL5J3eHwTTp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yAxrEAAAA3QAAAA8AAAAAAAAAAAAAAAAAmAIAAGRycy9k&#10;b3ducmV2LnhtbFBLBQYAAAAABAAEAPUAAACJAwAAAAA=&#10;" path="m121,151l,151,,,242,r,151l121,151e" stroked="f" strokecolor="#3465a4">
              <v:path o:connecttype="custom" o:connectlocs="119,146;0,146;0,0;237,0;237,146;119,146" o:connectangles="0,0,0,0,0,0"/>
            </v:shape>
            <v:shape id="Freeform 941" o:spid="_x0000_s1307"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haMEA&#10;AADdAAAADwAAAGRycy9kb3ducmV2LnhtbERPy6rCMBDdC/5DGOHuNFVQSjWKCMqF68YHQndDM7bF&#10;ZlKbXFv/3giCuzmc5yxWnanEgxpXWlYwHkUgiDOrS84VnE/bYQzCeWSNlWVS8CQHq2W/t8BE25YP&#10;9Dj6XIQQdgkqKLyvEyldVpBBN7I1ceCutjHoA2xyqRtsQ7ip5CSKZtJgyaGhwJo2BWW3479R0O53&#10;8T2l2ynej01aX6ZZ+medUj+Dbj0H4anzX/HH/avD/MlsCu9vw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SIWjBAAAA3QAAAA8AAAAAAAAAAAAAAAAAmAIAAGRycy9kb3du&#10;cmV2LnhtbFBLBQYAAAAABAAEAPUAAACGAwAAAAA=&#10;" path="m6,45c15,18,41,18,44,18v36,,39,42,39,61c83,94,82,97,80,103v-6,17,-13,44,-13,51c67,157,69,158,70,158v4,,6,-5,8,-15c84,124,86,110,87,103v1,-3,1,-7,2,-10c96,70,113,33,121,14v3,-3,5,-8,5,-9c126,3,124,3,124,3v-1,,-3,,-3,1c108,27,98,51,89,75,88,68,88,50,79,26,73,12,63,,47,,17,,,37,,44v,2,2,2,4,2l6,45e" fillcolor="black" stroked="f" strokecolor="#3465a4">
              <v:path o:connecttype="custom" o:connectlocs="6,44;42,17;80,77;77,100;64,149;67,153;75,139;84,100;85,90;116,14;121,5;119,3;116,4;85,73;76,25;45,0;0,43;4,45;6,44" o:connectangles="0,0,0,0,0,0,0,0,0,0,0,0,0,0,0,0,0,0,0"/>
            </v:shape>
            <v:shape id="Freeform 942" o:spid="_x0000_s1306" style="position:absolute;left:131;top:70;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TKcQA&#10;AADdAAAADwAAAGRycy9kb3ducmV2LnhtbERPTUsDMRC9C/0PYQpexCbmsMq2aWkFwYOIrfbQ27AZ&#10;N4ubyZLEdvffG0HwNo/3OavN6Htxppi6wAbuFgoEcRNsx62Bj/en2wcQKSNb7AOTgYkSbNazqxXW&#10;Nlx4T+dDbkUJ4VSjAZfzUEuZGkce0yIMxIX7DNFjLjC20ka8lHDfS61UJT12XBocDvToqPk6fHsD&#10;6uU4vb4pfdpVcQr37kh6r2+MuZ6P2yWITGP+F/+5n22Zr6sKfr8p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bkynEAAAA3QAAAA8AAAAAAAAAAAAAAAAAmAIAAGRycy9k&#10;b3ducmV2LnhtbFBLBQYAAAAABAAEAPUAAACJAwAAAAA=&#10;" path="m45,11r20,c62,22,59,37,59,50v,7,,11,2,15c63,73,66,75,68,75v3,,8,-4,8,-8c76,65,76,64,74,63,71,56,69,47,69,33v,-3,,-10,2,-22l92,11v3,,4,,6,-1c100,8,101,6,101,4,101,,96,,94,l30,c23,,19,1,11,9,7,12,,22,,23v,2,2,2,3,2c4,25,4,25,6,23,15,11,25,11,29,11r10,c34,30,24,50,20,60v-1,2,-3,6,-4,7c16,67,16,68,16,69v,3,2,6,6,6c29,75,31,67,34,52l45,11e" fillcolor="black" stroked="f" strokecolor="#3465a4">
              <v:path o:connecttype="custom" o:connectlocs="43,10;62,10;56,47;58,61;65,70;72,63;70,59;66,31;68,10;87,10;93,9;96,4;89,0;29,0;10,8;0,21;3,23;6,21;28,10;37,10;19,56;15,63;15,64;21,70;32,49;43,10" o:connectangles="0,0,0,0,0,0,0,0,0,0,0,0,0,0,0,0,0,0,0,0,0,0,0,0,0,0"/>
            </v:shape>
            <w10:wrap type="none"/>
            <w10:anchorlock/>
          </v:group>
        </w:pict>
      </w:r>
      <w:r>
        <w:t xml:space="preserve"> comprises entre -0,1 à 0,2. Elle baisse ensuite nettement entre 0,2 et 0,3. Ensuite, il s'agit d'étudier les configurations de ces équilibres plausibles en termes de stabilité. Il convient tout d'abord de noter que les configurations stables en dimension et instables en proportion sont très peu plausibles. Elles ne représentent, en effet, que 0,85% des équilibres estimés, et ne comptent que pour 3,23% de l'ensemble des équilibres plausibles. De plus, elles n'apparaissent que lorsque </w:t>
      </w:r>
      <w:r w:rsidR="00397E5C">
        <w:rPr>
          <w:noProof/>
          <w:lang w:eastAsia="fr-FR"/>
        </w:rPr>
      </w:r>
      <w:r w:rsidR="00397E5C">
        <w:rPr>
          <w:noProof/>
          <w:lang w:eastAsia="fr-FR"/>
        </w:rPr>
        <w:pict>
          <v:group id="Group 943" o:spid="_x0000_s1301" style="width:11.95pt;height:7.75pt;mso-position-horizontal-relative:char;mso-position-vertical-relative:line" coordsize="239,155">
            <v:shape id="Freeform 944" o:spid="_x0000_s1304" style="position:absolute;top:3;width:238;height:147;visibility:visible;mso-wrap-style:none;v-text-anchor:middle" coordsize="24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FGcUA&#10;AADdAAAADwAAAGRycy9kb3ducmV2LnhtbESPzYrCQBCE74LvMLSwF9GJHlSyjqKC7B6C4M8DtJk2&#10;CZvpCZlZk3377YPgrZuqrvp6ve1drZ7Uhsqzgdk0AUWce1txYeB2PU5WoEJEtlh7JgN/FGC7GQ7W&#10;mFrf8Zmel1goCeGQooEyxibVOuQlOQxT3xCL9vCtwyhrW2jbYifhrtbzJFlohxVLQ4kNHUrKfy6/&#10;zsDX7fg40dLtu3E2zu7X05l01hvzMep3n6Ai9fFtfl1/W8GfL4Rf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QUZxQAAAN0AAAAPAAAAAAAAAAAAAAAAAJgCAABkcnMv&#10;ZG93bnJldi54bWxQSwUGAAAAAAQABAD1AAAAigMAAAAA&#10;" path="m121,151l,151,,,242,r,151l121,151e" stroked="f" strokecolor="#3465a4">
              <v:path o:connecttype="custom" o:connectlocs="119,146;0,146;0,0;237,0;237,146;119,146" o:connectangles="0,0,0,0,0,0"/>
            </v:shape>
            <v:shape id="Freeform 945" o:spid="_x0000_s1303"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na8MA&#10;AADdAAAADwAAAGRycy9kb3ducmV2LnhtbERPTWvCQBC9F/wPywi91U2ESoiuIoJF0EuTUsht2B2T&#10;YHY2Zrcm/ffdQqG3ebzP2ewm24kHDb51rCBdJCCItTMt1wo+yuNLBsIHZIOdY1LwTR5229nTBnPj&#10;Rn6nRxFqEUPY56igCaHPpfS6IYt+4XriyF3dYDFEONTSDDjGcNvJZZKspMWWY0ODPR0a0rfiyyoY&#10;L2/ZvaJbmV1SW/Wfr7o6O6/U83zar0EEmsK/+M99MnH+cpXC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kna8MAAADdAAAADwAAAAAAAAAAAAAAAACYAgAAZHJzL2Rv&#10;d25yZXYueG1sUEsFBgAAAAAEAAQA9QAAAIgDAAAAAA==&#10;" path="m6,45c15,18,41,18,44,18v36,,39,42,39,61c83,94,82,97,80,103v-6,17,-13,44,-13,51c67,157,69,158,70,158v4,,6,-5,8,-15c84,124,86,110,87,103v1,-3,1,-7,2,-10c96,70,113,33,121,14v3,-3,5,-8,5,-9c126,3,124,3,124,3v-1,,-3,,-3,1c108,27,98,51,89,75,88,68,88,50,79,26,73,12,63,,47,,17,,,37,,44v,2,2,2,4,2l6,45e" fillcolor="black" stroked="f" strokecolor="#3465a4">
              <v:path o:connecttype="custom" o:connectlocs="6,44;42,17;80,77;77,100;64,149;67,153;75,139;84,100;85,90;116,14;121,5;119,3;116,4;85,73;76,25;45,0;0,43;4,45;6,44" o:connectangles="0,0,0,0,0,0,0,0,0,0,0,0,0,0,0,0,0,0,0"/>
            </v:shape>
            <v:shape id="Freeform 946" o:spid="_x0000_s1302" style="position:absolute;left:131;top:70;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VKsMA&#10;AADdAAAADwAAAGRycy9kb3ducmV2LnhtbERPTUsDMRC9C/0PYQpexCbmsMq2aWkFwYOIrfbQ27AZ&#10;N4ubyZLEdvffG0HwNo/3OavN6Htxppi6wAbuFgoEcRNsx62Bj/en2wcQKSNb7AOTgYkSbNazqxXW&#10;Nlx4T+dDbkUJ4VSjAZfzUEuZGkce0yIMxIX7DNFjLjC20ka8lHDfS61UJT12XBocDvToqPk6fHsD&#10;6uU4vb4pfdpVcQr37kh6r2+MuZ6P2yWITGP+F/+5n22ZrysNv9+U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CVKsMAAADdAAAADwAAAAAAAAAAAAAAAACYAgAAZHJzL2Rv&#10;d25yZXYueG1sUEsFBgAAAAAEAAQA9QAAAIgDAAAAAA==&#10;" path="m45,11r20,c62,22,59,37,59,50v,7,,11,2,15c63,73,66,75,68,75v3,,8,-4,8,-8c76,65,76,64,74,63,71,56,69,47,69,33v,-3,,-10,2,-22l92,11v3,,4,,6,-1c100,8,101,6,101,4,101,,96,,94,l30,c23,,19,1,11,9,7,12,,22,,23v,2,2,2,3,2c4,25,4,25,6,23,15,11,25,11,29,11r10,c34,30,24,50,20,60v-1,2,-3,6,-4,7c16,67,16,68,16,69v,3,2,6,6,6c29,75,31,67,34,52l45,11e" fillcolor="black" stroked="f" strokecolor="#3465a4">
              <v:path o:connecttype="custom" o:connectlocs="43,10;62,10;56,47;58,61;65,70;72,63;70,59;66,31;68,10;87,10;93,9;96,4;89,0;29,0;10,8;0,21;3,23;6,21;28,10;37,10;19,56;15,63;15,64;21,70;32,49;43,10" o:connectangles="0,0,0,0,0,0,0,0,0,0,0,0,0,0,0,0,0,0,0,0,0,0,0,0,0,0"/>
            </v:shape>
            <w10:wrap type="none"/>
            <w10:anchorlock/>
          </v:group>
        </w:pict>
      </w:r>
      <w:r>
        <w:t xml:space="preserve"> est positif, comme l'illustrent la table 4 ainsi que les figures 2 et 3. Nous les négligerons donc dans le reste des descriptions de la sous-section. </w:t>
      </w:r>
    </w:p>
    <w:p w:rsidR="002D01DB" w:rsidRDefault="00096D9B">
      <w:r>
        <w:t xml:space="preserve">Parmi les équilibres plausibles </w:t>
      </w:r>
      <w:r>
        <w:rPr>
          <w:i/>
          <w:iCs/>
        </w:rPr>
        <w:t>a minima</w:t>
      </w:r>
      <w:r>
        <w:t xml:space="preserve">, les équilibres stables à la fois en dimension et en proportion sont minoritaires (ils représentent 10,27% des équilibres plausibles </w:t>
      </w:r>
      <w:r>
        <w:rPr>
          <w:i/>
          <w:iCs/>
        </w:rPr>
        <w:t>a</w:t>
      </w:r>
      <w:r>
        <w:t xml:space="preserve"> </w:t>
      </w:r>
      <w:r>
        <w:rPr>
          <w:i/>
          <w:iCs/>
        </w:rPr>
        <w:t>minima</w:t>
      </w:r>
      <w:r>
        <w:t xml:space="preserve">) et baissent à la fois en nombre et en proportion des équilibres plausibles </w:t>
      </w:r>
      <w:r>
        <w:rPr>
          <w:i/>
          <w:iCs/>
        </w:rPr>
        <w:t>a</w:t>
      </w:r>
      <w:r>
        <w:t xml:space="preserve"> minima lorsque </w:t>
      </w:r>
      <w:r w:rsidR="00397E5C">
        <w:rPr>
          <w:noProof/>
          <w:lang w:eastAsia="fr-FR"/>
        </w:rPr>
      </w:r>
      <w:r w:rsidR="00397E5C">
        <w:rPr>
          <w:noProof/>
          <w:lang w:eastAsia="fr-FR"/>
        </w:rPr>
        <w:pict>
          <v:group id="Group 947" o:spid="_x0000_s1297" style="width:11.95pt;height:7.75pt;mso-position-horizontal-relative:char;mso-position-vertical-relative:line" coordsize="239,155">
            <v:shape id="Freeform 948" o:spid="_x0000_s1300" style="position:absolute;top:3;width:238;height:147;visibility:visible;mso-wrap-style:none;v-text-anchor:middle" coordsize="24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yS8QA&#10;AADdAAAADwAAAGRycy9kb3ducmV2LnhtbERP22rCQBB9L/gPyxR8Cbqp0CjRNdhCsA9B8PIBY3ZM&#10;QrOzIbs16d93BaFvczjX2WSjacWdetdYVvA2j0EQl1Y3XCm4nPPZCoTzyBpby6Tglxxk28nLBlNt&#10;Bz7S/eQrEULYpaig9r5LpXRlTQbd3HbEgbvZ3qAPsK+k7nEI4aaVizhOpMGGQ0ONHX3WVH6ffoyC&#10;/SW/HWhpPoaoiIrr+XAkWYxKTV/H3RqEp9H/i5/uLx3mL94TeHwTTp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A8kvEAAAA3QAAAA8AAAAAAAAAAAAAAAAAmAIAAGRycy9k&#10;b3ducmV2LnhtbFBLBQYAAAAABAAEAPUAAACJAwAAAAA=&#10;" path="m121,151l,151,,,242,r,151l121,151e" stroked="f" strokecolor="#3465a4">
              <v:path o:connecttype="custom" o:connectlocs="119,146;0,146;0,0;237,0;237,146;119,146" o:connectangles="0,0,0,0,0,0"/>
            </v:shape>
            <v:shape id="Freeform 949" o:spid="_x0000_s1299"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QOcIA&#10;AADdAAAADwAAAGRycy9kb3ducmV2LnhtbERPTYvCMBC9L/gfwgje1lRBt1SjiKAIelkVobehGdti&#10;M6lNtPXfG2Fhb/N4nzNfdqYST2pcaVnBaBiBIM6sLjlXcD5tvmMQziNrrCyTghc5WC56X3NMtG35&#10;l55Hn4sQwi5BBYX3dSKlywoy6Ia2Jg7c1TYGfYBNLnWDbQg3lRxH0VQaLDk0FFjTuqDsdnwYBe1h&#10;G99Tup3iw8ik9WWSpXvrlBr0u9UMhKfO/4v/3Dsd5o8nP/D5Jpw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NA5wgAAAN0AAAAPAAAAAAAAAAAAAAAAAJgCAABkcnMvZG93&#10;bnJldi54bWxQSwUGAAAAAAQABAD1AAAAhwMAAAAA&#10;" path="m6,45c15,18,41,18,44,18v36,,39,42,39,61c83,94,82,97,80,103v-6,17,-13,44,-13,51c67,157,69,158,70,158v4,,6,-5,8,-15c84,124,86,110,87,103v1,-3,1,-7,2,-10c96,70,113,33,121,14v3,-3,5,-8,5,-9c126,3,124,3,124,3v-1,,-3,,-3,1c108,27,98,51,89,75,88,68,88,50,79,26,73,12,63,,47,,17,,,37,,44v,2,2,2,4,2l6,45e" fillcolor="black" stroked="f" strokecolor="#3465a4">
              <v:path o:connecttype="custom" o:connectlocs="6,44;42,17;80,77;77,100;64,149;67,153;75,139;84,100;85,90;116,14;121,5;119,3;116,4;85,73;76,25;45,0;0,43;4,45;6,44" o:connectangles="0,0,0,0,0,0,0,0,0,0,0,0,0,0,0,0,0,0,0"/>
            </v:shape>
            <v:shape id="Freeform 950" o:spid="_x0000_s1298" style="position:absolute;left:131;top:70;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fcYA&#10;AADdAAAADwAAAGRycy9kb3ducmV2LnhtbESPQUsDMRCF74L/IYzgRWxiwCpr06KC4EHEVnvwNmzG&#10;zeJmsiSx3f33zkHwNsN78943q80UB3WgXPrEDq4WBhRxm3zPnYOP96fLW1ClInscEpODmQps1qcn&#10;K2x8OvKWDrvaKQnh0qCDUOvYaF3aQBHLIo3Eon2lHLHKmjvtMx4lPA7aGrPUEXuWhoAjPQZqv3c/&#10;0YF52c+vb8Z+PizznG7CnuzWXjh3fjbd34GqNNV/89/1sxd8ey2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ofcYAAADdAAAADwAAAAAAAAAAAAAAAACYAgAAZHJz&#10;L2Rvd25yZXYueG1sUEsFBgAAAAAEAAQA9QAAAIsDAAAAAA==&#10;" path="m45,11r20,c62,22,59,37,59,50v,7,,11,2,15c63,73,66,75,68,75v3,,8,-4,8,-8c76,65,76,64,74,63,71,56,69,47,69,33v,-3,,-10,2,-22l92,11v3,,4,,6,-1c100,8,101,6,101,4,101,,96,,94,l30,c23,,19,1,11,9,7,12,,22,,23v,2,2,2,3,2c4,25,4,25,6,23,15,11,25,11,29,11r10,c34,30,24,50,20,60v-1,2,-3,6,-4,7c16,67,16,68,16,69v,3,2,6,6,6c29,75,31,67,34,52l45,11e" fillcolor="black" stroked="f" strokecolor="#3465a4">
              <v:path o:connecttype="custom" o:connectlocs="43,10;62,10;56,47;58,61;65,70;72,63;70,59;66,31;68,10;87,10;93,9;96,4;89,0;29,0;10,8;0,21;3,23;6,21;28,10;37,10;19,56;15,63;15,64;21,70;32,49;43,10" o:connectangles="0,0,0,0,0,0,0,0,0,0,0,0,0,0,0,0,0,0,0,0,0,0,0,0,0,0"/>
            </v:shape>
            <w10:wrap type="none"/>
            <w10:anchorlock/>
          </v:group>
        </w:pict>
      </w:r>
      <w:r>
        <w:t xml:space="preserve"> augmente, comme le révèlent la table 4 et les figures 2 et 3. Les équilibres stables en proportion, mais instables en dimension sont, eux, </w:t>
      </w:r>
      <w:r>
        <w:lastRenderedPageBreak/>
        <w:t xml:space="preserve">majoritaires lorsque </w:t>
      </w:r>
      <w:r w:rsidR="00397E5C">
        <w:rPr>
          <w:noProof/>
          <w:lang w:eastAsia="fr-FR"/>
        </w:rPr>
      </w:r>
      <w:r w:rsidR="00397E5C">
        <w:rPr>
          <w:noProof/>
          <w:lang w:eastAsia="fr-FR"/>
        </w:rPr>
        <w:pict>
          <v:group id="Group 951" o:spid="_x0000_s1293" style="width:11.95pt;height:7.75pt;mso-position-horizontal-relative:char;mso-position-vertical-relative:line" coordsize="239,155">
            <v:shape id="Freeform 952" o:spid="_x0000_s1296" style="position:absolute;top:3;width:238;height:147;visibility:visible;mso-wrap-style:none;v-text-anchor:middle" coordsize="24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0SMMA&#10;AADdAAAADwAAAGRycy9kb3ducmV2LnhtbERP24rCMBB9F/yHMMK+yJpuwQvVKLsLog9FqPoBs83Y&#10;FptJabK2/r0RBN/mcK6z2vSmFjdqXWVZwdckAkGcW11xoeB82n4uQDiPrLG2TAru5GCzHg5WmGjb&#10;cUa3oy9ECGGXoILS+yaR0uUlGXQT2xAH7mJbgz7AtpC6xS6Em1rGUTSTBisODSU29FtSfj3+GwW7&#10;8/ZyoLn56cbpOP07HTKSaa/Ux6j/XoLw1Pu3+OXe6zA/nsbw/Ca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v0SMMAAADdAAAADwAAAAAAAAAAAAAAAACYAgAAZHJzL2Rv&#10;d25yZXYueG1sUEsFBgAAAAAEAAQA9QAAAIgDAAAAAA==&#10;" path="m121,151l,151,,,242,r,151l121,151e" stroked="f" strokecolor="#3465a4">
              <v:path o:connecttype="custom" o:connectlocs="119,146;0,146;0,0;237,0;237,146;119,146" o:connectangles="0,0,0,0,0,0"/>
            </v:shape>
            <v:shape id="Freeform 953" o:spid="_x0000_s1295"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WOsQA&#10;AADdAAAADwAAAGRycy9kb3ducmV2LnhtbERPTWvCQBC9F/wPywi91U0sKSG6BhFahOZSFSG3ITsm&#10;wexszK4m/ffdQqG3ebzPWeeT6cSDBtdaVhAvIhDEldUt1wpOx/eXFITzyBo7y6Tgmxzkm9nTGjNt&#10;R/6ix8HXIoSwy1BB432fSemqhgy6he2JA3exg0Ef4FBLPeAYwk0nl1H0Jg22HBoa7GnXUHU93I2C&#10;sfhIbyVdj2kRm7I/J1X5aZ1Sz/NpuwLhafL/4j/3Xof5y+QV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b1jrEAAAA3QAAAA8AAAAAAAAAAAAAAAAAmAIAAGRycy9k&#10;b3ducmV2LnhtbFBLBQYAAAAABAAEAPUAAACJAwAAAAA=&#10;" path="m6,45c15,18,41,18,44,18v36,,39,42,39,61c83,94,82,97,80,103v-6,17,-13,44,-13,51c67,157,69,158,70,158v4,,6,-5,8,-15c84,124,86,110,87,103v1,-3,1,-7,2,-10c96,70,113,33,121,14v3,-3,5,-8,5,-9c126,3,124,3,124,3v-1,,-3,,-3,1c108,27,98,51,89,75,88,68,88,50,79,26,73,12,63,,47,,17,,,37,,44v,2,2,2,4,2l6,45e" fillcolor="black" stroked="f" strokecolor="#3465a4">
              <v:path o:connecttype="custom" o:connectlocs="6,44;42,17;80,77;77,100;64,149;67,153;75,139;84,100;85,90;116,14;121,5;119,3;116,4;85,73;76,25;45,0;0,43;4,45;6,44" o:connectangles="0,0,0,0,0,0,0,0,0,0,0,0,0,0,0,0,0,0,0"/>
            </v:shape>
            <v:shape id="Freeform 954" o:spid="_x0000_s1294" style="position:absolute;left:131;top:70;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ieMQA&#10;AADdAAAADwAAAGRycy9kb3ducmV2LnhtbERPTUsDMRC9C/0PYQQv0iYGrbJtWqogeBCxtT14GzbT&#10;zeJmsiSx3f33RhC8zeN9znI9+E6cKKY2sIGbmQJBXAfbcmNg//E8fQCRMrLFLjAZGCnBejW5WGJl&#10;w5m3dNrlRpQQThUacDn3lZSpduQxzUJPXLhjiB5zgbGRNuK5hPtOaqXm0mPLpcFhT0+O6q/dtzeg&#10;Xg/j27vSn4/zOIZ7dyC91dfGXF0OmwWITEP+F/+5X2yZr+9u4febco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pYnjEAAAA3QAAAA8AAAAAAAAAAAAAAAAAmAIAAGRycy9k&#10;b3ducmV2LnhtbFBLBQYAAAAABAAEAPUAAACJAwAAAAA=&#10;" path="m45,11r20,c62,22,59,37,59,50v,7,,11,2,15c63,73,66,75,68,75v3,,8,-4,8,-8c76,65,76,64,74,63,71,56,69,47,69,33v,-3,,-10,2,-22l92,11v3,,4,,6,-1c100,8,101,6,101,4,101,,96,,94,l30,c23,,19,1,11,9,7,12,,22,,23v,2,2,2,3,2c4,25,4,25,6,23,15,11,25,11,29,11r10,c34,30,24,50,20,60v-1,2,-3,6,-4,7c16,67,16,68,16,69v,3,2,6,6,6c29,75,31,67,34,52l45,11e" fillcolor="black" stroked="f" strokecolor="#3465a4">
              <v:path o:connecttype="custom" o:connectlocs="43,10;62,10;56,47;58,61;65,70;72,63;70,59;66,31;68,10;87,10;93,9;96,4;89,0;29,0;10,8;0,21;3,23;6,21;28,10;37,10;19,56;15,63;15,64;21,70;32,49;43,10" o:connectangles="0,0,0,0,0,0,0,0,0,0,0,0,0,0,0,0,0,0,0,0,0,0,0,0,0,0"/>
            </v:shape>
            <w10:wrap type="none"/>
            <w10:anchorlock/>
          </v:group>
        </w:pict>
      </w:r>
      <w:r>
        <w:t xml:space="preserve"> est faible. Leur nombre et leur fréquence parmi les équilibres plausibles </w:t>
      </w:r>
      <w:r>
        <w:rPr>
          <w:i/>
          <w:iCs/>
        </w:rPr>
        <w:t>a</w:t>
      </w:r>
      <w:r>
        <w:t xml:space="preserve"> </w:t>
      </w:r>
      <w:r>
        <w:rPr>
          <w:i/>
          <w:iCs/>
        </w:rPr>
        <w:t>minima</w:t>
      </w:r>
      <w:r>
        <w:t xml:space="preserve"> baissent à mesure que </w:t>
      </w:r>
      <w:r w:rsidR="00397E5C">
        <w:rPr>
          <w:noProof/>
          <w:lang w:eastAsia="fr-FR"/>
        </w:rPr>
      </w:r>
      <w:r w:rsidR="00397E5C">
        <w:rPr>
          <w:noProof/>
          <w:lang w:eastAsia="fr-FR"/>
        </w:rPr>
        <w:pict>
          <v:group id="Group 955" o:spid="_x0000_s1289" style="width:11.95pt;height:7.75pt;mso-position-horizontal-relative:char;mso-position-vertical-relative:line" coordsize="239,155">
            <v:shape id="Freeform 956" o:spid="_x0000_s1292" style="position:absolute;top:3;width:238;height:147;visibility:visible;mso-wrap-style:none;v-text-anchor:middle" coordsize="24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Vf8YA&#10;AADdAAAADwAAAGRycy9kb3ducmV2LnhtbESP3WrCQBCF7wXfYZmCN6KbiqikrmIF0Ysg+PMA0+yY&#10;hGZnQ3Y16dt3Lgq9m+GcOeeb9bZ3tXpRGyrPBt6nCSji3NuKCwP322GyAhUissXaMxn4oQDbzXCw&#10;xtT6ji/0usZCSQiHFA2UMTap1iEvyWGY+oZYtIdvHUZZ20LbFjsJd7WeJclCO6xYGkpsaF9S/n19&#10;OgPH++FxpqX77MbZOPu6nS+ks96Y0Vu/+wAVqY//5r/rkxX82Vx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pVf8YAAADdAAAADwAAAAAAAAAAAAAAAACYAgAAZHJz&#10;L2Rvd25yZXYueG1sUEsFBgAAAAAEAAQA9QAAAIsDAAAAAA==&#10;" path="m121,151l,151,,,242,r,151l121,151e" stroked="f" strokecolor="#3465a4">
              <v:path o:connecttype="custom" o:connectlocs="119,146;0,146;0,0;237,0;237,146;119,146" o:connectangles="0,0,0,0,0,0"/>
            </v:shape>
            <v:shape id="Freeform 957" o:spid="_x0000_s1291"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3DcQA&#10;AADdAAAADwAAAGRycy9kb3ducmV2LnhtbERPTWvCQBC9C/0Pywi96SahlTR1DUVoKdSLWgq5Ddkx&#10;CWZnY3abpP++Kwje5vE+Z51PphUD9a6xrCBeRiCIS6sbrhR8H98XKQjnkTW2lknBHznINw+zNWba&#10;jryn4eArEULYZaig9r7LpHRlTQbd0nbEgTvZ3qAPsK+k7nEM4aaVSRStpMGGQ0ONHW1rKs+HX6Ng&#10;3H2kl4LOx3QXm6L7eS6LL+uUepxPb68gPE3+Lr65P3WYnzy9wPWbcIL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qdw3EAAAA3QAAAA8AAAAAAAAAAAAAAAAAmAIAAGRycy9k&#10;b3ducmV2LnhtbFBLBQYAAAAABAAEAPUAAACJAwAAAAA=&#10;" path="m6,45c15,18,41,18,44,18v36,,39,42,39,61c83,94,82,97,80,103v-6,17,-13,44,-13,51c67,157,69,158,70,158v4,,6,-5,8,-15c84,124,86,110,87,103v1,-3,1,-7,2,-10c96,70,113,33,121,14v3,-3,5,-8,5,-9c126,3,124,3,124,3v-1,,-3,,-3,1c108,27,98,51,89,75,88,68,88,50,79,26,73,12,63,,47,,17,,,37,,44v,2,2,2,4,2l6,45e" fillcolor="black" stroked="f" strokecolor="#3465a4">
              <v:path o:connecttype="custom" o:connectlocs="6,44;42,17;80,77;77,100;64,149;67,153;75,139;84,100;85,90;116,14;121,5;119,3;116,4;85,73;76,25;45,0;0,43;4,45;6,44" o:connectangles="0,0,0,0,0,0,0,0,0,0,0,0,0,0,0,0,0,0,0"/>
            </v:shape>
            <v:shape id="Freeform 958" o:spid="_x0000_s1290" style="position:absolute;left:131;top:70;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ke8YA&#10;AADdAAAADwAAAGRycy9kb3ducmV2LnhtbESPQUsDMRCF74L/IYzgRWxiwCpr06KC4EHEVnvwNmzG&#10;zeJmsiSx3f33zkHwNsN78943q80UB3WgXPrEDq4WBhRxm3zPnYOP96fLW1ClInscEpODmQps1qcn&#10;K2x8OvKWDrvaKQnh0qCDUOvYaF3aQBHLIo3Eon2lHLHKmjvtMx4lPA7aGrPUEXuWhoAjPQZqv3c/&#10;0YF52c+vb8Z+PizznG7CnuzWXjh3fjbd34GqNNV/89/1sxd8ey3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Jke8YAAADdAAAADwAAAAAAAAAAAAAAAACYAgAAZHJz&#10;L2Rvd25yZXYueG1sUEsFBgAAAAAEAAQA9QAAAIsDAAAAAA==&#10;" path="m45,11r20,c62,22,59,37,59,50v,7,,11,2,15c63,73,66,75,68,75v3,,8,-4,8,-8c76,65,76,64,74,63,71,56,69,47,69,33v,-3,,-10,2,-22l92,11v3,,4,,6,-1c100,8,101,6,101,4,101,,96,,94,l30,c23,,19,1,11,9,7,12,,22,,23v,2,2,2,3,2c4,25,4,25,6,23,15,11,25,11,29,11r10,c34,30,24,50,20,60v-1,2,-3,6,-4,7c16,67,16,68,16,69v,3,2,6,6,6c29,75,31,67,34,52l45,11e" fillcolor="black" stroked="f" strokecolor="#3465a4">
              <v:path o:connecttype="custom" o:connectlocs="43,10;62,10;56,47;58,61;65,70;72,63;70,59;66,31;68,10;87,10;93,9;96,4;89,0;29,0;10,8;0,21;3,23;6,21;28,10;37,10;19,56;15,63;15,64;21,70;32,49;43,10" o:connectangles="0,0,0,0,0,0,0,0,0,0,0,0,0,0,0,0,0,0,0,0,0,0,0,0,0,0"/>
            </v:shape>
            <w10:wrap type="none"/>
            <w10:anchorlock/>
          </v:group>
        </w:pict>
      </w:r>
      <w:r>
        <w:t xml:space="preserve"> augmente. Il n'y a pas d'équilibre instable en proportion lorsque </w:t>
      </w:r>
      <w:r w:rsidR="00397E5C">
        <w:rPr>
          <w:noProof/>
          <w:lang w:eastAsia="fr-FR"/>
        </w:rPr>
      </w:r>
      <w:r w:rsidR="00397E5C">
        <w:rPr>
          <w:noProof/>
          <w:lang w:eastAsia="fr-FR"/>
        </w:rPr>
        <w:pict>
          <v:group id="Group 959" o:spid="_x0000_s1283" style="width:34.4pt;height:10.4pt;mso-position-horizontal-relative:char;mso-position-vertical-relative:line" coordsize="688,208">
            <v:shape id="Freeform 960" o:spid="_x0000_s1288" style="position:absolute;top:6;width:687;height:196;visibility:visible;mso-wrap-style:none;v-text-anchor:middle" coordsize="69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6n88MA&#10;AADdAAAADwAAAGRycy9kb3ducmV2LnhtbERPTWvCQBC9F/oflin0IroxlCLRVazQkluj9tLbkB2z&#10;odnZJbtN0n/fFQRv83ifs9lNthMD9aF1rGC5yEAQ10633Cj4Or/PVyBCRNbYOSYFfxRgt3182GCh&#10;3chHGk6xESmEQ4EKTIy+kDLUhiyGhfPEibu43mJMsG+k7nFM4baTeZa9SostpwaDng6G6p/Tr1Xg&#10;32aj/xxMNewrXc4ulfvw36VSz0/Tfg0i0hTv4pu71Gl+/pLD9Zt0gt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6n88MAAADdAAAADwAAAAAAAAAAAAAAAACYAgAAZHJzL2Rv&#10;d25yZXYueG1sUEsFBgAAAAAEAAQA9QAAAIgDAAAAAA==&#10;" path="m346,200l,200,,,691,r,200l346,200e" stroked="f" strokecolor="#3465a4">
              <v:path o:connecttype="custom" o:connectlocs="344,195;0,195;0,0;686,0;686,195;344,195" o:connectangles="0,0,0,0,0,0"/>
            </v:shape>
            <v:shape id="Freeform 961" o:spid="_x0000_s1287" style="position:absolute;left:4;top:54;width:122;height:153;visibility:visible;mso-wrap-style:none;v-text-anchor:middle"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I/8YA&#10;AADdAAAADwAAAGRycy9kb3ducmV2LnhtbERPS2vCQBC+F/wPywi9iO42tSKpq1ihJdJDqQ/Q25Cd&#10;JsHsbMhuNf77riD0Nh/fc2aLztbiTK2vHGt4GikQxLkzFRcadtv34RSED8gGa8ek4UoeFvPewwxT&#10;4y78TedNKEQMYZ+ihjKEJpXS5yVZ9CPXEEfux7UWQ4RtIU2Llxhua5koNZEWK44NJTa0Kik/bX6t&#10;hmyfKfnymXwNtse3j/pw3Y3XK6X1Y79bvoII1IV/8d2dmTg/GT/D7Zt4gp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xI/8YAAADdAAAADwAAAAAAAAAAAAAAAACYAgAAZHJz&#10;L2Rvd25yZXYueG1sUEsFBgAAAAAEAAQA9QAAAIsDAAAAAA==&#10;" path="m6,45c15,17,41,17,44,17v36,,39,42,39,61c83,93,82,96,79,102v-4,17,-12,45,-12,51c67,156,69,157,70,157v4,,5,-5,8,-14c84,123,86,109,87,102v1,-3,1,-6,1,-10c96,69,112,33,121,14v2,-3,5,-8,5,-10c126,3,124,3,123,3v-1,,-2,,-3,1c108,27,98,51,88,75v,-7,,-25,-9,-49c73,12,63,,47,,17,,,37,,44v,2,2,2,4,2l6,45e" fillcolor="black" stroked="f" strokecolor="#3465a4">
              <v:path o:connecttype="custom" o:connectlocs="6,44;42,16;80,76;76,99;64,148;67,152;75,138;84,99;85,89;116,14;121,4;118,3;115,4;85,73;76,25;45,0;0,43;4,45;6,44" o:connectangles="0,0,0,0,0,0,0,0,0,0,0,0,0,0,0,0,0,0,0"/>
            </v:shape>
            <v:shape id="Freeform 962" o:spid="_x0000_s1286" style="position:absolute;left:130;top:123;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pcMA&#10;AADdAAAADwAAAGRycy9kb3ducmV2LnhtbERPS0sDMRC+C/0PYQpepE0MpZa1aVFB8CBiXwdvw2bc&#10;LG4mSxLb3X9vBMHbfHzPWW8H34kzxdQGNnA7VyCI62BbbgwcD8+zFYiUkS12gcnASAm2m8nVGisb&#10;Lryj8z43ooRwqtCAy7mvpEy1I49pHnriwn2G6DEXGBtpI15KuO+kVmopPbZcGhz29OSo/tp/ewPq&#10;9TS+vSv98biMY7hzJ9I7fWPM9XR4uAeRacj/4j/3iy3z9WIBv9+U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0pcMAAADdAAAADwAAAAAAAAAAAAAAAACYAgAAZHJzL2Rv&#10;d25yZXYueG1sUEsFBgAAAAAEAAQA9QAAAIgDAAAAAA==&#10;" path="m45,11r20,c62,22,59,37,59,50v,7,,11,2,15c64,73,66,75,68,75v4,,8,-4,8,-9c76,65,76,65,75,63,72,57,69,48,69,33v,-3,,-10,2,-22l92,11v3,,5,,6,-1c100,8,101,6,101,5,101,,97,,95,l30,c24,,19,1,11,9,7,12,,22,,23v,2,3,2,3,2c5,25,5,25,7,23,15,11,25,11,29,11r10,c34,30,25,50,20,60v-1,2,-3,6,-3,6c17,66,16,68,16,69v,3,2,6,6,6c29,75,31,66,34,52l45,11e" fillcolor="black" stroked="f" strokecolor="#3465a4">
              <v:path o:connecttype="custom" o:connectlocs="43,10;62,10;56,47;58,61;65,70;72,62;71,59;66,31;68,10;87,10;93,9;96,5;90,0;29,0;10,8;0,21;3,23;7,21;28,10;37,10;19,56;16,62;15,64;21,70;32,49;43,10" o:connectangles="0,0,0,0,0,0,0,0,0,0,0,0,0,0,0,0,0,0,0,0,0,0,0,0,0,0"/>
            </v:shape>
            <v:shape id="AutoShape 963" o:spid="_x0000_s1285" style="position:absolute;left:340;top:6;width:142;height:182;visibility:visible;mso-wrap-style:none;v-text-anchor:middle" coordsize="147,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L5MMA&#10;AADdAAAADwAAAGRycy9kb3ducmV2LnhtbERP3WrCMBS+F3yHcATvZjrdZFTTUsYmjgmi8wEOzbEp&#10;a066Jtr69stg4N35+H7POh9sI67U+dqxgsdZAoK4dLrmSsHp6/3hBYQPyBobx6TgRh7ybDxaY6pd&#10;zwe6HkMlYgj7FBWYENpUSl8asuhnriWO3Nl1FkOEXSV1h30Mt42cJ8lSWqw5Nhhs6dVQ+X28WAX0&#10;YTY399kv6PTWFj+LfeHLXa/UdDIUKxCBhnAX/7u3Os6fPz3D3zfxB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sL5MMAAADdAAAADwAAAAAAAAAAAAAAAACYAgAAZHJzL2Rv&#10;d25yZXYueG1sUEsFBgAAAAAEAAQA9QAAAIgDAAAAAA==&#10;" adj="0,,0" path="m142,10v3,-1,4,-2,4,-5c146,3,145,,142,v-2,,-4,1,-5,1l4,64c,66,,68,,69v,3,1,4,4,6l137,137v3,2,3,2,5,2c144,139,146,137,146,134v,-3,-1,-3,-5,-5l16,69,142,10xm138,186v4,,8,,8,-5c146,175,141,175,138,175l9,175v-5,,-9,,-9,6c,186,4,186,8,186r130,xe" fillcolor="black" stroked="f" strokecolor="#3465a4">
              <v:stroke joinstyle="round"/>
              <v:formulas/>
              <v:path o:connecttype="custom" o:connectlocs="137,10;141,5;137,0;132,1;4,62;0,67;4,73;132,133;137,135;141,130;136,126;15,67;137,10;133,181;141,176;133,170;9,170;0,176;8,181;133,181" o:connectangles="0,0,0,0,0,0,0,0,0,0,0,0,0,0,0,0,0,0,0,0"/>
            </v:shape>
            <v:shape id="AutoShape 964" o:spid="_x0000_s1284" style="position:absolute;left:581;width:97;height:160;visibility:visible;mso-wrap-style:none;v-text-anchor:middle" coordsize="102,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CzMQA&#10;AADdAAAADwAAAGRycy9kb3ducmV2LnhtbERPTWvCQBC9C/0PyxS8iG6UIiW6SrEqItRQjfdpdpoE&#10;s7Mhu8bUX98tFLzN433OfNmZSrTUuNKygvEoAkGcWV1yriA9bYavIJxH1lhZJgU/5GC5eOrNMdb2&#10;xp/UHn0uQgi7GBUU3texlC4ryKAb2Zo4cN+2MegDbHKpG7yFcFPJSRRNpcGSQ0OBNa0Kyi7Hq1Hw&#10;QavzPvnaJtQODjp5v6/TXXpRqv/cvc1AeOr8Q/zv3ukwf/Iyhb9vw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qgszEAAAA3QAAAA8AAAAAAAAAAAAAAAAAmAIAAGRycy9k&#10;b3ducmV2LnhtbFBLBQYAAAAABAAEAPUAAACJAwAAAAA=&#10;" adj="0,,0" path="m101,83c101,64,99,45,91,27,80,4,61,,50,,36,,18,6,9,28,1,45,,64,,83v,18,1,39,10,58c21,160,38,164,50,164v14,,31,-4,42,-27c99,120,101,102,101,83xm50,160v-9,,-24,-6,-27,-30c20,116,20,94,20,80v,-15,,-31,1,-44c26,7,44,6,50,6v8,,24,4,28,27c81,47,81,65,81,80v,18,,34,-3,49c74,153,61,160,50,160xe" fillcolor="black" stroked="f" strokecolor="#3465a4">
              <v:stroke joinstyle="round"/>
              <v:formulas/>
              <v:path o:connecttype="custom" o:connectlocs="96,80;87,26;48,0;9,27;0,80;10,137;48,159;87,133;96,80;48,155;22,126;19,78;20,35;48,6;74,32;77,78;74,125;48,155" o:connectangles="0,0,0,0,0,0,0,0,0,0,0,0,0,0,0,0,0,0"/>
            </v:shape>
            <w10:wrap type="none"/>
            <w10:anchorlock/>
          </v:group>
        </w:pict>
      </w:r>
      <w:r>
        <w:t>, car si les entreprises investissent moins lorsque la part des profits augmente, cela stabilise la répartition des revenus. En effet, la loi de Kalecki restreinte</w:t>
      </w:r>
      <w:r>
        <w:rPr>
          <w:rStyle w:val="Appelnotedebasdep1"/>
        </w:rPr>
        <w:footnoteReference w:id="19"/>
      </w:r>
      <w:r>
        <w:t xml:space="preserve"> indique que le montant des profits correspondent au montant des dépenses d'investissement. Si l'investissement baisse (augmente), les profits diminueront (s’élèveront) également, et cette baisse (hausse) des profits exercera une pression à la hausse (baisse) sur l'investissement.</w:t>
      </w:r>
    </w:p>
    <w:p w:rsidR="002D01DB" w:rsidRDefault="00096D9B">
      <w:r>
        <w:t xml:space="preserve">Enfin, les équilibres instables en dimension et en proportion voient leur nombre augmenter dans un premier temps (de </w:t>
      </w:r>
      <w:r w:rsidR="00397E5C">
        <w:rPr>
          <w:noProof/>
          <w:lang w:eastAsia="fr-FR"/>
        </w:rPr>
      </w:r>
      <w:r w:rsidR="00397E5C">
        <w:rPr>
          <w:noProof/>
          <w:lang w:eastAsia="fr-FR"/>
        </w:rPr>
        <w:pict>
          <v:group id="Group 965" o:spid="_x0000_s1277" style="width:34.4pt;height:10.4pt;mso-position-horizontal-relative:char;mso-position-vertical-relative:line" coordsize="688,208">
            <v:shape id="Freeform 966" o:spid="_x0000_s1282" style="position:absolute;top:6;width:687;height:196;visibility:visible;mso-wrap-style:none;v-text-anchor:middle" coordsize="69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SjcMA&#10;AADdAAAADwAAAGRycy9kb3ducmV2LnhtbERPTWvCQBC9F/wPywheRDdakBJdxRZacmuqvXgbsmM2&#10;mJ1dsmsS/323UOhtHu9zdofRtqKnLjSOFayWGQjiyumGawXf5/fFC4gQkTW2jknBgwIc9pOnHeba&#10;DfxF/SnWIoVwyFGBidHnUobKkMWwdJ44cVfXWYwJdrXUHQ4p3LZynWUbabHh1GDQ05uh6na6WwX+&#10;dT74z96U/bHUxfxaug9/KZSaTcfjFkSkMf6L/9yFTvPXzxv4/Sad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PSjcMAAADdAAAADwAAAAAAAAAAAAAAAACYAgAAZHJzL2Rv&#10;d25yZXYueG1sUEsFBgAAAAAEAAQA9QAAAIgDAAAAAA==&#10;" path="m346,200l,200,,,691,r,200l346,200e" stroked="f" strokecolor="#3465a4">
              <v:path o:connecttype="custom" o:connectlocs="344,195;0,195;0,0;686,0;686,195;344,195" o:connectangles="0,0,0,0,0,0"/>
            </v:shape>
            <v:shape id="Freeform 967" o:spid="_x0000_s1281" style="position:absolute;left:4;top:54;width:122;height:153;visibility:visible;mso-wrap-style:none;v-text-anchor:middle"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9gcYA&#10;AADdAAAADwAAAGRycy9kb3ducmV2LnhtbERPS2vCQBC+F/wPywi9iO6atirRVVqhJaWH4gva25Ad&#10;k2B2NmS3Gv99tyD0Nh/fcxarztbiTK2vHGsYjxQI4tyZigsN+93rcAbCB2SDtWPScCUPq2XvboGp&#10;cRfe0HkbChFD2KeooQyhSaX0eUkW/cg1xJE7utZiiLAtpGnxEsNtLROlJtJixbGhxIbWJeWn7Y/V&#10;kB0yJZ8+ks/B7vvlrf667h/f10rr+373PAcRqAv/4ps7M3F+8jCFv2/iC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E9gcYAAADdAAAADwAAAAAAAAAAAAAAAACYAgAAZHJz&#10;L2Rvd25yZXYueG1sUEsFBgAAAAAEAAQA9QAAAIsDAAAAAA==&#10;" path="m6,45c15,17,41,17,44,17v36,,39,42,39,61c83,93,82,96,79,102v-4,17,-12,45,-12,51c67,156,69,157,70,157v4,,5,-5,8,-14c84,123,86,109,87,102v1,-3,1,-6,1,-10c96,69,112,33,121,14v2,-3,5,-8,5,-10c126,3,124,3,123,3v-1,,-2,,-3,1c108,27,98,51,88,75v,-7,,-25,-9,-49c73,12,63,,47,,17,,,37,,44v,2,2,2,4,2l6,45e" fillcolor="black" stroked="f" strokecolor="#3465a4">
              <v:path o:connecttype="custom" o:connectlocs="6,44;42,16;80,76;76,99;64,148;67,152;75,138;84,99;85,89;116,14;121,4;118,3;115,4;85,73;76,25;45,0;0,43;4,45;6,44" o:connectangles="0,0,0,0,0,0,0,0,0,0,0,0,0,0,0,0,0,0,0"/>
            </v:shape>
            <v:shape id="Freeform 968" o:spid="_x0000_s1280" style="position:absolute;left:130;top:123;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N3cYA&#10;AADdAAAADwAAAGRycy9kb3ducmV2LnhtbESPQUsDMRCF74L/IYzgRWxihCpr06KC4EHEVnvwNmzG&#10;zeJmsiSx3f33zkHwNsN78943q80UB3WgXPrEDq4WBhRxm3zPnYOP96fLW1ClInscEpODmQps1qcn&#10;K2x8OvKWDrvaKQnh0qCDUOvYaF3aQBHLIo3Eon2lHLHKmjvtMx4lPA7aGrPUEXuWhoAjPQZqv3c/&#10;0YF52c+vb8Z+PizznG7CnuzWXjh3fjbd34GqNNV/89/1sxd8ey2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uN3cYAAADdAAAADwAAAAAAAAAAAAAAAACYAgAAZHJz&#10;L2Rvd25yZXYueG1sUEsFBgAAAAAEAAQA9QAAAIsDAAAAAA==&#10;" path="m45,11r20,c62,22,59,37,59,50v,7,,11,2,15c64,73,66,75,68,75v4,,8,-4,8,-9c76,65,76,65,75,63,72,57,69,48,69,33v,-3,,-10,2,-22l92,11v3,,5,,6,-1c100,8,101,6,101,5,101,,97,,95,l30,c24,,19,1,11,9,7,12,,22,,23v,2,3,2,3,2c5,25,5,25,7,23,15,11,25,11,29,11r10,c34,30,25,50,20,60v-1,2,-3,6,-3,6c17,66,16,68,16,69v,3,2,6,6,6c29,75,31,66,34,52l45,11e" fillcolor="black" stroked="f" strokecolor="#3465a4">
              <v:path o:connecttype="custom" o:connectlocs="43,10;62,10;56,47;58,61;65,70;72,62;71,59;66,31;68,10;87,10;93,9;96,5;90,0;29,0;10,8;0,21;3,23;7,21;28,10;37,10;19,56;16,62;15,64;21,70;32,49;43,10" o:connectangles="0,0,0,0,0,0,0,0,0,0,0,0,0,0,0,0,0,0,0,0,0,0,0,0,0,0"/>
            </v:shape>
            <v:shape id="AutoShape 969" o:spid="_x0000_s1279" style="position:absolute;left:333;top:72;width:156;height:53;visibility:visible;mso-wrap-style:none;v-text-anchor:middle" coordsize="161,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1ZCcQA&#10;AADdAAAADwAAAGRycy9kb3ducmV2LnhtbERPS2vCQBC+F/oflin0VjdGsBpdJZQKlVLwdfA4Zsck&#10;mJ2NuxtN/323UOhtPr7nzJe9acSNnK8tKxgOEhDEhdU1lwoO+9XLBIQPyBoby6TgmzwsF48Pc8y0&#10;vfOWbrtQihjCPkMFVQhtJqUvKjLoB7YljtzZOoMhQldK7fAew00j0yQZS4M1x4YKW3qrqLjsOqPA&#10;5NfO6vW7/rpedHI8fb723cYp9fzU5zMQgfrwL/5zf+g4Px1N4febe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tWQnEAAAA3QAAAA8AAAAAAAAAAAAAAAAAmAIAAGRycy9k&#10;b3ducmV2LnhtbFBLBQYAAAAABAAEAPUAAACJAwAAAAA=&#10;" adj="0,,0" path="m151,10v5,,9,,9,-5c160,,156,,152,l8,c4,,,,,5v,5,4,5,8,5l151,10xm152,57v4,,8,,8,-5c160,47,156,47,151,47l8,47c4,47,,47,,52v,5,4,5,8,5l152,57xe" fillcolor="black" stroked="f" strokecolor="#3465a4">
              <v:stroke joinstyle="round"/>
              <v:formulas/>
              <v:path o:connecttype="custom" o:connectlocs="146,9;155,5;147,0;8,0;0,5;8,9;146,9;147,52;155,48;146,43;8,43;0,48;8,52;147,52" o:connectangles="0,0,0,0,0,0,0,0,0,0,0,0,0,0"/>
            </v:shape>
            <v:shape id="AutoShape 970" o:spid="_x0000_s1278" style="position:absolute;left:581;width:97;height:160;visibility:visible;mso-wrap-style:none;v-text-anchor:middle" coordsize="102,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8gA&#10;AADdAAAADwAAAGRycy9kb3ducmV2LnhtbESPQWvCQBCF74X+h2UKvRTdKFJKdJVibZFCG6rxPmbH&#10;JJidDdltjP31nUOhtxnem/e+WawG16ieulB7NjAZJ6CIC29rLg3k+9fRE6gQkS02nsnAlQKslrc3&#10;C0ytv/AX9btYKgnhkKKBKsY21ToUFTkMY98Si3byncMoa1dq2+FFwl2jp0nyqB3WLA0VtrSuqDjv&#10;vp2BD1of3rPjW0b9w6fNXn42+TY/G3N/NzzPQUUa4r/573prBX86E37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z78jyAAAAN0AAAAPAAAAAAAAAAAAAAAAAJgCAABk&#10;cnMvZG93bnJldi54bWxQSwUGAAAAAAQABAD1AAAAjQMAAAAA&#10;" adj="0,,0" path="m101,83c101,64,99,45,91,27,80,4,61,,50,,36,,18,6,9,28,1,45,,64,,83v,18,1,39,10,58c21,160,38,164,50,164v14,,31,-4,42,-27c99,120,101,102,101,83xm50,160v-9,,-24,-6,-27,-30c20,116,20,94,20,80v,-15,,-31,1,-44c26,7,44,6,50,6v8,,24,4,28,27c81,47,81,65,81,80v,18,,34,-3,49c74,153,61,160,50,160xe" fillcolor="black" stroked="f" strokecolor="#3465a4">
              <v:stroke joinstyle="round"/>
              <v:formulas/>
              <v:path o:connecttype="custom" o:connectlocs="96,80;87,26;48,0;9,27;0,80;10,137;48,159;87,133;96,80;48,155;22,126;19,78;20,35;48,6;74,32;77,78;74,125;48,155" o:connectangles="0,0,0,0,0,0,0,0,0,0,0,0,0,0,0,0,0,0"/>
            </v:shape>
            <w10:wrap type="none"/>
            <w10:anchorlock/>
          </v:group>
        </w:pict>
      </w:r>
      <w:r>
        <w:t xml:space="preserve"> à </w:t>
      </w:r>
      <w:r w:rsidR="00397E5C">
        <w:rPr>
          <w:noProof/>
          <w:lang w:eastAsia="fr-FR"/>
        </w:rPr>
      </w:r>
      <w:r w:rsidR="00397E5C">
        <w:rPr>
          <w:noProof/>
          <w:lang w:eastAsia="fr-FR"/>
        </w:rPr>
        <w:pict>
          <v:group id="Group 971" o:spid="_x0000_s1269" style="width:45.65pt;height:10.4pt;mso-position-horizontal-relative:char;mso-position-vertical-relative:line" coordsize="913,208">
            <v:shape id="Freeform 972" o:spid="_x0000_s1276" style="position:absolute;top:6;width:912;height:196;visibility:visible;mso-wrap-style:none;v-text-anchor:middle" coordsize="91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2i0MUA&#10;AADdAAAADwAAAGRycy9kb3ducmV2LnhtbESPQWvCQBCF74X+h2UK3uqmKUhNXUVaBEVzMErPQ3ZM&#10;gtnZkF1N+u87B6G3Gd6b975ZrEbXqjv1ofFs4G2agCIuvW24MnA+bV4/QIWIbLH1TAZ+KcBq+fy0&#10;wMz6gY90L2KlJIRDhgbqGLtM61DW5DBMfUcs2sX3DqOsfaVtj4OEu1anSTLTDhuWhho7+qqpvBY3&#10;Z2A+5DsMp7jfFj+3b7255of3JDdm8jKuP0FFGuO/+XG9tYKfpoIr38gI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LQxQAAAN0AAAAPAAAAAAAAAAAAAAAAAJgCAABkcnMv&#10;ZG93bnJldi54bWxQSwUGAAAAAAQABAD1AAAAigMAAAAA&#10;" path="m458,200l,200,,,916,r,200l458,200e" stroked="f" strokecolor="#3465a4">
              <v:path o:connecttype="custom" o:connectlocs="456,195;0,195;0,0;911,0;911,195;456,195" o:connectangles="0,0,0,0,0,0"/>
            </v:shape>
            <v:shape id="Freeform 973" o:spid="_x0000_s1275" style="position:absolute;left:4;top:54;width:122;height:153;visibility:visible;mso-wrap-style:none;v-text-anchor:middle"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atcYA&#10;AADdAAAADwAAAGRycy9kb3ducmV2LnhtbERPTWvCQBC9F/oflhG8FN1tUKmpq1RBSfEgVQvtbciO&#10;SWh2NmRXjf++KxR6m8f7nNmis7W4UOsrxxqehwoEce5MxYWG42E9eAHhA7LB2jFpuJGHxfzxYYap&#10;cVf+oMs+FCKGsE9RQxlCk0rp85Is+qFriCN3cq3FEGFbSNPiNYbbWiZKTaTFimNDiQ2tSsp/9mer&#10;IfvMlBxvk93T4Xu5qb9ux9H7Smnd73VvryACdeFf/OfOTJyfJFO4fxN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uatcYAAADdAAAADwAAAAAAAAAAAAAAAACYAgAAZHJz&#10;L2Rvd25yZXYueG1sUEsFBgAAAAAEAAQA9QAAAIsDAAAAAA==&#10;" path="m6,45c15,17,41,17,44,17v36,,39,42,39,61c83,93,82,96,79,102v-4,17,-12,45,-12,51c67,156,69,157,70,157v4,,5,-5,8,-14c84,123,86,109,87,102v1,-3,1,-6,1,-10c96,69,112,33,121,14v2,-3,5,-8,5,-10c126,3,124,3,123,3v-1,,-2,,-3,1c108,27,98,51,88,75v,-7,,-25,-9,-49c73,12,63,,47,,17,,,37,,44v,2,2,2,4,2l6,45e" fillcolor="black" stroked="f" strokecolor="#3465a4">
              <v:path o:connecttype="custom" o:connectlocs="6,44;42,16;80,76;76,99;64,148;67,152;75,138;84,99;85,89;116,14;121,4;118,3;115,4;85,73;76,25;45,0;0,43;4,45;6,44" o:connectangles="0,0,0,0,0,0,0,0,0,0,0,0,0,0,0,0,0,0,0"/>
            </v:shape>
            <v:shape id="Freeform 974" o:spid="_x0000_s1274" style="position:absolute;left:131;top:123;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2B28YA&#10;AADdAAAADwAAAGRycy9kb3ducmV2LnhtbESPQUsDMRCF74L/IYzgRWxihCpr06KC4EHEVnvwNmzG&#10;zeJmsiSx3f33zkHwNsN78943q80UB3WgXPrEDq4WBhRxm3zPnYOP96fLW1ClInscEpODmQps1qcn&#10;K2x8OvKWDrvaKQnh0qCDUOvYaF3aQBHLIo3Eon2lHLHKmjvtMx4lPA7aGrPUEXuWhoAjPQZqv3c/&#10;0YF52c+vb8Z+PizznG7CnuzWXjh3fjbd34GqNNV/89/1sxd8ey3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2B28YAAADdAAAADwAAAAAAAAAAAAAAAACYAgAAZHJz&#10;L2Rvd25yZXYueG1sUEsFBgAAAAAEAAQA9QAAAIsDAAAAAA==&#10;" path="m45,11r20,c62,22,58,37,58,50v,7,1,11,3,15c63,73,65,75,68,75v4,,7,-4,7,-9c75,65,75,65,75,63,71,57,69,48,69,33v,-3,,-10,2,-22l92,11v3,,4,,6,-1c100,8,101,6,101,5,101,,96,,94,l30,c23,,18,1,11,9,7,12,,22,,23v,2,2,2,3,2c4,25,4,25,6,23,15,11,25,11,28,11r11,c34,30,24,50,20,60v-2,2,-3,6,-4,6c16,66,16,68,16,69v,3,2,6,6,6c28,75,31,66,34,52l45,11e" fillcolor="black" stroked="f" strokecolor="#3465a4">
              <v:path o:connecttype="custom" o:connectlocs="43,10;62,10;55,47;58,61;65,70;71,62;71,59;66,31;68,10;87,10;93,9;96,5;89,0;29,0;10,8;0,21;3,23;6,21;27,10;37,10;19,56;15,62;15,64;21,70;32,49;43,10" o:connectangles="0,0,0,0,0,0,0,0,0,0,0,0,0,0,0,0,0,0,0,0,0,0,0,0,0,0"/>
            </v:shape>
            <v:shape id="AutoShape 975" o:spid="_x0000_s1273" style="position:absolute;left:333;top:72;width:155;height:53;visibility:visible;mso-wrap-style:none;v-text-anchor:middle" coordsize="16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t2cIA&#10;AADdAAAADwAAAGRycy9kb3ducmV2LnhtbERP32vCMBB+H/g/hBP2NlM7JlKNIsJQcC9VEXw7mjMt&#10;NpfQZLb+98tgsLf7+H7ecj3YVjyoC41jBdNJBoK4crpho+B8+nybgwgRWWPrmBQ8KcB6NXpZYqFd&#10;zyU9jtGIFMKhQAV1jL6QMlQ1WQwT54kTd3OdxZhgZ6TusE/htpV5ls2kxYZTQ42etjVV9+O3VRD6&#10;D7ZZmQ/N5WvnDxfjZ6a8KvU6HjYLEJGG+C/+c+91mp+/T+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a3ZwgAAAN0AAAAPAAAAAAAAAAAAAAAAAJgCAABkcnMvZG93&#10;bnJldi54bWxQSwUGAAAAAAQABAD1AAAAhwMAAAAA&#10;" adj="0,,0" path="m151,10v4,,8,,8,-5c159,,155,,152,l8,c4,,,,,5v,5,4,5,8,5l151,10xm152,57v3,,7,,7,-5c159,47,155,47,151,47l8,47c4,47,,47,,52v,5,4,5,8,5l152,57xe" fillcolor="black" stroked="f" strokecolor="#3465a4">
              <v:stroke joinstyle="round"/>
              <v:formulas/>
              <v:path o:connecttype="custom" o:connectlocs="146,9;154,5;147,0;8,0;0,5;8,9;146,9;147,52;154,48;146,43;8,43;0,48;8,52;147,52" o:connectangles="0,0,0,0,0,0,0,0,0,0,0,0,0,0"/>
            </v:shape>
            <v:shape id="AutoShape 976" o:spid="_x0000_s1272" style="position:absolute;left:581;width:97;height:160;visibility:visible;mso-wrap-style:none;v-text-anchor:middle" coordsize="102,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3ssQA&#10;AADdAAAADwAAAGRycy9kb3ducmV2LnhtbERP22rCQBB9L/gPywh9KbppCqVEVxF7QYQa1Pg+Zsck&#10;mJ0N2W2Mfr1bKPRtDuc603lvatFR6yrLCp7HEQji3OqKCwXZ/nP0BsJ5ZI21ZVJwJQfz2eBhiom2&#10;F95St/OFCCHsElRQet8kUrq8JINubBviwJ1sa9AH2BZSt3gJ4aaWcRS9SoMVh4YSG1qWlJ93P0bB&#10;Ny0P6/T4lVL3tNHp++0jW2VnpR6H/WICwlPv/8V/7pUO8+OXGH6/CS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X97LEAAAA3QAAAA8AAAAAAAAAAAAAAAAAmAIAAGRycy9k&#10;b3ducmV2LnhtbFBLBQYAAAAABAAEAPUAAACJAwAAAAA=&#10;" adj="0,,0" path="m101,83c101,64,99,45,91,27,80,4,61,,50,,36,,18,6,9,28,1,45,,64,,83v,18,1,39,10,58c21,160,38,164,50,164v14,,31,-4,42,-27c99,120,101,102,101,83xm50,160v-9,,-24,-6,-27,-30c20,116,20,94,20,80v,-15,,-31,1,-44c26,7,44,6,50,6v8,,24,4,28,27c81,47,81,65,81,80v,18,,34,-3,49c74,153,61,160,50,160xe" fillcolor="black" stroked="f" strokecolor="#3465a4">
              <v:stroke joinstyle="round"/>
              <v:formulas/>
              <v:path o:connecttype="custom" o:connectlocs="96,80;87,26;48,0;9,27;0,80;10,137;48,159;87,133;96,80;48,155;22,126;19,78;20,35;48,6;74,32;77,78;74,125;48,155" o:connectangles="0,0,0,0,0,0,0,0,0,0,0,0,0,0,0,0,0,0"/>
            </v:shape>
            <v:shape id="Freeform 977" o:spid="_x0000_s1271" style="position:absolute;left:710;top:133;width:25;height:68;visibility:visible;mso-wrap-style:none;v-text-anchor:middle" coordsize="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dnsUA&#10;AADdAAAADwAAAGRycy9kb3ducmV2LnhtbERPTWvCQBC9C/6HZYReRDdqCTa6irSVVmkPjR48Dtkx&#10;CWZnQ3aN6b/vFgRv83ifs1x3phItNa60rGAyjkAQZ1aXnCs4HrajOQjnkTVWlknBLzlYr/q9JSba&#10;3viH2tTnIoSwS1BB4X2dSOmyggy6sa2JA3e2jUEfYJNL3eAthJtKTqMolgZLDg0F1vRaUHZJr0aB&#10;q77a9GO3b99Oz8PD9wvGl/d4r9TToNssQHjq/EN8d3/qMH86m8H/N+E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F2exQAAAN0AAAAPAAAAAAAAAAAAAAAAAJgCAABkcnMv&#10;ZG93bnJldi54bWxQSwUGAAAAAAQABAD1AAAAigMAAAAA&#10;" path="m29,25c29,10,23,,13,,5,,,6,,13v,7,5,13,13,13c16,26,20,25,21,23v2,-1,2,-1,3,-1l24,25c24,43,15,58,7,65,4,68,4,69,4,69v,3,1,3,3,3c10,72,29,54,29,25e" fillcolor="black" stroked="f" strokecolor="#3465a4">
              <v:path o:connecttype="custom" o:connectlocs="24,23;11,0;0,12;11,24;18,21;20,20;20,23;6,61;3,64;6,67;24,23" o:connectangles="0,0,0,0,0,0,0,0,0,0,0"/>
            </v:shape>
            <v:shape id="Freeform 978" o:spid="_x0000_s1270" style="position:absolute;left:808;width:92;height:156;visibility:visible;mso-wrap-style:none;v-text-anchor:middle" coordsize="9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TuW8IA&#10;AADdAAAADwAAAGRycy9kb3ducmV2LnhtbERP24rCMBB9F/Yfwizsm6Ze0FIbZdVdkL5V/YChGdvS&#10;ZlKarNa/3wiCb3M410m3g2nFjXpXW1YwnUQgiAuray4VXM6/4xiE88gaW8uk4EEOtpuPUYqJtnfO&#10;6XbypQgh7BJUUHnfJVK6oiKDbmI74sBdbW/QB9iXUvd4D+GmlbMoWkqDNYeGCjvaV1Q0pz+jIH7o&#10;n3yXZ1mzyLJVLIsD75YHpb4+h+81CE+Df4tf7qMO82fzBTy/CS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O5bwgAAAN0AAAAPAAAAAAAAAAAAAAAAAJgCAABkcnMvZG93&#10;bnJldi54bWxQSwUGAAAAAAQABAD1AAAAhwMAAAAA&#10;" path="m19,141l45,116c82,83,96,71,96,47,96,19,75,,45,,18,,,23,,44,,57,13,57,13,57v4,,12,-3,12,-13c25,38,21,31,13,31v-2,,-2,,-3,1c15,16,28,7,42,7v23,,33,20,33,40c75,66,62,85,49,99l3,150c,153,,154,,160r89,l96,117r-6,c89,125,88,136,85,139v-2,2,-18,2,-23,2l19,141e" fillcolor="black" stroked="f" strokecolor="#3465a4">
              <v:path o:connecttype="custom" o:connectlocs="18,137;43,112;91,46;43,0;0,43;12,55;24,43;12,30;9,31;40,7;71,46;46,96;3,145;0,155;84,155;91,113;85,113;81,135;59,137;18,137" o:connectangles="0,0,0,0,0,0,0,0,0,0,0,0,0,0,0,0,0,0,0,0"/>
            </v:shape>
            <w10:wrap type="none"/>
            <w10:anchorlock/>
          </v:group>
        </w:pict>
      </w:r>
      <w:r>
        <w:t xml:space="preserve">), pour ensuite diminuer. Mais leur fréquence parmi les équilibres plausibles </w:t>
      </w:r>
      <w:r>
        <w:rPr>
          <w:i/>
          <w:iCs/>
        </w:rPr>
        <w:t>a minima</w:t>
      </w:r>
      <w:r>
        <w:t xml:space="preserve"> ne fait que croître à mesure que </w:t>
      </w:r>
      <w:r w:rsidR="00397E5C">
        <w:rPr>
          <w:noProof/>
          <w:lang w:eastAsia="fr-FR"/>
        </w:rPr>
      </w:r>
      <w:r w:rsidR="00397E5C">
        <w:rPr>
          <w:noProof/>
          <w:lang w:eastAsia="fr-FR"/>
        </w:rPr>
        <w:pict>
          <v:group id="Group 979" o:spid="_x0000_s1265" style="width:11.95pt;height:7.75pt;mso-position-horizontal-relative:char;mso-position-vertical-relative:line" coordsize="239,155">
            <v:shape id="Freeform 980" o:spid="_x0000_s1268" style="position:absolute;top:3;width:238;height:147;visibility:visible;mso-wrap-style:none;v-text-anchor:middle" coordsize="24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62sIA&#10;AADdAAAADwAAAGRycy9kb3ducmV2LnhtbERPzYrCMBC+C75DGGEvsqZbRKUaZXdB9FCEqg8w24xt&#10;sZmUJmvr2xtB8DYf3++sNr2pxY1aV1lW8DWJQBDnVldcKDiftp8LEM4ja6wtk4I7Odish4MVJtp2&#10;nNHt6AsRQtglqKD0vkmkdHlJBt3ENsSBu9jWoA+wLaRusQvhppZxFM2kwYpDQ4kN/ZaUX4//RsHu&#10;vL0caG5+unE6Tv9Oh4xk2iv1Meq/lyA89f4tfrn3OsyP4yk8vw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LrawgAAAN0AAAAPAAAAAAAAAAAAAAAAAJgCAABkcnMvZG93&#10;bnJldi54bWxQSwUGAAAAAAQABAD1AAAAhwMAAAAA&#10;" path="m121,151l,151,,,242,r,151l121,151e" stroked="f" strokecolor="#3465a4">
              <v:path o:connecttype="custom" o:connectlocs="119,146;0,146;0,0;237,0;237,146;119,146" o:connectangles="0,0,0,0,0,0"/>
            </v:shape>
            <v:shape id="Freeform 981" o:spid="_x0000_s1267"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YqMIA&#10;AADdAAAADwAAAGRycy9kb3ducmV2LnhtbERPS4vCMBC+C/sfwizszaYWlNI1iggrgl58IPQ2NLNt&#10;sZl0m2i7/94Igrf5+J4zXw6mEXfqXG1ZwSSKQRAXVtdcKjiffsYpCOeRNTaWScE/OVguPkZzzLTt&#10;+UD3oy9FCGGXoYLK+zaT0hUVGXSRbYkD92s7gz7ArpS6wz6Em0YmcTyTBmsODRW2tK6ouB5vRkG/&#10;36R/OV1P6X5i8vYyLfKddUp9fQ6rbxCeBv8Wv9xbHeYnyRS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JiowgAAAN0AAAAPAAAAAAAAAAAAAAAAAJgCAABkcnMvZG93&#10;bnJldi54bWxQSwUGAAAAAAQABAD1AAAAhwMAAAAA&#10;" path="m6,45c15,18,41,18,44,18v36,,39,42,39,61c83,94,82,97,80,103v-6,17,-13,44,-13,51c67,157,69,158,70,158v4,,6,-5,8,-15c84,124,86,110,87,103v1,-3,1,-7,2,-10c96,70,113,33,121,14v3,-3,5,-8,5,-9c126,3,124,3,124,3v-1,,-3,,-3,1c108,27,98,51,89,75,88,68,88,50,79,26,73,12,63,,47,,17,,,37,,44v,2,2,2,4,2l6,45e" fillcolor="black" stroked="f" strokecolor="#3465a4">
              <v:path o:connecttype="custom" o:connectlocs="6,44;42,17;80,77;77,100;64,149;67,153;75,139;84,100;85,90;116,14;121,5;119,3;116,4;85,73;76,25;45,0;0,43;4,45;6,44" o:connectangles="0,0,0,0,0,0,0,0,0,0,0,0,0,0,0,0,0,0,0"/>
            </v:shape>
            <v:shape id="Freeform 982" o:spid="_x0000_s1266" style="position:absolute;left:131;top:70;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q6cMA&#10;AADdAAAADwAAAGRycy9kb3ducmV2LnhtbERPTUsDMRC9C/0PYQpexCbmsMq2aWkFwYOIrfbQ27AZ&#10;N4ubyZLEdvffG0HwNo/3OavN6Htxppi6wAbuFgoEcRNsx62Bj/en2wcQKSNb7AOTgYkSbNazqxXW&#10;Nlx4T+dDbkUJ4VSjAZfzUEuZGkce0yIMxIX7DNFjLjC20ka8lHDfS61UJT12XBocDvToqPk6fHsD&#10;6uU4vb4pfdpVcQr37kh6r2+MuZ6P2yWITGP+F/+5n22Zr3UFv9+U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Eq6cMAAADdAAAADwAAAAAAAAAAAAAAAACYAgAAZHJzL2Rv&#10;d25yZXYueG1sUEsFBgAAAAAEAAQA9QAAAIgDAAAAAA==&#10;" path="m45,11r20,c62,22,59,37,59,50v,7,,11,2,15c63,73,66,75,68,75v3,,8,-4,8,-8c76,65,76,64,74,63,71,56,69,47,69,33v,-3,,-10,2,-22l92,11v3,,4,,6,-1c100,8,101,6,101,4,101,,96,,94,l30,c23,,19,1,11,9,7,12,,22,,23v,2,2,2,3,2c4,25,4,25,6,23,15,11,25,11,29,11r10,c34,30,24,50,20,60v-1,2,-3,6,-4,7c16,67,16,68,16,69v,3,2,6,6,6c29,75,31,67,34,52l45,11e" fillcolor="black" stroked="f" strokecolor="#3465a4">
              <v:path o:connecttype="custom" o:connectlocs="43,10;62,10;56,47;58,61;65,70;72,63;70,59;66,31;68,10;87,10;93,9;96,4;89,0;29,0;10,8;0,21;3,23;6,21;28,10;37,10;19,56;15,63;15,64;21,70;32,49;43,10" o:connectangles="0,0,0,0,0,0,0,0,0,0,0,0,0,0,0,0,0,0,0,0,0,0,0,0,0,0"/>
            </v:shape>
            <w10:wrap type="none"/>
            <w10:anchorlock/>
          </v:group>
        </w:pict>
      </w:r>
      <w:r>
        <w:t xml:space="preserve"> augmente, jusqu'à représenter la </w:t>
      </w:r>
      <w:r w:rsidR="008C65E6">
        <w:t>quasi-totalité</w:t>
      </w:r>
      <w:r>
        <w:t xml:space="preserve"> des équilibres plausibles </w:t>
      </w:r>
      <w:r>
        <w:rPr>
          <w:i/>
          <w:iCs/>
        </w:rPr>
        <w:t>a minima</w:t>
      </w:r>
      <w:r>
        <w:t xml:space="preserve"> pour </w:t>
      </w:r>
      <w:r w:rsidR="00397E5C">
        <w:rPr>
          <w:noProof/>
          <w:lang w:eastAsia="fr-FR"/>
        </w:rPr>
      </w:r>
      <w:r w:rsidR="00397E5C">
        <w:rPr>
          <w:noProof/>
          <w:lang w:eastAsia="fr-FR"/>
        </w:rPr>
        <w:pict>
          <v:group id="Group 983" o:spid="_x0000_s1257" style="width:45.65pt;height:10.4pt;mso-position-horizontal-relative:char;mso-position-vertical-relative:line" coordsize="913,208">
            <v:shape id="Freeform 984" o:spid="_x0000_s1264" style="position:absolute;top:6;width:912;height:196;visibility:visible;mso-wrap-style:none;v-text-anchor:middle" coordsize="91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ZhMMA&#10;AADdAAAADwAAAGRycy9kb3ducmV2LnhtbERPS2vCQBC+F/wPywi9NRstSBuzilgES5tDo3gesmMS&#10;zM6G7Obhv3cLhd7m43tOup1MIwbqXG1ZwSKKQRAXVtdcKjifDi9vIJxH1thYJgV3crDdzJ5STLQd&#10;+YeG3JcihLBLUEHlfZtI6YqKDLrItsSBu9rOoA+wK6XucAzhppHLOF5JgzWHhgpb2ldU3PLeKHgf&#10;s090J/91zC/9hzzcsu/XOFPqeT7t1iA8Tf5f/Oc+6jB/uVjB7zfhB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JZhMMAAADdAAAADwAAAAAAAAAAAAAAAACYAgAAZHJzL2Rv&#10;d25yZXYueG1sUEsFBgAAAAAEAAQA9QAAAIgDAAAAAA==&#10;" path="m458,200l,200,,,916,r,200l458,200e" stroked="f" strokecolor="#3465a4">
              <v:path o:connecttype="custom" o:connectlocs="456,195;0,195;0,0;911,0;911,195;456,195" o:connectangles="0,0,0,0,0,0"/>
            </v:shape>
            <v:shape id="Freeform 985" o:spid="_x0000_s1263" style="position:absolute;left:4;top:54;width:122;height:153;visibility:visible;mso-wrap-style:none;v-text-anchor:middle"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h4cYA&#10;AADdAAAADwAAAGRycy9kb3ducmV2LnhtbERPS2vCQBC+C/6HZYReSt011FZSV7GCJcWD1Ae0tyE7&#10;TYLZ2ZBdNf77rlDwNh/fc6bzztbiTK2vHGsYDRUI4tyZigsN+93qaQLCB2SDtWPScCUP81m/N8XU&#10;uAt/0XkbChFD2KeooQyhSaX0eUkW/dA1xJH7da3FEGFbSNPiJYbbWiZKvUiLFceGEhtalpQftyer&#10;ITtkSo7XyeZx9/P+UX9f98+fS6X1w6BbvIEI1IW7+N+dmTg/Gb3C7Zt4gp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Rh4cYAAADdAAAADwAAAAAAAAAAAAAAAACYAgAAZHJz&#10;L2Rvd25yZXYueG1sUEsFBgAAAAAEAAQA9QAAAIsDAAAAAA==&#10;" path="m6,45c15,17,41,17,44,17v36,,39,42,39,61c83,93,82,96,79,102v-4,17,-12,45,-12,51c67,156,69,157,70,157v4,,5,-5,8,-14c84,123,86,109,87,102v1,-3,1,-6,1,-10c96,69,112,33,121,14v2,-3,5,-8,5,-10c126,3,124,3,123,3v-1,,-2,,-3,1c108,27,98,51,88,75v,-7,,-25,-9,-49c73,12,63,,47,,17,,,37,,44v,2,2,2,4,2l6,45e" fillcolor="black" stroked="f" strokecolor="#3465a4">
              <v:path o:connecttype="custom" o:connectlocs="6,44;42,16;80,76;76,99;64,148;67,152;75,138;84,99;85,89;116,14;121,4;118,3;115,4;85,73;76,25;45,0;0,43;4,45;6,44" o:connectangles="0,0,0,0,0,0,0,0,0,0,0,0,0,0,0,0,0,0,0"/>
            </v:shape>
            <v:shape id="Freeform 986" o:spid="_x0000_s1262" style="position:absolute;left:131;top:123;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RvcYA&#10;AADdAAAADwAAAGRycy9kb3ducmV2LnhtbESPQUsDMRCF74L/IYzgRWzSHKqsTYsKggcRW+3B27AZ&#10;N4ubyZLEdvffOwfB2wzvzXvfrLdTHNSRcukTO1guDCjiNvmeOwcf70/Xt6BKRfY4JCYHMxXYbs7P&#10;1tj4dOIdHfe1UxLCpUEHodax0bq0gSKWRRqJRftKOWKVNXfaZzxJeBy0NWalI/YsDQFHegzUfu9/&#10;ogPzcphf34z9fFjlOd2EA9mdvXLu8mK6vwNVaar/5r/rZy/4dim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7RvcYAAADdAAAADwAAAAAAAAAAAAAAAACYAgAAZHJz&#10;L2Rvd25yZXYueG1sUEsFBgAAAAAEAAQA9QAAAIsDAAAAAA==&#10;" path="m45,11r20,c62,22,58,37,58,50v,7,1,11,3,15c63,73,65,75,68,75v4,,7,-4,7,-9c75,65,75,65,75,63,71,57,69,48,69,33v,-3,,-10,2,-22l92,11v3,,4,,6,-1c100,8,101,6,101,5,101,,96,,94,l30,c23,,18,1,11,9,7,12,,22,,23v,2,2,2,3,2c4,25,4,25,6,23,15,11,25,11,28,11r11,c34,30,24,50,20,60v-2,2,-3,6,-4,6c16,66,16,68,16,69v,3,2,6,6,6c28,75,31,66,34,52l45,11e" fillcolor="black" stroked="f" strokecolor="#3465a4">
              <v:path o:connecttype="custom" o:connectlocs="43,10;62,10;55,47;58,61;65,70;71,62;71,59;66,31;68,10;87,10;93,9;96,5;89,0;29,0;10,8;0,21;3,23;6,21;27,10;37,10;19,56;15,62;15,64;21,70;32,49;43,10" o:connectangles="0,0,0,0,0,0,0,0,0,0,0,0,0,0,0,0,0,0,0,0,0,0,0,0,0,0"/>
            </v:shape>
            <v:shape id="AutoShape 987" o:spid="_x0000_s1261" style="position:absolute;left:333;top:72;width:155;height:53;visibility:visible;mso-wrap-style:none;v-text-anchor:middle" coordsize="16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9v8IA&#10;AADdAAAADwAAAGRycy9kb3ducmV2LnhtbERP32vCMBB+H/g/hBP2NlMLk1mNIsJQcC9VEXw7mjMt&#10;NpfQZLb+98tgsLf7+H7ecj3YVjyoC41jBdNJBoK4crpho+B8+nz7ABEissbWMSl4UoD1avSyxEK7&#10;nkt6HKMRKYRDgQrqGH0hZahqshgmzhMn7uY6izHBzkjdYZ/CbSvzLJtJiw2nhho9bWuq7sdvqyD0&#10;72yzMh+ay9fOHy7Gz0x5Vep1PGwWICIN8V/8597rND+fzu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v2/wgAAAN0AAAAPAAAAAAAAAAAAAAAAAJgCAABkcnMvZG93&#10;bnJldi54bWxQSwUGAAAAAAQABAD1AAAAhwMAAAAA&#10;" adj="0,,0" path="m151,10v4,,8,,8,-5c159,,155,,152,l8,c4,,,,,5v,5,4,5,8,5l151,10xm152,57v3,,7,,7,-5c159,47,155,47,151,47l8,47c4,47,,47,,52v,5,4,5,8,5l152,57xe" fillcolor="black" stroked="f" strokecolor="#3465a4">
              <v:stroke joinstyle="round"/>
              <v:formulas/>
              <v:path o:connecttype="custom" o:connectlocs="146,9;154,5;147,0;8,0;0,5;8,9;146,9;147,52;154,48;146,43;8,43;0,48;8,52;147,52" o:connectangles="0,0,0,0,0,0,0,0,0,0,0,0,0,0"/>
            </v:shape>
            <v:shape id="AutoShape 988" o:spid="_x0000_s1260" style="position:absolute;left:581;width:97;height:160;visibility:visible;mso-wrap-style:none;v-text-anchor:middle" coordsize="102,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ag8cA&#10;AADdAAAADwAAAGRycy9kb3ducmV2LnhtbESPQUvDQBCF74L/YRmhF7Gb5iAldluk2lIKGqzxPmbH&#10;JDQ7G7LbNPrrnUOhtxnem/e+WaxG16qB+tB4NjCbJqCIS28brgwUn5uHOagQkS22nsnALwVYLW9v&#10;FphZf+YPGg6xUhLCIUMDdYxdpnUoa3IYpr4jFu3H9w6jrH2lbY9nCXetTpPkUTtsWBpq7GhdU3k8&#10;nJyBN1p/7fPvbU7D/bvNX/5ei11xNGZyNz4/gYo0xqv5cr2zgp+mwi/fyAh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QWoPHAAAA3QAAAA8AAAAAAAAAAAAAAAAAmAIAAGRy&#10;cy9kb3ducmV2LnhtbFBLBQYAAAAABAAEAPUAAACMAwAAAAA=&#10;" adj="0,,0" path="m101,83c101,64,99,45,91,27,80,4,61,,50,,36,,18,6,9,28,1,45,,64,,83v,18,1,39,10,58c21,160,38,164,50,164v14,,31,-4,42,-27c99,120,101,102,101,83xm50,160v-9,,-24,-6,-27,-30c20,116,20,94,20,80v,-15,,-31,1,-44c26,7,44,6,50,6v8,,24,4,28,27c81,47,81,65,81,80v,18,,34,-3,49c74,153,61,160,50,160xe" fillcolor="black" stroked="f" strokecolor="#3465a4">
              <v:stroke joinstyle="round"/>
              <v:formulas/>
              <v:path o:connecttype="custom" o:connectlocs="96,80;87,26;48,0;9,27;0,80;10,137;48,159;87,133;96,80;48,155;22,126;19,78;20,35;48,6;74,32;77,78;74,125;48,155" o:connectangles="0,0,0,0,0,0,0,0,0,0,0,0,0,0,0,0,0,0"/>
            </v:shape>
            <v:shape id="Freeform 989" o:spid="_x0000_s1259" style="position:absolute;left:710;top:133;width:25;height:68;visibility:visible;mso-wrap-style:none;v-text-anchor:middle" coordsize="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wr8UA&#10;AADdAAAADwAAAGRycy9kb3ducmV2LnhtbERPTWvCQBC9C/6HZQQvUjcGCW3qKtJarGIPTXrocciO&#10;STA7G7LbmP77bkHwNo/3OavNYBrRU+dqywoW8wgEcWF1zaWCr/zt4RGE88gaG8uk4JccbNbj0QpT&#10;ba/8SX3mSxFC2KWooPK+TaV0RUUG3dy2xIE7286gD7Arpe7wGsJNI+MoSqTBmkNDhS29VFRcsh+j&#10;wDWnPtsfjv3r93KWfzxhctklR6Wmk2H7DMLT4O/im/tdh/lxvID/b8IJ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CvxQAAAN0AAAAPAAAAAAAAAAAAAAAAAJgCAABkcnMv&#10;ZG93bnJldi54bWxQSwUGAAAAAAQABAD1AAAAigMAAAAA&#10;" path="m29,25c29,10,23,,13,,5,,,6,,13v,7,5,13,13,13c16,26,20,25,21,23v2,-1,2,-1,3,-1l24,25c24,43,15,58,7,65,4,68,4,69,4,69v,3,1,3,3,3c10,72,29,54,29,25e" fillcolor="black" stroked="f" strokecolor="#3465a4">
              <v:path o:connecttype="custom" o:connectlocs="24,23;11,0;0,12;11,24;18,21;20,20;20,23;6,61;3,64;6,67;24,23" o:connectangles="0,0,0,0,0,0,0,0,0,0,0"/>
            </v:shape>
            <v:shape id="Freeform 990" o:spid="_x0000_s1258" style="position:absolute;left:807;width:95;height:160;visibility:visible;mso-wrap-style:none;v-text-anchor:middle" coordsize="10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UOsMA&#10;AADdAAAADwAAAGRycy9kb3ducmV2LnhtbERPTYvCMBC9L/gfwgje1tQeZKlGUVlR3ItaD3scmtmm&#10;2Ey6TbT135uFBW/zeJ8zX/a2FndqfeVYwWScgCAunK64VHDJt+8fIHxA1lg7JgUP8rBcDN7mmGnX&#10;8Ynu51CKGMI+QwUmhCaT0heGLPqxa4gj9+NaiyHCtpS6xS6G21qmSTKVFiuODQYb2hgqruebVZB/&#10;XbpfPHzud/m3KXfr6ugOm6NSo2G/moEI1IeX+N+913F+mqbw9008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OUOsMAAADdAAAADwAAAAAAAAAAAAAAAACYAgAAZHJzL2Rv&#10;d25yZXYueG1sUEsFBgAAAAAEAAQA9QAAAIgDAAAAAA==&#10;" path="m60,75c79,69,93,52,93,33,93,14,72,,48,,24,,7,14,7,33v,7,5,12,11,12c26,45,31,40,31,33,31,20,20,20,16,20,23,10,39,6,47,6v11,,24,5,24,27c71,36,71,50,64,61,57,72,48,72,43,73v-2,,-8,,-9,c31,73,30,74,30,76v,3,1,3,6,3l46,79v20,,29,16,29,39c75,151,58,158,47,158v-10,,-27,-4,-36,-19c20,141,26,136,26,126v,-9,-6,-13,-13,-13c7,113,,117,,127v,22,22,37,48,37c77,164,99,143,99,118,99,99,84,80,60,75e" fillcolor="black" stroked="f" strokecolor="#3465a4">
              <v:path o:connecttype="custom" o:connectlocs="57,73;88,32;46,0;7,32;17,44;29,32;15,19;45,6;67,32;61,59;41,71;32,71;29,74;34,77;44,77;71,114;45,153;10,135;25,122;12,110;0,123;46,159;94,114;57,73" o:connectangles="0,0,0,0,0,0,0,0,0,0,0,0,0,0,0,0,0,0,0,0,0,0,0,0"/>
            </v:shape>
            <w10:wrap type="none"/>
            <w10:anchorlock/>
          </v:group>
        </w:pict>
      </w:r>
      <w:r>
        <w:t>.</w:t>
      </w:r>
    </w:p>
    <w:p w:rsidR="002D01DB" w:rsidRDefault="002D01DB"/>
    <w:p w:rsidR="002D01DB" w:rsidRDefault="00246733">
      <w:r>
        <w:rPr>
          <w:noProof/>
          <w:lang w:eastAsia="fr-FR"/>
        </w:rPr>
        <w:drawing>
          <wp:anchor distT="0" distB="0" distL="0" distR="0" simplePos="0" relativeHeight="251579392" behindDoc="0" locked="0" layoutInCell="1" allowOverlap="1">
            <wp:simplePos x="0" y="0"/>
            <wp:positionH relativeFrom="column">
              <wp:align>center</wp:align>
            </wp:positionH>
            <wp:positionV relativeFrom="paragraph">
              <wp:posOffset>5080</wp:posOffset>
            </wp:positionV>
            <wp:extent cx="6643370" cy="1928495"/>
            <wp:effectExtent l="19050" t="0" r="5080" b="0"/>
            <wp:wrapSquare wrapText="largest"/>
            <wp:docPr id="1135" name="Imag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3" cstate="print"/>
                    <a:srcRect l="-2" t="-9" r="-2" b="-9"/>
                    <a:stretch>
                      <a:fillRect/>
                    </a:stretch>
                  </pic:blipFill>
                  <pic:spPr bwMode="auto">
                    <a:xfrm>
                      <a:off x="0" y="0"/>
                      <a:ext cx="6643370" cy="1928495"/>
                    </a:xfrm>
                    <a:prstGeom prst="rect">
                      <a:avLst/>
                    </a:prstGeom>
                    <a:solidFill>
                      <a:srgbClr val="FFFFFF"/>
                    </a:solidFill>
                    <a:ln w="9525">
                      <a:noFill/>
                      <a:miter lim="800000"/>
                      <a:headEnd/>
                      <a:tailEnd/>
                    </a:ln>
                  </pic:spPr>
                </pic:pic>
              </a:graphicData>
            </a:graphic>
          </wp:anchor>
        </w:drawing>
      </w:r>
    </w:p>
    <w:p w:rsidR="002D01DB" w:rsidRDefault="00096D9B">
      <w:pPr>
        <w:pStyle w:val="LegendeIllustration"/>
        <w:ind w:left="0"/>
      </w:pPr>
      <w:r>
        <w:t>Table 4 – Nombres et part d’équilibres plausibles a minima (PM), plausibles a minima et instables en proportion et en dimension (PM-ID-IP), plausibles a minima et stables en proportion et en dimension (PM-SD-SP), plausibles a minima et instables en dimension et stables en proportion (PM-ID-SP), plausibles a minima et stables en dimension et instables en proportion (PM-SD-IP)</w:t>
      </w:r>
    </w:p>
    <w:p w:rsidR="002D01DB" w:rsidRDefault="00096D9B">
      <w:pPr>
        <w:pStyle w:val="CrditsIllustration"/>
        <w:ind w:left="0"/>
      </w:pPr>
      <w:r>
        <w:t>Source : auteurs</w:t>
      </w:r>
    </w:p>
    <w:p w:rsidR="002D01DB" w:rsidRDefault="00246733">
      <w:pPr>
        <w:ind w:firstLine="0"/>
      </w:pPr>
      <w:r>
        <w:rPr>
          <w:noProof/>
          <w:lang w:eastAsia="fr-FR"/>
        </w:rPr>
        <w:drawing>
          <wp:anchor distT="0" distB="0" distL="0" distR="0" simplePos="0" relativeHeight="251580416" behindDoc="0" locked="0" layoutInCell="1" allowOverlap="1">
            <wp:simplePos x="0" y="0"/>
            <wp:positionH relativeFrom="column">
              <wp:posOffset>0</wp:posOffset>
            </wp:positionH>
            <wp:positionV relativeFrom="paragraph">
              <wp:posOffset>142875</wp:posOffset>
            </wp:positionV>
            <wp:extent cx="2987675" cy="1987550"/>
            <wp:effectExtent l="19050" t="0" r="3175" b="0"/>
            <wp:wrapTopAndBottom/>
            <wp:docPr id="1136" name="Imag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4" cstate="print"/>
                    <a:srcRect l="-11" t="-17" r="-11" b="-17"/>
                    <a:stretch>
                      <a:fillRect/>
                    </a:stretch>
                  </pic:blipFill>
                  <pic:spPr bwMode="auto">
                    <a:xfrm>
                      <a:off x="0" y="0"/>
                      <a:ext cx="2987675" cy="1987550"/>
                    </a:xfrm>
                    <a:prstGeom prst="rect">
                      <a:avLst/>
                    </a:prstGeom>
                    <a:solidFill>
                      <a:srgbClr val="FFFFFF"/>
                    </a:solidFill>
                    <a:ln w="9525">
                      <a:noFill/>
                      <a:miter lim="800000"/>
                      <a:headEnd/>
                      <a:tailEnd/>
                    </a:ln>
                  </pic:spPr>
                </pic:pic>
              </a:graphicData>
            </a:graphic>
          </wp:anchor>
        </w:drawing>
      </w:r>
    </w:p>
    <w:p w:rsidR="002D01DB" w:rsidRDefault="00096D9B">
      <w:pPr>
        <w:pStyle w:val="LegendeIllustration"/>
        <w:ind w:left="0"/>
      </w:pPr>
      <w:r>
        <w:t xml:space="preserve">Figure 2 – Nombres d'équilibres plausibles </w:t>
      </w:r>
      <w:r>
        <w:rPr>
          <w:i/>
          <w:iCs/>
        </w:rPr>
        <w:t>a minima</w:t>
      </w:r>
      <w:r>
        <w:t xml:space="preserve"> en fonction de </w:t>
      </w:r>
      <w:r w:rsidR="00397E5C">
        <w:rPr>
          <w:noProof/>
          <w:lang w:eastAsia="fr-FR"/>
        </w:rPr>
      </w:r>
      <w:r w:rsidR="00397E5C">
        <w:rPr>
          <w:noProof/>
          <w:lang w:eastAsia="fr-FR"/>
        </w:rPr>
        <w:pict>
          <v:group id="Group 991" o:spid="_x0000_s1253" style="width:11.95pt;height:7.75pt;mso-position-horizontal-relative:char;mso-position-vertical-relative:line" coordsize="239,155">
            <v:shape id="Freeform 992" o:spid="_x0000_s1256" style="position:absolute;top:3;width:238;height:147;visibility:visible;mso-wrap-style:none;v-text-anchor:middle" coordsize="24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NiMMA&#10;AADdAAAADwAAAGRycy9kb3ducmV2LnhtbERP24rCMBB9F/Yfwizsi2hqH1Rqo7gLsj4UwcsHjM30&#10;gs2kNFnb/XsjCL7N4Vwn3QymEXfqXG1ZwWwagSDOra65VHA57yZLEM4ja2wsk4J/crBZf4xSTLTt&#10;+Uj3ky9FCGGXoILK+zaR0uUVGXRT2xIHrrCdQR9gV0rdYR/CTSPjKJpLgzWHhgpb+qkov53+jILf&#10;y6440MJ89+NsnF3PhyPJbFDq63PYrkB4Gvxb/HLvdZgfz2J4fhNO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FNiMMAAADdAAAADwAAAAAAAAAAAAAAAACYAgAAZHJzL2Rv&#10;d25yZXYueG1sUEsFBgAAAAAEAAQA9QAAAIgDAAAAAA==&#10;" path="m121,151l,151,,,242,r,151l121,151e" stroked="f" strokecolor="#3465a4">
              <v:path o:connecttype="custom" o:connectlocs="119,146;0,146;0,0;237,0;237,146;119,146" o:connectangles="0,0,0,0,0,0"/>
            </v:shape>
            <v:shape id="Freeform 993" o:spid="_x0000_s1255"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v+sIA&#10;AADdAAAADwAAAGRycy9kb3ducmV2LnhtbERPS4vCMBC+C/sfwgjeNK2LUrpGkQWXBb34QOhtaGbb&#10;YjOpTdbWf28Ewdt8fM9ZrHpTixu1rrKsIJ5EIIhzqysuFJyOm3ECwnlkjbVlUnAnB6vlx2CBqbYd&#10;7+l28IUIIexSVFB636RSurwkg25iG+LA/dnWoA+wLaRusQvhppbTKJpLgxWHhhIb+i4pvxz+jYJu&#10;95NcM7ock11ssuY8y7OtdUqNhv36C4Sn3r/FL/evDvOn8Sc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W/6wgAAAN0AAAAPAAAAAAAAAAAAAAAAAJgCAABkcnMvZG93&#10;bnJldi54bWxQSwUGAAAAAAQABAD1AAAAhwMAAAAA&#10;" path="m6,45c15,18,41,18,44,18v36,,39,42,39,61c83,94,82,97,80,103v-6,17,-13,44,-13,51c67,157,69,158,70,158v4,,6,-5,8,-15c84,124,86,110,87,103v1,-3,1,-7,2,-10c96,70,113,33,121,14v3,-3,5,-8,5,-9c126,3,124,3,124,3v-1,,-3,,-3,1c108,27,98,51,89,75,88,68,88,50,79,26,73,12,63,,47,,17,,,37,,44v,2,2,2,4,2l6,45e" fillcolor="black" stroked="f" strokecolor="#3465a4">
              <v:path o:connecttype="custom" o:connectlocs="6,44;42,17;80,77;77,100;64,149;67,153;75,139;84,100;85,90;116,14;121,5;119,3;116,4;85,73;76,25;45,0;0,43;4,45;6,44" o:connectangles="0,0,0,0,0,0,0,0,0,0,0,0,0,0,0,0,0,0,0"/>
            </v:shape>
            <v:shape id="Freeform 994" o:spid="_x0000_s1254" style="position:absolute;left:131;top:70;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PbuMMA&#10;AADdAAAADwAAAGRycy9kb3ducmV2LnhtbERPS0sDMRC+C/0PYQpepE0apJa1aVFB8CBiXwdvw2bc&#10;LG4mSxLb3X9vBMHbfHzPWW8H34kzxdQGNrCYKxDEdbAtNwaOh+fZCkTKyBa7wGRgpATbzeRqjZUN&#10;F97ReZ8bUUI4VWjA5dxXUqbakcc0Dz1x4T5D9JgLjI20ES8l3HdSK7WUHlsuDQ57enJUf+2/vQH1&#10;ehrf3pX+eFzGMdy5E+mdvjHmejo83IPINOR/8Z/7xZb5enELv9+U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PbuMMAAADdAAAADwAAAAAAAAAAAAAAAACYAgAAZHJzL2Rv&#10;d25yZXYueG1sUEsFBgAAAAAEAAQA9QAAAIgDAAAAAA==&#10;" path="m45,11r20,c62,22,59,37,59,50v,7,,11,2,15c63,73,66,75,68,75v3,,8,-4,8,-8c76,65,76,64,74,63,71,56,69,47,69,33v,-3,,-10,2,-22l92,11v3,,4,,6,-1c100,8,101,6,101,4,101,,96,,94,l30,c23,,19,1,11,9,7,12,,22,,23v,2,2,2,3,2c4,25,4,25,6,23,15,11,25,11,29,11r10,c34,30,24,50,20,60v-1,2,-3,6,-4,7c16,67,16,68,16,69v,3,2,6,6,6c29,75,31,67,34,52l45,11e" fillcolor="black" stroked="f" strokecolor="#3465a4">
              <v:path o:connecttype="custom" o:connectlocs="43,10;62,10;56,47;58,61;65,70;72,63;70,59;66,31;68,10;87,10;93,9;96,4;89,0;29,0;10,8;0,21;3,23;6,21;28,10;37,10;19,56;15,63;15,64;21,70;32,49;43,10" o:connectangles="0,0,0,0,0,0,0,0,0,0,0,0,0,0,0,0,0,0,0,0,0,0,0,0,0,0"/>
            </v:shape>
            <w10:wrap type="none"/>
            <w10:anchorlock/>
          </v:group>
        </w:pict>
      </w:r>
    </w:p>
    <w:p w:rsidR="002D01DB" w:rsidRDefault="00096D9B">
      <w:pPr>
        <w:pStyle w:val="CrditsIllustration"/>
        <w:ind w:left="0"/>
      </w:pPr>
      <w:r>
        <w:t>Source : auteurs</w:t>
      </w:r>
    </w:p>
    <w:p w:rsidR="002D01DB" w:rsidRDefault="00246733">
      <w:pPr>
        <w:pStyle w:val="LegendeIllustration"/>
        <w:ind w:left="0"/>
      </w:pPr>
      <w:r>
        <w:rPr>
          <w:i/>
          <w:iCs/>
          <w:noProof/>
          <w:lang w:eastAsia="fr-FR"/>
        </w:rPr>
        <w:lastRenderedPageBreak/>
        <w:drawing>
          <wp:anchor distT="0" distB="0" distL="0" distR="0" simplePos="0" relativeHeight="251581440" behindDoc="0" locked="0" layoutInCell="1" allowOverlap="1">
            <wp:simplePos x="0" y="0"/>
            <wp:positionH relativeFrom="column">
              <wp:posOffset>0</wp:posOffset>
            </wp:positionH>
            <wp:positionV relativeFrom="paragraph">
              <wp:posOffset>113665</wp:posOffset>
            </wp:positionV>
            <wp:extent cx="2987675" cy="1987550"/>
            <wp:effectExtent l="19050" t="0" r="3175" b="0"/>
            <wp:wrapTopAndBottom/>
            <wp:docPr id="1137" name="Imag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5" cstate="print"/>
                    <a:srcRect l="-11" t="-17" r="-11" b="-17"/>
                    <a:stretch>
                      <a:fillRect/>
                    </a:stretch>
                  </pic:blipFill>
                  <pic:spPr bwMode="auto">
                    <a:xfrm>
                      <a:off x="0" y="0"/>
                      <a:ext cx="2987675" cy="1987550"/>
                    </a:xfrm>
                    <a:prstGeom prst="rect">
                      <a:avLst/>
                    </a:prstGeom>
                    <a:solidFill>
                      <a:srgbClr val="FFFFFF"/>
                    </a:solidFill>
                    <a:ln w="9525">
                      <a:noFill/>
                      <a:miter lim="800000"/>
                      <a:headEnd/>
                      <a:tailEnd/>
                    </a:ln>
                  </pic:spPr>
                </pic:pic>
              </a:graphicData>
            </a:graphic>
          </wp:anchor>
        </w:drawing>
      </w:r>
      <w:r w:rsidR="00096D9B">
        <w:rPr>
          <w:i/>
          <w:iCs/>
        </w:rPr>
        <w:t>Figure 3 – Part d'équilibres plausibles a minima</w:t>
      </w:r>
      <w:r w:rsidR="00096D9B">
        <w:t xml:space="preserve"> en fonction de </w:t>
      </w:r>
      <w:r w:rsidR="00397E5C">
        <w:rPr>
          <w:noProof/>
          <w:lang w:eastAsia="fr-FR"/>
        </w:rPr>
      </w:r>
      <w:r w:rsidR="00397E5C">
        <w:rPr>
          <w:noProof/>
          <w:lang w:eastAsia="fr-FR"/>
        </w:rPr>
        <w:pict>
          <v:group id="Group 995" o:spid="_x0000_s1249" style="width:11.95pt;height:7.75pt;mso-position-horizontal-relative:char;mso-position-vertical-relative:line" coordsize="239,155">
            <v:shape id="Freeform 996" o:spid="_x0000_s1252" style="position:absolute;top:3;width:238;height:147;visibility:visible;mso-wrap-style:none;v-text-anchor:middle" coordsize="24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sv8UA&#10;AADdAAAADwAAAGRycy9kb3ducmV2LnhtbESPzYrCQBCE7wu+w9CCF1knethdoqOoIHoIgj8P0Gba&#10;JJjpCZnRxLffPizsrZuqrvp6sepdrV7UhsqzgekkAUWce1txYeB62X3+gAoR2WLtmQy8KcBqOfhY&#10;YGp9xyd6nWOhJIRDigbKGJtU65CX5DBMfEMs2t23DqOsbaFti52Eu1rPkuRLO6xYGkpsaFtS/jg/&#10;nYH9dXc/0rfbdONsnN0uxxPprDdmNOzXc1CR+vhv/rs+WMGfJYIr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Oy/xQAAAN0AAAAPAAAAAAAAAAAAAAAAAJgCAABkcnMv&#10;ZG93bnJldi54bWxQSwUGAAAAAAQABAD1AAAAigMAAAAA&#10;" path="m121,151l,151,,,242,r,151l121,151e" stroked="f" strokecolor="#3465a4">
              <v:path o:connecttype="custom" o:connectlocs="119,146;0,146;0,0;237,0;237,146;119,146" o:connectangles="0,0,0,0,0,0"/>
            </v:shape>
            <v:shape id="Freeform 997" o:spid="_x0000_s1251"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OzcIA&#10;AADdAAAADwAAAGRycy9kb3ducmV2LnhtbERPTYvCMBC9C/6HMII3TRWU2jXKIijCetHKQm9DM9sW&#10;m0ltou3+eyMs7G0e73PW297U4kmtqywrmE0jEMS51RUXCq7pfhKDcB5ZY22ZFPySg+1mOFhjom3H&#10;Z3pefCFCCLsEFZTeN4mULi/JoJvahjhwP7Y16ANsC6lb7EK4qeU8ipbSYMWhocSGdiXlt8vDKOhO&#10;h/ie0S2NTzOTNd+LPPuyTqnxqP/8AOGp9//iP/dRh/nzaAXvb8IJ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M7NwgAAAN0AAAAPAAAAAAAAAAAAAAAAAJgCAABkcnMvZG93&#10;bnJldi54bWxQSwUGAAAAAAQABAD1AAAAhwMAAAAA&#10;" path="m6,45c15,18,41,18,44,18v36,,39,42,39,61c83,94,82,97,80,103v-6,17,-13,44,-13,51c67,157,69,158,70,158v4,,6,-5,8,-15c84,124,86,110,87,103v1,-3,1,-7,2,-10c96,70,113,33,121,14v3,-3,5,-8,5,-9c126,3,124,3,124,3v-1,,-3,,-3,1c108,27,98,51,89,75,88,68,88,50,79,26,73,12,63,,47,,17,,,37,,44v,2,2,2,4,2l6,45e" fillcolor="black" stroked="f" strokecolor="#3465a4">
              <v:path o:connecttype="custom" o:connectlocs="6,44;42,17;80,77;77,100;64,149;67,153;75,139;84,100;85,90;116,14;121,5;119,3;116,4;85,73;76,25;45,0;0,43;4,45;6,44" o:connectangles="0,0,0,0,0,0,0,0,0,0,0,0,0,0,0,0,0,0,0"/>
            </v:shape>
            <v:shape id="Freeform 998" o:spid="_x0000_s1250" style="position:absolute;left:131;top:70;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du8YA&#10;AADdAAAADwAAAGRycy9kb3ducmV2LnhtbESPQUsDMRCF74L/IYzgRWzSHKqsTYsKggcRW+3B27AZ&#10;N4ubyZLEdvffOwfB2wzvzXvfrLdTHNSRcukTO1guDCjiNvmeOwcf70/Xt6BKRfY4JCYHMxXYbs7P&#10;1tj4dOIdHfe1UxLCpUEHodax0bq0gSKWRRqJRftKOWKVNXfaZzxJeBy0NWalI/YsDQFHegzUfu9/&#10;ogPzcphf34z9fFjlOd2EA9mdvXLu8mK6vwNVaar/5r/rZy/4din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jdu8YAAADdAAAADwAAAAAAAAAAAAAAAACYAgAAZHJz&#10;L2Rvd25yZXYueG1sUEsFBgAAAAAEAAQA9QAAAIsDAAAAAA==&#10;" path="m45,11r20,c62,22,59,37,59,50v,7,,11,2,15c63,73,66,75,68,75v3,,8,-4,8,-8c76,65,76,64,74,63,71,56,69,47,69,33v,-3,,-10,2,-22l92,11v3,,4,,6,-1c100,8,101,6,101,4,101,,96,,94,l30,c23,,19,1,11,9,7,12,,22,,23v,2,2,2,3,2c4,25,4,25,6,23,15,11,25,11,29,11r10,c34,30,24,50,20,60v-1,2,-3,6,-4,7c16,67,16,68,16,69v,3,2,6,6,6c29,75,31,67,34,52l45,11e" fillcolor="black" stroked="f" strokecolor="#3465a4">
              <v:path o:connecttype="custom" o:connectlocs="43,10;62,10;56,47;58,61;65,70;72,63;70,59;66,31;68,10;87,10;93,9;96,4;89,0;29,0;10,8;0,21;3,23;6,21;28,10;37,10;19,56;15,63;15,64;21,70;32,49;43,10" o:connectangles="0,0,0,0,0,0,0,0,0,0,0,0,0,0,0,0,0,0,0,0,0,0,0,0,0,0"/>
            </v:shape>
            <w10:wrap type="none"/>
            <w10:anchorlock/>
          </v:group>
        </w:pict>
      </w:r>
    </w:p>
    <w:p w:rsidR="002D01DB" w:rsidRDefault="00096D9B">
      <w:pPr>
        <w:pStyle w:val="CrditsIllustration"/>
        <w:ind w:left="0"/>
      </w:pPr>
      <w:r>
        <w:t>Source : auteurs</w:t>
      </w:r>
    </w:p>
    <w:p w:rsidR="002D01DB" w:rsidRDefault="00096D9B">
      <w:r>
        <w:t xml:space="preserve">Enfin, l'étude de la position des différentes configurations d'équilibres plausibles dans le plan </w:t>
      </w:r>
      <w:r w:rsidR="00397E5C">
        <w:rPr>
          <w:noProof/>
          <w:lang w:eastAsia="fr-FR"/>
        </w:rPr>
      </w:r>
      <w:r w:rsidR="00397E5C">
        <w:rPr>
          <w:noProof/>
          <w:lang w:eastAsia="fr-FR"/>
        </w:rPr>
        <w:pict>
          <v:group id="Group 999" o:spid="_x0000_s1242" style="width:25pt;height:11.8pt;mso-position-horizontal-relative:char;mso-position-vertical-relative:line" coordsize="500,236">
            <v:shape id="Freeform 1000" o:spid="_x0000_s1248" style="position:absolute;top:1;width:499;height:234;visibility:visible;mso-wrap-style:none;v-text-anchor:middle" coordsize="50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2RcUA&#10;AADdAAAADwAAAGRycy9kb3ducmV2LnhtbERPS2sCMRC+F/ofwhR6KZrowdbVKKUoPpCCD/A6bsbd&#10;xc1k2aTr6q83hUJv8/E9ZzxtbSkaqn3hWEOvq0AQp84UnGk47OedDxA+IBssHZOGG3mYTp6fxpgY&#10;d+UtNbuQiRjCPkENeQhVIqVPc7Lou64ijtzZ1RZDhHUmTY3XGG5L2VdqIC0WHBtyrOgrp/Sy+7Ea&#10;3gb7+/fKZMOL2sz8qnlfrE/VUevXl/ZzBCJQG/7Ff+6lifP7qge/38QT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TZFxQAAAN0AAAAPAAAAAAAAAAAAAAAAAJgCAABkcnMv&#10;ZG93bnJldi54bWxQSwUGAAAAAAQABAD1AAAAigMAAAAA&#10;" path="m252,238l,238,,,503,r,238l252,238e" stroked="f" strokecolor="#3465a4">
              <v:path o:connecttype="custom" o:connectlocs="250,233;0,233;0,0;498,0;498,233;250,233" o:connectangles="0,0,0,0,0,0"/>
            </v:shape>
            <v:shape id="Freeform 1001" o:spid="_x0000_s1247" style="position:absolute;left:23;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9cUA&#10;AADdAAAADwAAAGRycy9kb3ducmV2LnhtbERPTWvCQBC9F/oflhG81Y05NJK6ShVapIVqYi+9jdlp&#10;EszOhuyaxH/fFYTe5vE+Z7keTSN66lxtWcF8FoEgLqyuuVTwfXx7WoBwHlljY5kUXMnBevX4sMRU&#10;24Ez6nNfihDCLkUFlfdtKqUrKjLoZrYlDtyv7Qz6ALtS6g6HEG4aGUfRszRYc2iosKVtRcU5vxgF&#10;h+Mm2Z92yeL9Y/v1c2izz0ReT0pNJ+PrCwhPo/8X3907HebHUQy3b8IJ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9X1xQAAAN0AAAAPAAAAAAAAAAAAAAAAAJgCAABkcnMv&#10;ZG93bnJldi54bWxQSwUGAAAAAAQABAD1AAAAigMAAAAA&#10;" path="m56,238v,-1,,-2,-4,-6c22,202,14,156,14,120,14,78,23,37,54,7,56,4,56,3,56,2,56,1,55,,54,,51,,30,16,15,47,3,73,,99,,120v,19,3,47,16,74c31,225,51,239,54,239v1,,2,,2,-1e" fillcolor="black" stroked="f" strokecolor="#3465a4">
              <v:path o:connecttype="custom" o:connectlocs="51,233;47,227;13,118;49,7;51,2;49,0;14,46;0,118;15,190;49,234;51,233" o:connectangles="0,0,0,0,0,0,0,0,0,0,0"/>
            </v:shape>
            <v:shape id="Freeform 1002" o:spid="_x0000_s1246" style="position:absolute;left:100;top:73;width:117;height:105;visibility:visible;mso-wrap-style:none;v-text-anchor:middle" coordsize="12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rucMA&#10;AADdAAAADwAAAGRycy9kb3ducmV2LnhtbERPS2vCQBC+F/wPywi91U1iaSV1DSoWBE+1uXgbstMk&#10;JDsbsmse/94tFHqbj+8522wyrRiod7VlBfEqAkFcWF1zqSD//nzZgHAeWWNrmRTM5CDbLZ62mGo7&#10;8hcNV1+KEMIuRQWV910qpSsqMuhWtiMO3I/tDfoA+1LqHscQblqZRNGbNFhzaKiwo2NFRXO9GwXv&#10;8zqP6XKgO8aH2/F1Pl3yplHqeTntP0B4mvy/+M991mF+Eq3h95twgt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QrucMAAADdAAAADwAAAAAAAAAAAAAAAACYAgAAZHJzL2Rv&#10;d25yZXYueG1sUEsFBgAAAAAEAAQA9QAAAIgDAAAAAA==&#10;" path="m85,87r,22l121,106r,-7c104,99,102,97,102,86l102,,67,3r,7c84,10,85,13,85,23r,44c85,87,74,103,56,103,37,103,35,93,35,81l35,,,3r,7c18,10,18,11,18,32r,36c18,87,18,109,55,109v13,,24,-7,30,-22e" fillcolor="black" stroked="f" strokecolor="#3465a4">
              <v:path o:connecttype="custom" o:connectlocs="82,83;82,104;116,101;116,95;98,82;98,0;64,3;64,10;82,22;82,64;54,98;34,77;34,0;0,3;0,10;17,31;17,65;53,104;82,83" o:connectangles="0,0,0,0,0,0,0,0,0,0,0,0,0,0,0,0,0,0,0"/>
            </v:shape>
            <v:shape id="Freeform 1003" o:spid="_x0000_s1245" style="position:absolute;left:245;top:154;width:25;height:68;visibility:visible;mso-wrap-style:none;v-text-anchor:middle" coordsize="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PV8UA&#10;AADdAAAADwAAAGRycy9kb3ducmV2LnhtbERPTWvCQBC9C/0PyxR6Ed0oEmp0lWJbqmIPRg8eh+w0&#10;CWZnQ3Yb4793BcHbPN7nzJedqURLjSstKxgNIxDEmdUl5wqOh+/BOwjnkTVWlknBlRwsFy+9OSba&#10;XnhPbepzEULYJaig8L5OpHRZQQbd0NbEgfuzjUEfYJNL3eAlhJtKjqMolgZLDg0F1rQqKDun/0aB&#10;q3Zt+rPZtp+nSf/wO8X4/BVvlXp77T5mIDx1/il+uNc6zB9HE7h/E0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Q9XxQAAAN0AAAAPAAAAAAAAAAAAAAAAAJgCAABkcnMv&#10;ZG93bnJldi54bWxQSwUGAAAAAAQABAD1AAAAigMAAAAA&#10;" path="m29,25c29,9,24,,14,,4,,,6,,12v,7,4,14,14,14c17,26,20,23,23,22r1,-1l24,25c24,40,17,55,6,67,4,68,4,68,4,69v,2,1,3,3,3c10,72,29,53,29,25e" fillcolor="black" stroked="f" strokecolor="#3465a4">
              <v:path o:connecttype="custom" o:connectlocs="24,23;12,0;0,11;12,24;19,20;20,20;20,23;5,62;3,64;6,67;24,23" o:connectangles="0,0,0,0,0,0,0,0,0,0,0"/>
            </v:shape>
            <v:shape id="AutoShape 1004" o:spid="_x0000_s1244" style="position:absolute;left:298;top:69;width:106;height:154;visibility:visible;mso-wrap-style:none;v-text-anchor:middle" coordsize="111,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vNv8EA&#10;AADdAAAADwAAAGRycy9kb3ducmV2LnhtbERPTYvCMBC9C/6HMII3TRVcpGsUWRAVRFiVnodmbLvb&#10;TGoSbf33ZmHB2zze5yxWnanFg5yvLCuYjBMQxLnVFRcKLufNaA7CB2SNtWVS8CQPq2W/t8BU25a/&#10;6XEKhYgh7FNUUIbQpFL6vCSDfmwb4shdrTMYInSF1A7bGG5qOU2SD2mw4thQYkNfJeW/p7tREI64&#10;8T/bq8tmzPawb9bZbdIqNRx0608QgbrwFv+7dzrOnyYz+Psmni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zb/BAAAA3QAAAA8AAAAAAAAAAAAAAAAAmAIAAGRycy9kb3du&#10;cmV2LnhtbFBLBQYAAAAABAAEAPUAAACGAwAAAAA=&#10;" adj="0,,0" path="m47,64c26,64,26,40,26,35v,-7,,-14,4,-21c31,11,37,5,47,5v21,,21,23,21,29c68,41,68,48,64,55v-3,3,-8,9,-17,9xm18,77v,-2,,-7,5,-12c32,72,42,72,47,72,69,72,86,56,86,38,86,28,82,20,76,14,85,7,93,5,98,5v,,1,,1,c97,7,96,9,96,12v,4,3,7,7,7c105,19,110,17,110,12,110,7,107,,98,,93,,82,1,72,11,62,3,52,3,47,3,25,3,8,19,8,37v,11,5,20,11,25c16,65,12,74,12,82v,7,3,17,11,21c8,107,,118,,128v,17,24,30,53,30c82,158,107,145,107,127v,-9,-4,-21,-16,-28c78,93,64,93,50,93v-6,,-16,,-19,c24,92,18,84,18,77xm53,152c29,152,13,140,13,128v,-12,9,-21,19,-21l47,107v20,,47,,47,21c94,140,77,152,53,152xe" fillcolor="black" stroked="f" strokecolor="#3465a4">
              <v:stroke joinstyle="round"/>
              <v:formulas/>
              <v:path o:connecttype="custom" o:connectlocs="45,62;25,34;29,14;45,5;65,33;61,53;45,62;17,75;22,63;45,70;82,37;73,14;94,5;95,5;92,12;98,18;105,12;94,0;69,11;45,3;8,36;18,60;11,79;22,100;0,124;51,153;102,123;87,96;48,90;30,90;17,75;51,147;12,124;31,104;45,104;90,124;51,147" o:connectangles="0,0,0,0,0,0,0,0,0,0,0,0,0,0,0,0,0,0,0,0,0,0,0,0,0,0,0,0,0,0,0,0,0,0,0,0,0"/>
            </v:shape>
            <v:shape id="Freeform 1005" o:spid="_x0000_s1243" style="position:absolute;left:424;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T9sUA&#10;AADdAAAADwAAAGRycy9kb3ducmV2LnhtbERPS2vCQBC+C/6HZQRvuqkHI6mrtIISWqivXnobs9Mk&#10;NDsbsmse/74rFHqbj+85621vKtFS40rLCp7mEQjizOqScwWf1/1sBcJ5ZI2VZVIwkIPtZjxaY6Jt&#10;x2dqLz4XIYRdggoK7+tESpcVZNDNbU0cuG/bGPQBNrnUDXYh3FRyEUVLabDk0FBgTbuCsp/L3Sg4&#10;XV/j4y2NV4e33cfXqT6/x3K4KTWd9C/PIDz1/l/85051mL+IlvD4Jp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NP2xQAAAN0AAAAPAAAAAAAAAAAAAAAAAJgCAABkcnMv&#10;ZG93bnJldi54bWxQSwUGAAAAAAQABAD1AAAAigMAAAAA&#10;" path="m56,120c56,101,53,72,40,45,26,16,5,,2,,1,,,1,,2,,3,,4,4,8,28,31,42,69,42,120v,40,-8,83,-39,112c,236,,237,,238v,1,1,1,2,1c5,239,27,223,41,193,53,167,56,140,56,120e" fillcolor="black" stroked="f" strokecolor="#3465a4">
              <v:path o:connecttype="custom" o:connectlocs="51,118;36,44;2,0;0,2;4,8;38,118;3,227;0,233;2,234;37,189;51,118" o:connectangles="0,0,0,0,0,0,0,0,0,0,0"/>
            </v:shape>
            <w10:wrap type="none"/>
            <w10:anchorlock/>
          </v:group>
        </w:pict>
      </w:r>
      <w:r>
        <w:t xml:space="preserve"> est également riche d'enseignements. La figure 4 offre une visualisation des équilibres et de leurs caractéristiques ainsi que de leurs positions dans le plan pour différentes valeurs de </w:t>
      </w:r>
      <w:r w:rsidR="00397E5C">
        <w:rPr>
          <w:noProof/>
          <w:lang w:eastAsia="fr-FR"/>
        </w:rPr>
      </w:r>
      <w:r w:rsidR="00397E5C">
        <w:rPr>
          <w:noProof/>
          <w:lang w:eastAsia="fr-FR"/>
        </w:rPr>
        <w:pict>
          <v:group id="Group 1006" o:spid="_x0000_s1238" style="width:11.95pt;height:7.75pt;mso-position-horizontal-relative:char;mso-position-vertical-relative:line" coordsize="239,155">
            <v:shape id="Freeform 1007" o:spid="_x0000_s1241" style="position:absolute;top:3;width:238;height:147;visibility:visible;mso-wrap-style:none;v-text-anchor:middle" coordsize="24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CMNsMA&#10;AADdAAAADwAAAGRycy9kb3ducmV2LnhtbERPyYrCQBC9C/5DUwNexHScg0vGVlQQPQTB5QNq0pWF&#10;SVeHdI+Jf28PDHirx1trtelNLR7UusqygmkUgyDOrK64UHC/HSYLEM4ja6wtk4InOdish4MVJtp2&#10;fKHH1RcihLBLUEHpfZNI6bKSDLrINsSBy21r0AfYFlK32IVwU8vPOJ5JgxWHhhIb2peU/Vx/jYLj&#10;/ZCfaW523Tgdp9+384Vk2is1+ui3XyA89f4t/nefdJg/Xc7h75tw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CMNsMAAADdAAAADwAAAAAAAAAAAAAAAACYAgAAZHJzL2Rv&#10;d25yZXYueG1sUEsFBgAAAAAEAAQA9QAAAIgDAAAAAA==&#10;" path="m121,151l,151,,,242,r,151l121,151e" stroked="f" strokecolor="#3465a4">
              <v:path o:connecttype="custom" o:connectlocs="119,146;0,146;0,0;237,0;237,146;119,146" o:connectangles="0,0,0,0,0,0"/>
            </v:shape>
            <v:shape id="Freeform 1008" o:spid="_x0000_s1240"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frcYA&#10;AADdAAAADwAAAGRycy9kb3ducmV2LnhtbESPQWvCQBCF7wX/wzJCb3UTQUlTVymCItRLtRRyG7LT&#10;JJidjdnVpP++cxB6m+G9ee+b1WZ0rbpTHxrPBtJZAoq49LbhysDXefeSgQoR2WLrmQz8UoDNevK0&#10;wtz6gT/pfoqVkhAOORqoY+xyrUNZk8Mw8x2xaD++dxhl7Sttexwk3LV6niRL7bBhaaixo21N5eV0&#10;cwaG4z67FnQ5Z8fUFd33oiw+fDDmeTq+v4GKNMZ/8+P6YAU/fRVc+UZG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OfrcYAAADdAAAADwAAAAAAAAAAAAAAAACYAgAAZHJz&#10;L2Rvd25yZXYueG1sUEsFBgAAAAAEAAQA9QAAAIsDAAAAAA==&#10;" path="m6,45c15,18,41,18,44,18v36,,39,42,39,61c83,94,82,97,80,103v-6,17,-13,44,-13,51c67,157,69,158,70,158v4,,6,-5,8,-15c84,124,86,110,87,103v1,-3,1,-7,2,-10c96,70,113,33,121,14v3,-3,5,-8,5,-9c126,3,124,3,124,3v-1,,-3,,-3,1c108,27,98,51,89,75,88,68,88,50,79,26,73,12,63,,47,,17,,,37,,44v,2,2,2,4,2l6,45e" fillcolor="black" stroked="f" strokecolor="#3465a4">
              <v:path o:connecttype="custom" o:connectlocs="6,44;42,17;80,77;77,100;64,149;67,153;75,139;84,100;85,90;116,14;121,5;119,3;116,4;85,73;76,25;45,0;0,43;4,45;6,44" o:connectangles="0,0,0,0,0,0,0,0,0,0,0,0,0,0,0,0,0,0,0"/>
            </v:shape>
            <v:shape id="Freeform 1009" o:spid="_x0000_s1239" style="position:absolute;left:131;top:70;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WAMUA&#10;AADdAAAADwAAAGRycy9kb3ducmV2LnhtbERPS0sDMRC+F/wPYYReik26hz7WpkWFggeRPuzB27AZ&#10;N4ubyZLEdvffG0HobT6+56y3vWvFhUJsPGuYTRUI4sqbhmsNH6fdwxJETMgGW8+kYaAI283daI2l&#10;8Vc+0OWYapFDOJaowabUlVLGypLDOPUdcea+fHCYMgy1NAGvOdy1slBqLh02nBssdvRiqfo+/jgN&#10;6u08vO9V8fk8D4Nf2DMVh2Ki9fi+f3oEkahPN/G/+9Xk+bPVCv6+y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BYAxQAAAN0AAAAPAAAAAAAAAAAAAAAAAJgCAABkcnMv&#10;ZG93bnJldi54bWxQSwUGAAAAAAQABAD1AAAAigMAAAAA&#10;" path="m45,11r20,c62,22,59,37,59,50v,7,,11,2,15c63,73,66,75,68,75v3,,8,-4,8,-8c76,65,76,64,74,63,71,56,69,47,69,33v,-3,,-10,2,-22l92,11v3,,4,,6,-1c100,8,101,6,101,4,101,,96,,94,l30,c23,,19,1,11,9,7,12,,22,,23v,2,2,2,3,2c4,25,4,25,6,23,15,11,25,11,29,11r10,c34,30,24,50,20,60v-1,2,-3,6,-4,7c16,67,16,68,16,69v,3,2,6,6,6c29,75,31,67,34,52l45,11e" fillcolor="black" stroked="f" strokecolor="#3465a4">
              <v:path o:connecttype="custom" o:connectlocs="43,10;62,10;56,47;58,61;65,70;72,63;70,59;66,31;68,10;87,10;93,9;96,4;89,0;29,0;10,8;0,21;3,23;6,21;28,10;37,10;19,56;15,63;15,64;21,70;32,49;43,10" o:connectangles="0,0,0,0,0,0,0,0,0,0,0,0,0,0,0,0,0,0,0,0,0,0,0,0,0,0"/>
            </v:shape>
            <w10:wrap type="none"/>
            <w10:anchorlock/>
          </v:group>
        </w:pict>
      </w:r>
      <w:r>
        <w:t xml:space="preserve">. </w:t>
      </w:r>
    </w:p>
    <w:p w:rsidR="002D01DB" w:rsidRDefault="00096D9B">
      <w:r>
        <w:t xml:space="preserve">Pour des valeurs de </w:t>
      </w:r>
      <w:r w:rsidR="00397E5C">
        <w:rPr>
          <w:noProof/>
          <w:lang w:eastAsia="fr-FR"/>
        </w:rPr>
      </w:r>
      <w:r w:rsidR="00397E5C">
        <w:rPr>
          <w:noProof/>
          <w:lang w:eastAsia="fr-FR"/>
        </w:rPr>
        <w:pict>
          <v:group id="Group 1010" o:spid="_x0000_s1234" style="width:11.95pt;height:7.75pt;mso-position-horizontal-relative:char;mso-position-vertical-relative:line" coordsize="239,155">
            <v:shape id="Freeform 1011" o:spid="_x0000_s1237" style="position:absolute;top:3;width:238;height:147;visibility:visible;mso-wrap-style:none;v-text-anchor:middle" coordsize="24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KNcQA&#10;AADdAAAADwAAAGRycy9kb3ducmV2LnhtbERPzWrCQBC+F3yHZYRexGxsoWp0FVsI7SEE1DzAmB2T&#10;YHY2ZLcmfftuoeBtPr7f2e5H04o79a6xrGARxSCIS6sbrhQU53S+AuE8ssbWMin4IQf73eRpi4m2&#10;Ax/pfvKVCCHsElRQe98lUrqyJoMush1x4K62N+gD7CupexxCuGnlSxy/SYMNh4YaO/qoqbydvo2C&#10;zyK95rQ078Msm2WXc34kmY1KPU/HwwaEp9E/xP/uLx3mL9av8PdNO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rijXEAAAA3QAAAA8AAAAAAAAAAAAAAAAAmAIAAGRycy9k&#10;b3ducmV2LnhtbFBLBQYAAAAABAAEAPUAAACJAwAAAAA=&#10;" path="m121,151l,151,,,242,r,151l121,151e" stroked="f" strokecolor="#3465a4">
              <v:path o:connecttype="custom" o:connectlocs="119,146;0,146;0,0;237,0;237,146;119,146" o:connectangles="0,0,0,0,0,0"/>
            </v:shape>
            <v:shape id="Freeform 1012" o:spid="_x0000_s1236"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VqMMA&#10;AADdAAAADwAAAGRycy9kb3ducmV2LnhtbERPTWvCQBC9C/6HZQRvuolYidFVilAR9KIWIbchOybB&#10;7Gya3Zr477uFQm/zeJ+z3vamFk9qXWVZQTyNQBDnVldcKPi8fkwSEM4ja6wtk4IXOdhuhoM1ptp2&#10;fKbnxRcihLBLUUHpfZNK6fKSDLqpbYgDd7etQR9gW0jdYhfCTS1nUbSQBisODSU2tCspf1y+jYLu&#10;tE++Mnpck1Nssub2lmdH65Qaj/r3FQhPvf8X/7kPOsyPl3P4/Sa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6VqMMAAADdAAAADwAAAAAAAAAAAAAAAACYAgAAZHJzL2Rv&#10;d25yZXYueG1sUEsFBgAAAAAEAAQA9QAAAIgDAAAAAA==&#10;" path="m6,45c15,18,41,18,44,18v36,,39,42,39,61c83,94,82,97,80,103v-6,17,-13,44,-13,51c67,157,69,158,70,158v4,,6,-5,8,-15c84,124,86,110,87,103v1,-3,1,-7,2,-10c96,70,113,33,121,14v3,-3,5,-8,5,-9c126,3,124,3,124,3v-1,,-3,,-3,1c108,27,98,51,89,75,88,68,88,50,79,26,73,12,63,,47,,17,,,37,,44v,2,2,2,4,2l6,45e" fillcolor="black" stroked="f" strokecolor="#3465a4">
              <v:path o:connecttype="custom" o:connectlocs="6,44;42,17;80,77;77,100;64,149;67,153;75,139;84,100;85,90;116,14;121,5;119,3;116,4;85,73;76,25;45,0;0,43;4,45;6,44" o:connectangles="0,0,0,0,0,0,0,0,0,0,0,0,0,0,0,0,0,0,0"/>
            </v:shape>
            <v:shape id="Freeform 1013" o:spid="_x0000_s1235" style="position:absolute;left:131;top:70;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cBcUA&#10;AADdAAAADwAAAGRycy9kb3ducmV2LnhtbERPS0sDMRC+C/6HMEIvYpMu2OratLSFggeRPuzB27AZ&#10;N4ubyZKk7e6/N4LgbT6+58yXvWvFhUJsPGuYjBUI4sqbhmsNH8ftwxOImJANtp5Jw0ARlovbmzmW&#10;xl95T5dDqkUO4ViiBptSV0oZK0sO49h3xJn78sFhyjDU0gS85nDXykKpqXTYcG6w2NHGUvV9ODsN&#10;6u00vO9U8bmehsHP7ImKfXGv9eiuX72ASNSnf/Gf+9Xk+ZPnR/j9Jp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RwFxQAAAN0AAAAPAAAAAAAAAAAAAAAAAJgCAABkcnMv&#10;ZG93bnJldi54bWxQSwUGAAAAAAQABAD1AAAAigMAAAAA&#10;" path="m45,11r20,c62,22,59,37,59,50v,7,,11,2,15c63,73,66,75,68,75v3,,8,-4,8,-8c76,65,76,64,74,63,71,56,69,47,69,33v,-3,,-10,2,-22l92,11v3,,4,,6,-1c100,8,101,6,101,4,101,,96,,94,l30,c23,,19,1,11,9,7,12,,22,,23v,2,2,2,3,2c4,25,4,25,6,23,15,11,25,11,29,11r10,c34,30,24,50,20,60v-1,2,-3,6,-4,7c16,67,16,68,16,69v,3,2,6,6,6c29,75,31,67,34,52l45,11e" fillcolor="black" stroked="f" strokecolor="#3465a4">
              <v:path o:connecttype="custom" o:connectlocs="43,10;62,10;56,47;58,61;65,70;72,63;70,59;66,31;68,10;87,10;93,9;96,4;89,0;29,0;10,8;0,21;3,23;6,21;28,10;37,10;19,56;15,63;15,64;21,70;32,49;43,10" o:connectangles="0,0,0,0,0,0,0,0,0,0,0,0,0,0,0,0,0,0,0,0,0,0,0,0,0,0"/>
            </v:shape>
            <w10:wrap type="none"/>
            <w10:anchorlock/>
          </v:group>
        </w:pict>
      </w:r>
      <w:r>
        <w:t xml:space="preserve"> faibles, les équilibres stables en proportion et en dimension, ainsi que les équilibres stables en proportion et instables en dimension sont nombreux à se situer au sein d'une zone de réalisme poussé (plausibilité forte), avec des taux d'utilisation qui tournent autour des 80-85%. De leur côté, les équilibres instables en dimension et en proportion sont caractérisés par des taux d'utilisation d'équilibre inférieurs à 55%, ce qui les place dans une zone de plausibilité faible. </w:t>
      </w:r>
    </w:p>
    <w:p w:rsidR="002D01DB" w:rsidRDefault="00096D9B">
      <w:r>
        <w:t>Voila ce qu'il y a à retenir de ces simulations dans un modèle à la Bhaduri-Marglin avec prix flexibles.</w:t>
      </w:r>
    </w:p>
    <w:p w:rsidR="002D01DB" w:rsidRDefault="00096D9B">
      <w:pPr>
        <w:numPr>
          <w:ilvl w:val="0"/>
          <w:numId w:val="3"/>
        </w:numPr>
      </w:pPr>
      <w:r>
        <w:t xml:space="preserve">Parmi les équilibres plausibles </w:t>
      </w:r>
      <w:r>
        <w:rPr>
          <w:i/>
          <w:iCs/>
        </w:rPr>
        <w:t>a minima</w:t>
      </w:r>
      <w:r>
        <w:t xml:space="preserve">, les configurations stables en dimension et instables en proportion sont résiduelles, et même inexistante pour des valeurs négatives de </w:t>
      </w:r>
      <w:r w:rsidR="00397E5C">
        <w:rPr>
          <w:noProof/>
          <w:lang w:eastAsia="fr-FR"/>
        </w:rPr>
      </w:r>
      <w:r w:rsidR="00397E5C">
        <w:rPr>
          <w:noProof/>
          <w:lang w:eastAsia="fr-FR"/>
        </w:rPr>
        <w:pict>
          <v:group id="Group 1014" o:spid="_x0000_s1230" style="width:11.95pt;height:7.75pt;mso-position-horizontal-relative:char;mso-position-vertical-relative:line" coordsize="239,155">
            <v:shape id="Freeform 1015" o:spid="_x0000_s1233" style="position:absolute;top:3;width:238;height:147;visibility:visible;mso-wrap-style:none;v-text-anchor:middle" coordsize="24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rAsMA&#10;AADdAAAADwAAAGRycy9kb3ducmV2LnhtbERPzYrCMBC+C/sOYRb2ItvUPfhTjbIriB6KoPYBZpux&#10;LTaT0kRb394Igrf5+H5nsepNLW7UusqyglEUgyDOra64UJCdNt9TEM4ja6wtk4I7OVgtPwYLTLTt&#10;+EC3oy9ECGGXoILS+yaR0uUlGXSRbYgDd7atQR9gW0jdYhfCTS1/4ngsDVYcGkpsaF1SfjlejYJt&#10;tjnvaWL+umE6TP9P+wPJtFfq67P/nYPw1Pu3+OXe6TB/NJ3B8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orAsMAAADdAAAADwAAAAAAAAAAAAAAAACYAgAAZHJzL2Rv&#10;d25yZXYueG1sUEsFBgAAAAAEAAQA9QAAAIgDAAAAAA==&#10;" path="m121,151l,151,,,242,r,151l121,151e" stroked="f" strokecolor="#3465a4">
              <v:path o:connecttype="custom" o:connectlocs="119,146;0,146;0,0;237,0;237,146;119,146" o:connectangles="0,0,0,0,0,0"/>
            </v:shape>
            <v:shape id="Freeform 1016" o:spid="_x0000_s1232"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WTq8YA&#10;AADdAAAADwAAAGRycy9kb3ducmV2LnhtbESPQWvCQBCF7wX/wzJCb3UTQUlTVymCItRLtRRyG7LT&#10;JJidjdnVpP++cxB6m+G9ee+b1WZ0rbpTHxrPBtJZAoq49LbhysDXefeSgQoR2WLrmQz8UoDNevK0&#10;wtz6gT/pfoqVkhAOORqoY+xyrUNZk8Mw8x2xaD++dxhl7Sttexwk3LV6niRL7bBhaaixo21N5eV0&#10;cwaG4z67FnQ5Z8fUFd33oiw+fDDmeTq+v4GKNMZ/8+P6YAU/fRV++UZG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WTq8YAAADdAAAADwAAAAAAAAAAAAAAAACYAgAAZHJz&#10;L2Rvd25yZXYueG1sUEsFBgAAAAAEAAQA9QAAAIsDAAAAAA==&#10;" path="m6,45c15,18,41,18,44,18v36,,39,42,39,61c83,94,82,97,80,103v-6,17,-13,44,-13,51c67,157,69,158,70,158v4,,6,-5,8,-15c84,124,86,110,87,103v1,-3,1,-7,2,-10c96,70,113,33,121,14v3,-3,5,-8,5,-9c126,3,124,3,124,3v-1,,-3,,-3,1c108,27,98,51,89,75,88,68,88,50,79,26,73,12,63,,47,,17,,,37,,44v,2,2,2,4,2l6,45e" fillcolor="black" stroked="f" strokecolor="#3465a4">
              <v:path o:connecttype="custom" o:connectlocs="6,44;42,17;80,77;77,100;64,149;67,153;75,139;84,100;85,90;116,14;121,5;119,3;116,4;85,73;76,25;45,0;0,43;4,45;6,44" o:connectangles="0,0,0,0,0,0,0,0,0,0,0,0,0,0,0,0,0,0,0"/>
            </v:shape>
            <v:shape id="Freeform 1017" o:spid="_x0000_s1231" style="position:absolute;left:131;top:70;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aBsUA&#10;AADdAAAADwAAAGRycy9kb3ducmV2LnhtbERPTUsDMRC9C/6HMEIvYpPdQ1vXpqUVCh5E2moP3obN&#10;uFncTJYktrv/3ghCb/N4n7NcD64TZwqx9ayhmCoQxLU3LTcaPt53DwsQMSEb7DyThpEirFe3N0us&#10;jL/wgc7H1IgcwrFCDTalvpIy1pYcxqnviTP35YPDlGFopAl4yeGuk6VSM+mw5dxgsadnS/X38cdp&#10;UK+n8W2vys/tLIx+bk9UHsp7rSd3w+YJRKIhXcX/7heT5xePBfx9k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hoGxQAAAN0AAAAPAAAAAAAAAAAAAAAAAJgCAABkcnMv&#10;ZG93bnJldi54bWxQSwUGAAAAAAQABAD1AAAAigMAAAAA&#10;" path="m45,11r20,c62,22,59,37,59,50v,7,,11,2,15c63,73,66,75,68,75v3,,8,-4,8,-8c76,65,76,64,74,63,71,56,69,47,69,33v,-3,,-10,2,-22l92,11v3,,4,,6,-1c100,8,101,6,101,4,101,,96,,94,l30,c23,,19,1,11,9,7,12,,22,,23v,2,2,2,3,2c4,25,4,25,6,23,15,11,25,11,29,11r10,c34,30,24,50,20,60v-1,2,-3,6,-4,7c16,67,16,68,16,69v,3,2,6,6,6c29,75,31,67,34,52l45,11e" fillcolor="black" stroked="f" strokecolor="#3465a4">
              <v:path o:connecttype="custom" o:connectlocs="43,10;62,10;56,47;58,61;65,70;72,63;70,59;66,31;68,10;87,10;93,9;96,4;89,0;29,0;10,8;0,21;3,23;6,21;28,10;37,10;19,56;15,63;15,64;21,70;32,49;43,10" o:connectangles="0,0,0,0,0,0,0,0,0,0,0,0,0,0,0,0,0,0,0,0,0,0,0,0,0,0"/>
            </v:shape>
            <w10:wrap type="none"/>
            <w10:anchorlock/>
          </v:group>
        </w:pict>
      </w:r>
      <w:r>
        <w:t>. Le modèle produit peu de cas correspondant à des économies qui convergent vers un niveau de taux d'utilisation d'équilibre (stabilité en dimension), mais dans lesquelles la part des profits implosera ou explosera sans limite (instabilité en proportion), ce qui est rassurant, car la relative stabilité du partage de la valeur ajoutée est un fait stylisé bien documenté.</w:t>
      </w:r>
    </w:p>
    <w:p w:rsidR="002D01DB" w:rsidRDefault="00096D9B">
      <w:pPr>
        <w:numPr>
          <w:ilvl w:val="0"/>
          <w:numId w:val="3"/>
        </w:numPr>
      </w:pPr>
      <w:r>
        <w:t xml:space="preserve">Parmi les équilibres plausibles </w:t>
      </w:r>
      <w:r>
        <w:rPr>
          <w:i/>
          <w:iCs/>
        </w:rPr>
        <w:t>a minima</w:t>
      </w:r>
      <w:r>
        <w:t xml:space="preserve">, les configurations instables en dimension et en proportion correspondent à des cas où le taux d'utilisation effectif ne converge pas vers son niveau d'équilibre, et où la répartition des revenus s'éloigne aussi sans cesse de la part des profits d'équilibre. Cette configuration n'est plausible que pour des </w:t>
      </w:r>
      <w:r w:rsidR="00397E5C">
        <w:rPr>
          <w:noProof/>
          <w:lang w:eastAsia="fr-FR"/>
        </w:rPr>
      </w:r>
      <w:r w:rsidR="00397E5C">
        <w:rPr>
          <w:noProof/>
          <w:lang w:eastAsia="fr-FR"/>
        </w:rPr>
        <w:pict>
          <v:group id="Group 1018" o:spid="_x0000_s1226" style="width:11.95pt;height:7.75pt;mso-position-horizontal-relative:char;mso-position-vertical-relative:line" coordsize="239,155">
            <v:shape id="Freeform 1019" o:spid="_x0000_s1229" style="position:absolute;top:3;width:238;height:147;visibility:visible;mso-wrap-style:none;v-text-anchor:middle" coordsize="24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hB8MA&#10;AADdAAAADwAAAGRycy9kb3ducmV2LnhtbERP24rCMBB9F/Yfwizsi2xTF9RSjbIriD4UwcsHzDZj&#10;W2wmpYm2/r0RBN/mcK4zX/amFjdqXWVZwSiKQRDnVldcKDgd198JCOeRNdaWScGdHCwXH4M5ptp2&#10;vKfbwRcihLBLUUHpfZNK6fKSDLrINsSBO9vWoA+wLaRusQvhppY/cTyRBisODSU2tCopvxyuRsHm&#10;tD7vaGr+umE2zP6Puz3JrFfq67P/nYHw1Pu3+OXe6jB/lIz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chB8MAAADdAAAADwAAAAAAAAAAAAAAAACYAgAAZHJzL2Rv&#10;d25yZXYueG1sUEsFBgAAAAAEAAQA9QAAAIgDAAAAAA==&#10;" path="m121,151l,151,,,242,r,151l121,151e" stroked="f" strokecolor="#3465a4">
              <v:path o:connecttype="custom" o:connectlocs="119,146;0,146;0,0;237,0;237,146;119,146" o:connectangles="0,0,0,0,0,0"/>
            </v:shape>
            <v:shape id="Freeform 1020" o:spid="_x0000_s1228"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4mcIA&#10;AADdAAAADwAAAGRycy9kb3ducmV2LnhtbERPS4vCMBC+C/sfwgjebFpBKV2jLIKysF58sNDb0My2&#10;xWbSbaKt/94Igrf5+J6zXA+mETfqXG1ZQRLFIIgLq2suFZxP22kKwnlkjY1lUnAnB+vVx2iJmbY9&#10;H+h29KUIIewyVFB532ZSuqIigy6yLXHg/mxn0AfYlVJ32Idw08hZHC+kwZpDQ4UtbSoqLserUdDv&#10;d+l/TpdTuk9M3v7Oi/zHOqUm4+HrE4Snwb/FL/e3DvOTdAH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TiZwgAAAN0AAAAPAAAAAAAAAAAAAAAAAJgCAABkcnMvZG93&#10;bnJldi54bWxQSwUGAAAAAAQABAD1AAAAhwMAAAAA&#10;" path="m6,45c15,18,41,18,44,18v36,,39,42,39,61c83,94,82,97,80,103v-6,17,-13,44,-13,51c67,157,69,158,70,158v4,,6,-5,8,-15c84,124,86,110,87,103v1,-3,1,-7,2,-10c96,70,113,33,121,14v3,-3,5,-8,5,-9c126,3,124,3,124,3v-1,,-3,,-3,1c108,27,98,51,89,75,88,68,88,50,79,26,73,12,63,,47,,17,,,37,,44v,2,2,2,4,2l6,45e" fillcolor="black" stroked="f" strokecolor="#3465a4">
              <v:path o:connecttype="custom" o:connectlocs="6,44;42,17;80,77;77,100;64,149;67,153;75,139;84,100;85,90;116,14;121,5;119,3;116,4;85,73;76,25;45,0;0,43;4,45;6,44" o:connectangles="0,0,0,0,0,0,0,0,0,0,0,0,0,0,0,0,0,0,0"/>
            </v:shape>
            <v:shape id="Freeform 1021" o:spid="_x0000_s1227" style="position:absolute;left:131;top:70;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xNMQA&#10;AADdAAAADwAAAGRycy9kb3ducmV2LnhtbERPTWsCMRC9C/0PYQq9SE3cg8rWKK0g9FCkaj30Nmym&#10;m6WbyZKkuvvvTUHwNo/3Oct171pxphAbzxqmEwWCuPKm4VrD13H7vAARE7LB1jNpGCjCevUwWmJp&#10;/IX3dD6kWuQQjiVqsCl1pZSxsuQwTnxHnLkfHxymDEMtTcBLDnetLJSaSYcN5waLHW0sVb+HP6dB&#10;fZyG3acqvt9mYfBze6JiX4y1fnrsX19AJOrTXXxzv5s8f7qYw/83+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sTTEAAAA3QAAAA8AAAAAAAAAAAAAAAAAmAIAAGRycy9k&#10;b3ducmV2LnhtbFBLBQYAAAAABAAEAPUAAACJAwAAAAA=&#10;" path="m45,11r20,c62,22,59,37,59,50v,7,,11,2,15c63,73,66,75,68,75v3,,8,-4,8,-8c76,65,76,64,74,63,71,56,69,47,69,33v,-3,,-10,2,-22l92,11v3,,4,,6,-1c100,8,101,6,101,4,101,,96,,94,l30,c23,,19,1,11,9,7,12,,22,,23v,2,2,2,3,2c4,25,4,25,6,23,15,11,25,11,29,11r10,c34,30,24,50,20,60v-1,2,-3,6,-4,7c16,67,16,68,16,69v,3,2,6,6,6c29,75,31,67,34,52l45,11e" fillcolor="black" stroked="f" strokecolor="#3465a4">
              <v:path o:connecttype="custom" o:connectlocs="43,10;62,10;56,47;58,61;65,70;72,63;70,59;66,31;68,10;87,10;93,9;96,4;89,0;29,0;10,8;0,21;3,23;6,21;28,10;37,10;19,56;15,63;15,64;21,70;32,49;43,10" o:connectangles="0,0,0,0,0,0,0,0,0,0,0,0,0,0,0,0,0,0,0,0,0,0,0,0,0,0"/>
            </v:shape>
            <w10:wrap type="none"/>
            <w10:anchorlock/>
          </v:group>
        </w:pict>
      </w:r>
      <w:r>
        <w:t xml:space="preserve"> strictement positifs, mais le degré de plausibilité peut être jugé faible, puisque les valeurs d'équilibre des taux d'utilisation sont inférieures à 55%.</w:t>
      </w:r>
    </w:p>
    <w:p w:rsidR="002D01DB" w:rsidRDefault="00096D9B">
      <w:pPr>
        <w:numPr>
          <w:ilvl w:val="0"/>
          <w:numId w:val="3"/>
        </w:numPr>
      </w:pPr>
      <w:r>
        <w:t xml:space="preserve">Les équilibres les plus compatibles avec les faits stylisés sont les équilibres stables en proportion, ils peuvent être soit stables, soit instables en dimension. Les économies correspondantes ont donc tendance à converger vers la part des profits d'équilibre, mais pas forcément vers le taux d'utilisation d'équilibre. Ces équilibres sont également produits par des valeurs de </w:t>
      </w:r>
      <w:r w:rsidR="00397E5C">
        <w:rPr>
          <w:noProof/>
          <w:lang w:eastAsia="fr-FR"/>
        </w:rPr>
      </w:r>
      <w:r w:rsidR="00397E5C">
        <w:rPr>
          <w:noProof/>
          <w:lang w:eastAsia="fr-FR"/>
        </w:rPr>
        <w:pict>
          <v:group id="Group 1022" o:spid="_x0000_s1222" style="width:11.95pt;height:7.75pt;mso-position-horizontal-relative:char;mso-position-vertical-relative:line" coordsize="239,155">
            <v:shape id="Freeform 1023" o:spid="_x0000_s1225" style="position:absolute;top:3;width:238;height:147;visibility:visible;mso-wrap-style:none;v-text-anchor:middle" coordsize="24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nBMMA&#10;AADdAAAADwAAAGRycy9kb3ducmV2LnhtbERPzWrCQBC+F3yHZYReQt3EQyvRNWgh6CEIUR9gmh2T&#10;YHY2ZLcmfXu3UOhtPr7f2WST6cSDBtdaVpAsYhDEldUt1wqul/xtBcJ5ZI2dZVLwQw6y7exlg6m2&#10;I5f0OPtahBB2KSpovO9TKV3VkEG3sD1x4G52MOgDHGqpBxxDuOnkMo7fpcGWQ0ODPX02VN3P30bB&#10;4ZrfTvRh9mNURMXX5VSSLCalXufTbg3C0+T/xX/uow7zk1UCv9+E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wnBMMAAADdAAAADwAAAAAAAAAAAAAAAACYAgAAZHJzL2Rv&#10;d25yZXYueG1sUEsFBgAAAAAEAAQA9QAAAIgDAAAAAA==&#10;" path="m121,151l,151,,,242,r,151l121,151e" stroked="f" strokecolor="#3465a4">
              <v:path o:connecttype="custom" o:connectlocs="119,146;0,146;0,0;237,0;237,146;119,146" o:connectangles="0,0,0,0,0,0"/>
            </v:shape>
            <v:shape id="Freeform 1024" o:spid="_x0000_s1224"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msMA&#10;AADdAAAADwAAAGRycy9kb3ducmV2LnhtbERPTWuDQBC9F/Iflgn01qwGUsS4hhBoKcRLTQh4G9yJ&#10;StxZ426j/ffdQqG3ebzPyXaz6cWDRtdZVhCvIhDEtdUdNwrOp7eXBITzyBp7y6Tgmxzs8sVThqm2&#10;E3/So/SNCCHsUlTQej+kUrq6JYNuZQfiwF3taNAHODZSjziFcNPLdRS9SoMdh4YWBzq0VN/KL6Ng&#10;Kt6Te0W3U1LEphoum7o6WqfU83Leb0F4mv2/+M/9ocP8OFnD7zfh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I+msMAAADdAAAADwAAAAAAAAAAAAAAAACYAgAAZHJzL2Rv&#10;d25yZXYueG1sUEsFBgAAAAAEAAQA9QAAAIgDAAAAAA==&#10;" path="m6,45c15,18,41,18,44,18v36,,39,42,39,61c83,94,82,97,80,103v-6,17,-13,44,-13,51c67,157,69,158,70,158v4,,6,-5,8,-15c84,124,86,110,87,103v1,-3,1,-7,2,-10c96,70,113,33,121,14v3,-3,5,-8,5,-9c126,3,124,3,124,3v-1,,-3,,-3,1c108,27,98,51,89,75,88,68,88,50,79,26,73,12,63,,47,,17,,,37,,44v,2,2,2,4,2l6,45e" fillcolor="black" stroked="f" strokecolor="#3465a4">
              <v:path o:connecttype="custom" o:connectlocs="6,44;42,17;80,77;77,100;64,149;67,153;75,139;84,100;85,90;116,14;121,5;119,3;116,4;85,73;76,25;45,0;0,43;4,45;6,44" o:connectangles="0,0,0,0,0,0,0,0,0,0,0,0,0,0,0,0,0,0,0"/>
            </v:shape>
            <v:shape id="Freeform 1025" o:spid="_x0000_s1223" style="position:absolute;left:131;top:70;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W3N8QA&#10;AADdAAAADwAAAGRycy9kb3ducmV2LnhtbERPTWsCMRC9F/ofwhS8lJq4gpWtUVpB6KEUtfXQ27CZ&#10;bpZuJksSdfffm4LgbR7vcxar3rXiRCE2njVMxgoEceVNw7WG76/N0xxETMgGW8+kYaAIq+X93QJL&#10;48+8o9M+1SKHcCxRg02pK6WMlSWHcew74sz9+uAwZRhqaQKec7hrZaHUTDpsODdY7GhtqfrbH50G&#10;9XEYPreq+HmbhcE/2wMVu+JR69FD//oCIlGfbuKr+93k+ZP5FP6/yS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FtzfEAAAA3QAAAA8AAAAAAAAAAAAAAAAAmAIAAGRycy9k&#10;b3ducmV2LnhtbFBLBQYAAAAABAAEAPUAAACJAwAAAAA=&#10;" path="m45,11r20,c62,22,59,37,59,50v,7,,11,2,15c63,73,66,75,68,75v3,,8,-4,8,-8c76,65,76,64,74,63,71,56,69,47,69,33v,-3,,-10,2,-22l92,11v3,,4,,6,-1c100,8,101,6,101,4,101,,96,,94,l30,c23,,19,1,11,9,7,12,,22,,23v,2,2,2,3,2c4,25,4,25,6,23,15,11,25,11,29,11r10,c34,30,24,50,20,60v-1,2,-3,6,-4,7c16,67,16,68,16,69v,3,2,6,6,6c29,75,31,67,34,52l45,11e" fillcolor="black" stroked="f" strokecolor="#3465a4">
              <v:path o:connecttype="custom" o:connectlocs="43,10;62,10;56,47;58,61;65,70;72,63;70,59;66,31;68,10;87,10;93,9;96,4;89,0;29,0;10,8;0,21;3,23;6,21;28,10;37,10;19,56;15,63;15,64;21,70;32,49;43,10" o:connectangles="0,0,0,0,0,0,0,0,0,0,0,0,0,0,0,0,0,0,0,0,0,0,0,0,0,0"/>
            </v:shape>
            <w10:wrap type="none"/>
            <w10:anchorlock/>
          </v:group>
        </w:pict>
      </w:r>
      <w:r>
        <w:t xml:space="preserve"> assez faibles (voire négatives), leur nombre diminuant à mesure que </w:t>
      </w:r>
      <w:r w:rsidR="00397E5C">
        <w:rPr>
          <w:noProof/>
          <w:lang w:eastAsia="fr-FR"/>
        </w:rPr>
      </w:r>
      <w:r w:rsidR="00397E5C">
        <w:rPr>
          <w:noProof/>
          <w:lang w:eastAsia="fr-FR"/>
        </w:rPr>
        <w:pict>
          <v:group id="Group 1026" o:spid="_x0000_s1218" style="width:11.95pt;height:7.75pt;mso-position-horizontal-relative:char;mso-position-vertical-relative:line" coordsize="239,155">
            <v:shape id="Freeform 1027" o:spid="_x0000_s1221" style="position:absolute;top:3;width:238;height:147;visibility:visible;mso-wrap-style:none;v-text-anchor:middle" coordsize="24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qzMEA&#10;AADdAAAADwAAAGRycy9kb3ducmV2LnhtbERPy6rCMBDdC/5DGMGNXFNd3F6qUVQQXRTBxweMzdgW&#10;m0lpoq1/fyMI7uZwnjNfdqYST2pcaVnBZByBIM6sLjlXcDlvf/5AOI+ssbJMCl7kYLno9+aYaNvy&#10;kZ4nn4sQwi5BBYX3dSKlywoy6Ma2Jg7czTYGfYBNLnWDbQg3lZxG0a80WHJoKLCmTUHZ/fQwCnaX&#10;7e1AsVm3o3SUXs+HI8m0U2o46FYzEJ46/xV/3Hsd5k/iGN7fh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caszBAAAA3QAAAA8AAAAAAAAAAAAAAAAAmAIAAGRycy9kb3du&#10;cmV2LnhtbFBLBQYAAAAABAAEAPUAAACGAwAAAAA=&#10;" path="m121,151l,151,,,242,r,151l121,151e" stroked="f" strokecolor="#3465a4">
              <v:path o:connecttype="custom" o:connectlocs="119,146;0,146;0,0;237,0;237,146;119,146" o:connectangles="0,0,0,0,0,0"/>
            </v:shape>
            <v:shape id="Freeform 1028" o:spid="_x0000_s1220"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95V8YA&#10;AADdAAAADwAAAGRycy9kb3ducmV2LnhtbESPQWvCQBCF7wX/wzIFb3WTgjWkrlIES0EvainkNmSn&#10;STA7G7NbE/995yB4m+G9ee+b5Xp0rbpSHxrPBtJZAoq49LbhysD3afuSgQoR2WLrmQzcKMB6NXla&#10;Ym79wAe6HmOlJIRDjgbqGLtc61DW5DDMfEcs2q/vHUZZ+0rbHgcJd61+TZI37bBhaaixo01N5fn4&#10;5wwM+8/sUtD5lO1TV3Q/87LY+WDM9Hn8eAcVaYwP8/36ywp+uhBc+UZG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95V8YAAADdAAAADwAAAAAAAAAAAAAAAACYAgAAZHJz&#10;L2Rvd25yZXYueG1sUEsFBgAAAAAEAAQA9QAAAIsDAAAAAA==&#10;" path="m6,45c15,18,41,18,44,18v36,,39,42,39,61c83,94,82,97,80,103v-6,17,-13,44,-13,51c67,157,69,158,70,158v4,,6,-5,8,-15c84,124,86,110,87,103v1,-3,1,-7,2,-10c96,70,113,33,121,14v3,-3,5,-8,5,-9c126,3,124,3,124,3v-1,,-3,,-3,1c108,27,98,51,89,75,88,68,88,50,79,26,73,12,63,,47,,17,,,37,,44v,2,2,2,4,2l6,45e" fillcolor="black" stroked="f" strokecolor="#3465a4">
              <v:path o:connecttype="custom" o:connectlocs="6,44;42,17;80,77;77,100;64,149;67,153;75,139;84,100;85,90;116,14;121,5;119,3;116,4;85,73;76,25;45,0;0,43;4,45;6,44" o:connectangles="0,0,0,0,0,0,0,0,0,0,0,0,0,0,0,0,0,0,0"/>
            </v:shape>
            <v:shape id="Freeform 1029" o:spid="_x0000_s1219" style="position:absolute;left:131;top:70;width:97;height:71;visibility:visible;mso-wrap-style:none;v-text-anchor:middle"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w+sUA&#10;AADdAAAADwAAAGRycy9kb3ducmV2LnhtbERPTWsCMRC9F/ofwhS8lJq4B223RmkLggeRauuht2Ez&#10;3SzdTJYk6u6/N0LB2zze58yXvWvFiUJsPGuYjBUI4sqbhmsN31+rp2cQMSEbbD2ThoEiLBf3d3Ms&#10;jT/zjk77VIscwrFEDTalrpQyVpYcxrHviDP364PDlGGopQl4zuGulYVSU+mw4dxgsaMPS9Xf/ug0&#10;qM1h2H6q4ud9GgY/swcqdsWj1qOH/u0VRKI+3cT/7rXJ8yezF7h+k0+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PD6xQAAAN0AAAAPAAAAAAAAAAAAAAAAAJgCAABkcnMv&#10;ZG93bnJldi54bWxQSwUGAAAAAAQABAD1AAAAigMAAAAA&#10;" path="m45,11r20,c62,22,59,37,59,50v,7,,11,2,15c63,73,66,75,68,75v3,,8,-4,8,-8c76,65,76,64,74,63,71,56,69,47,69,33v,-3,,-10,2,-22l92,11v3,,4,,6,-1c100,8,101,6,101,4,101,,96,,94,l30,c23,,19,1,11,9,7,12,,22,,23v,2,2,2,3,2c4,25,4,25,6,23,15,11,25,11,29,11r10,c34,30,24,50,20,60v-1,2,-3,6,-4,7c16,67,16,68,16,69v,3,2,6,6,6c29,75,31,67,34,52l45,11e" fillcolor="black" stroked="f" strokecolor="#3465a4">
              <v:path o:connecttype="custom" o:connectlocs="43,10;62,10;56,47;58,61;65,70;72,63;70,59;66,31;68,10;87,10;93,9;96,4;89,0;29,0;10,8;0,21;3,23;6,21;28,10;37,10;19,56;15,63;15,64;21,70;32,49;43,10" o:connectangles="0,0,0,0,0,0,0,0,0,0,0,0,0,0,0,0,0,0,0,0,0,0,0,0,0,0"/>
            </v:shape>
            <w10:wrap type="none"/>
            <w10:anchorlock/>
          </v:group>
        </w:pict>
      </w:r>
      <w:r>
        <w:t xml:space="preserve"> augmente. </w:t>
      </w:r>
    </w:p>
    <w:p w:rsidR="002D01DB" w:rsidRDefault="00096D9B">
      <w:pPr>
        <w:numPr>
          <w:ilvl w:val="0"/>
          <w:numId w:val="3"/>
        </w:numPr>
      </w:pPr>
      <w:r>
        <w:t>Parmi ces équilibres les plus compatibles avec les faits stylisés, les équilibres instables en dimension sont majoritaires face à ceux stables en dimension. On retrouve donc bien la difficulté de l'économie à converger vers un taux d'utilisation d'équilibre, l'ajout des prix flexibles ne résout pas entièrement le problème de l'instabilité keynésienne.</w:t>
      </w:r>
    </w:p>
    <w:p w:rsidR="002D01DB" w:rsidRDefault="00246733">
      <w:pPr>
        <w:pStyle w:val="LegendeIllustration"/>
        <w:ind w:left="0"/>
      </w:pPr>
      <w:r>
        <w:rPr>
          <w:noProof/>
          <w:lang w:eastAsia="fr-FR"/>
        </w:rPr>
        <w:lastRenderedPageBreak/>
        <w:drawing>
          <wp:anchor distT="0" distB="0" distL="0" distR="0" simplePos="0" relativeHeight="251582464" behindDoc="0" locked="0" layoutInCell="1" allowOverlap="1">
            <wp:simplePos x="0" y="0"/>
            <wp:positionH relativeFrom="column">
              <wp:align>center</wp:align>
            </wp:positionH>
            <wp:positionV relativeFrom="paragraph">
              <wp:posOffset>5080</wp:posOffset>
            </wp:positionV>
            <wp:extent cx="6643370" cy="4422775"/>
            <wp:effectExtent l="19050" t="0" r="5080" b="0"/>
            <wp:wrapSquare wrapText="largest"/>
            <wp:docPr id="1138" name="Imag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6" cstate="print"/>
                    <a:srcRect l="-5" t="-8" r="-5" b="-8"/>
                    <a:stretch>
                      <a:fillRect/>
                    </a:stretch>
                  </pic:blipFill>
                  <pic:spPr bwMode="auto">
                    <a:xfrm>
                      <a:off x="0" y="0"/>
                      <a:ext cx="6643370" cy="4422775"/>
                    </a:xfrm>
                    <a:prstGeom prst="rect">
                      <a:avLst/>
                    </a:prstGeom>
                    <a:solidFill>
                      <a:srgbClr val="FFFFFF"/>
                    </a:solidFill>
                    <a:ln w="9525">
                      <a:noFill/>
                      <a:miter lim="800000"/>
                      <a:headEnd/>
                      <a:tailEnd/>
                    </a:ln>
                  </pic:spPr>
                </pic:pic>
              </a:graphicData>
            </a:graphic>
          </wp:anchor>
        </w:drawing>
      </w:r>
    </w:p>
    <w:p w:rsidR="002D01DB" w:rsidRDefault="00096D9B">
      <w:pPr>
        <w:pStyle w:val="LegendeIllustration"/>
      </w:pPr>
      <w:r>
        <w:t>Figure 4 – Équilibres de moyen terme du modèle de Bhaduri Marglin et stabilité en proportion et en dimension pour γ</w:t>
      </w:r>
      <w:r w:rsidRPr="00324856">
        <w:rPr>
          <w:vertAlign w:val="subscript"/>
        </w:rPr>
        <w:t>u</w:t>
      </w:r>
      <w:r w:rsidR="006368AA">
        <w:t xml:space="preserve"> </w:t>
      </w:r>
      <w:r w:rsidR="006368AA" w:rsidRPr="006368AA">
        <w:rPr>
          <w:rFonts w:ascii="Cambria Math" w:hAnsi="Cambria Math" w:cs="Cambria Math"/>
        </w:rPr>
        <w:t>∈</w:t>
      </w:r>
      <w:r>
        <w:t xml:space="preserve"> (0, 0,05, 0,1, 0,15, 0,2, 0,25, 0,3) et γ</w:t>
      </w:r>
      <w:r w:rsidRPr="00324856">
        <w:rPr>
          <w:vertAlign w:val="subscript"/>
        </w:rPr>
        <w:t>π</w:t>
      </w:r>
      <w:r w:rsidR="006368AA">
        <w:t xml:space="preserve"> </w:t>
      </w:r>
      <w:r w:rsidR="006368AA" w:rsidRPr="006368AA">
        <w:rPr>
          <w:rFonts w:ascii="Cambria Math" w:hAnsi="Cambria Math" w:cs="Cambria Math"/>
        </w:rPr>
        <w:t>∈</w:t>
      </w:r>
      <w:r>
        <w:t xml:space="preserve"> (−0,4, −0,3, −0,2, −0,1, 0, 0,1, 0,2, 0,3)</w:t>
      </w:r>
    </w:p>
    <w:p w:rsidR="002D01DB" w:rsidRDefault="00096D9B">
      <w:pPr>
        <w:pStyle w:val="CrditsIllustration"/>
      </w:pPr>
      <w:r>
        <w:t>Source : auteurs</w:t>
      </w:r>
    </w:p>
    <w:p w:rsidR="002D01DB" w:rsidRDefault="002D01DB"/>
    <w:p w:rsidR="002D01DB" w:rsidRDefault="00096D9B">
      <w:pPr>
        <w:pStyle w:val="Titre3"/>
      </w:pPr>
      <w:r>
        <w:t xml:space="preserve">4.2.2. Effets de </w:t>
      </w:r>
      <w:r w:rsidR="00397E5C">
        <w:rPr>
          <w:noProof/>
          <w:lang w:eastAsia="fr-FR"/>
        </w:rPr>
      </w:r>
      <w:r w:rsidR="00397E5C">
        <w:rPr>
          <w:noProof/>
          <w:lang w:eastAsia="fr-FR"/>
        </w:rPr>
        <w:pict>
          <v:group id="Group 1030" o:spid="_x0000_s1214" style="width:15.6pt;height:10.35pt;mso-position-horizontal-relative:char;mso-position-vertical-relative:line" coordsize="312,207">
            <v:shape id="Freeform 1031" o:spid="_x0000_s1217" style="position:absolute;top:5;width:311;height:195;visibility:visible;mso-wrap-style:none;v-text-anchor:middle" coordsize="3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iQMIA&#10;AADdAAAADwAAAGRycy9kb3ducmV2LnhtbERPTWuDQBC9F/oflin01qy2YILNGorQEOiliUKvgztV&#10;0Z2V3U2i/75bCOQ2j/c5291sRnEh53vLCtJVAoK4sbrnVkFdfb5sQPiArHG0TAoW8rArHh+2mGt7&#10;5SNdTqEVMYR9jgq6EKZcSt90ZNCv7EQcuV/rDIYIXSu1w2sMN6N8TZJMGuw5NnQ4UdlRM5zORoGv&#10;yv3PrPfOf8tyydq0xq8wKPX8NH+8gwg0h7v45j7oOD9dv8H/N/EE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JAwgAAAN0AAAAPAAAAAAAAAAAAAAAAAJgCAABkcnMvZG93&#10;bnJldi54bWxQSwUGAAAAAAQABAD1AAAAhwMAAAAA&#10;" path="m158,199l,199,,,315,r,199l158,199e" stroked="f" strokecolor="#3465a4">
              <v:path o:connecttype="custom" o:connectlocs="156,194;0,194;0,0;310,0;310,194;156,194" o:connectangles="0,0,0,0,0,0"/>
            </v:shape>
            <v:shape id="Freeform 1032" o:spid="_x0000_s1216" style="position:absolute;left:6;width:164;height:206;visibility:visible;mso-wrap-style:none;v-text-anchor:middle" coordsize="169,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08MA&#10;AADdAAAADwAAAGRycy9kb3ducmV2LnhtbERPTWvCQBC9C/6HZQq96caSaomuQQpt05uJXnobdsck&#10;NDsbshuN/75bKPQ2j/c5u3yynbjS4FvHClbLBASxdqblWsH59LZ4AeEDssHOMSm4k4d8P5/tMDPu&#10;xiVdq1CLGMI+QwVNCH0mpdcNWfRL1xNH7uIGiyHCoZZmwFsMt518SpK1tNhybGiwp9eG9Hc1WgXl&#10;pCUXX2mpxw/zXtyPffWZPiv1+DAdtiACTeFf/OcuTJy/2qT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l+08MAAADdAAAADwAAAAAAAAAAAAAAAACYAgAAZHJzL2Rv&#10;d25yZXYueG1sUEsFBgAAAAAEAAQA9QAAAIgDAAAAAA==&#10;" path="m7,60c20,24,54,24,57,24v50,,53,55,53,80c110,124,109,129,106,136v-7,23,-17,60,-17,69c89,209,91,210,93,210v5,,7,-7,10,-20c111,164,114,146,116,136v,-4,,-8,2,-13c128,92,149,44,161,19v3,-4,7,-11,7,-13c168,3,165,3,164,3v-1,,-3,,-4,3c143,36,130,68,118,100v,-9,,-34,-13,-65c97,16,84,,62,,22,,,49,,59v,3,3,3,5,3l7,60e" fillcolor="black" stroked="f" strokecolor="#3465a4">
              <v:path o:connecttype="custom" o:connectlocs="7,59;55,23;107,102;103,133;86,200;90,205;100,185;113,133;115,120;156,19;163,6;159,3;155,6;115,98;102,34;60,0;0,58;5,61;7,59" o:connectangles="0,0,0,0,0,0,0,0,0,0,0,0,0,0,0,0,0,0,0"/>
            </v:shape>
            <v:shape id="Freeform 1033" o:spid="_x0000_s1215" style="position:absolute;left:175;top:91;width:127;height:97;visibility:visible;mso-wrap-style:none;v-text-anchor:middle" coordsize="13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42cMA&#10;AADdAAAADwAAAGRycy9kb3ducmV2LnhtbERP22rCQBB9F/yHZQTf6kYx2kZXkRYhWEGqfsA0OybB&#10;7GzMrhr/visUfJvDuc582ZpK3KhxpWUFw0EEgjizuuRcwfGwfnsH4TyyxsoyKXiQg+Wi25ljou2d&#10;f+i297kIIewSVFB4XydSuqwgg25ga+LAnWxj0AfY5FI3eA/hppKjKJpIgyWHhgJr+iwoO++vRoHZ&#10;xR/rbfrtftvarDbjzeUrTi9K9XvtagbCU+tf4n93qsP84TSG5zfh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642cMAAADdAAAADwAAAAAAAAAAAAAAAACYAgAAZHJzL2Rv&#10;d25yZXYueG1sUEsFBgAAAAAEAAQA9QAAAIgDAAAAAA==&#10;" path="m85,62v-1,5,-3,13,-4,14c76,82,67,95,53,95,38,95,38,80,38,76,38,63,44,47,51,30v2,-4,2,-6,2,-10c53,8,44,,33,,10,,,30,,34v,3,3,3,4,3c8,37,8,36,8,33,13,15,24,6,32,6v3,,6,3,6,8c38,20,35,24,34,29,21,59,21,67,21,72v,5,,14,9,22c36,99,46,101,53,101v14,,21,-8,29,-15c87,100,102,101,104,101v8,,14,-4,19,-12c127,80,131,67,131,67v,-4,-4,-4,-5,-4c123,63,123,65,122,71v-3,10,-8,24,-17,24c100,95,98,89,98,84v,-4,2,-13,3,-18c103,59,105,51,106,45r5,-19c112,20,115,10,115,9v,-4,-3,-8,-8,-8c100,1,98,9,96,16l85,62e" fillcolor="black" stroked="f" strokecolor="#3465a4">
              <v:path o:connecttype="custom" o:connectlocs="82,59;78,72;51,90;37,72;49,29;51,19;32,0;0,32;4,35;8,31;31,6;37,13;33,28;20,68;29,89;51,96;79,82;100,96;118,85;126,64;121,60;117,68;101,90;94,80;97,63;102,43;107,25;111,9;103,1;92,15;82,59" o:connectangles="0,0,0,0,0,0,0,0,0,0,0,0,0,0,0,0,0,0,0,0,0,0,0,0,0,0,0,0,0,0,0"/>
            </v:shape>
            <w10:wrap type="none"/>
            <w10:anchorlock/>
          </v:group>
        </w:pict>
      </w:r>
      <w:r>
        <w:t xml:space="preserve"> sur la plausibilité </w:t>
      </w:r>
      <w:r>
        <w:rPr>
          <w:i/>
          <w:iCs/>
        </w:rPr>
        <w:t>a minima</w:t>
      </w:r>
      <w:r>
        <w:t xml:space="preserve"> et la stabilité d'un modèle à la Bhaduri-Marglin avec prix flexibles</w:t>
      </w:r>
    </w:p>
    <w:p w:rsidR="002D01DB" w:rsidRDefault="00096D9B">
      <w:r>
        <w:t xml:space="preserve">À partir des mêmes simulations, il est également possible de s'intéresser aux effets de </w:t>
      </w:r>
      <w:r w:rsidR="00397E5C">
        <w:rPr>
          <w:noProof/>
          <w:lang w:eastAsia="fr-FR"/>
        </w:rPr>
      </w:r>
      <w:r w:rsidR="00397E5C">
        <w:rPr>
          <w:noProof/>
          <w:lang w:eastAsia="fr-FR"/>
        </w:rPr>
        <w:pict>
          <v:group id="Group 1034" o:spid="_x0000_s1210" style="width:11.65pt;height:7.75pt;mso-position-horizontal-relative:char;mso-position-vertical-relative:line" coordsize="233,155">
            <v:shape id="Freeform 1035" o:spid="_x0000_s1213" style="position:absolute;top:3;width:232;height:147;visibility:visible;mso-wrap-style:none;v-text-anchor:middle" coordsize="2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LMQA&#10;AADdAAAADwAAAGRycy9kb3ducmV2LnhtbERPS2sCMRC+F/ofwgjeanY9WLsaxVYqanvxBfU2bKa7&#10;SzeTdBN1/feNIPQ2H99zxtPW1OJMja8sK0h7CQji3OqKCwX73fvTEIQPyBpry6TgSh6mk8eHMWba&#10;XnhD520oRAxhn6GCMgSXSenzkgz6nnXEkfu2jcEQYVNI3eAlhpta9pNkIA1WHBtKdPRWUv6zPRkF&#10;X/Mj/66evXNHTg9+/fr5sV/kSnU77WwEIlAb/sV391LH+engBW7fxBP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v+izEAAAA3QAAAA8AAAAAAAAAAAAAAAAAmAIAAGRycy9k&#10;b3ducmV2LnhtbFBLBQYAAAAABAAEAPUAAACJAwAAAAA=&#10;" path="m118,151l,151,,,236,r,151l118,151e" stroked="f" strokecolor="#3465a4">
              <v:path o:connecttype="custom" o:connectlocs="116,146;0,146;0,0;231,0;231,146;116,146" o:connectangles="0,0,0,0,0,0"/>
            </v:shape>
            <v:shape id="Freeform 1036" o:spid="_x0000_s1212"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1UcYA&#10;AADdAAAADwAAAGRycy9kb3ducmV2LnhtbESPQWvCQBCF7wX/wzIFb3WTgjWkrlIES0EvainkNmSn&#10;STA7G7NbE/995yB4m+G9ee+b5Xp0rbpSHxrPBtJZAoq49LbhysD3afuSgQoR2WLrmQzcKMB6NXla&#10;Ym79wAe6HmOlJIRDjgbqGLtc61DW5DDMfEcs2q/vHUZZ+0rbHgcJd61+TZI37bBhaaixo01N5fn4&#10;5wwM+8/sUtD5lO1TV3Q/87LY+WDM9Hn8eAcVaYwP8/36ywp+uhB++UZG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l1UcYAAADdAAAADwAAAAAAAAAAAAAAAACYAgAAZHJz&#10;L2Rvd25yZXYueG1sUEsFBgAAAAAEAAQA9QAAAIsDAAAAAA==&#10;" path="m6,45c15,18,41,18,44,18v36,,39,42,39,61c83,94,82,97,79,103v-4,17,-12,44,-12,51c67,157,69,158,70,158v3,,5,-5,8,-15c83,124,86,110,87,103v1,-3,1,-7,1,-10c96,70,112,33,121,14v2,-3,5,-8,5,-9c126,3,124,3,123,3v-1,,-2,,-3,1c107,27,98,51,88,75v,-7,,-25,-9,-49c73,12,63,,47,,17,,,37,,44v,2,2,2,4,2l6,45e" fillcolor="black" stroked="f" strokecolor="#3465a4">
              <v:path o:connecttype="custom" o:connectlocs="6,44;42,17;80,77;76,100;64,149;67,153;75,139;84,100;85,90;116,14;121,5;118,3;115,4;85,73;76,25;45,0;0,43;4,45;6,44" o:connectangles="0,0,0,0,0,0,0,0,0,0,0,0,0,0,0,0,0,0,0"/>
            </v:shape>
            <v:shape id="Freeform 1037" o:spid="_x0000_s1211" style="position:absolute;left:131;top:68;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FcIA&#10;AADdAAAADwAAAGRycy9kb3ducmV2LnhtbERPTUvDQBC9C/6HZQq92U0saIndliKILZ66LfU6ZKdJ&#10;aHYmZNck/ntXELzN433Oejv5Vg3Uh0bYQL7IQBGX4hquDJxPbw8rUCEiO2yFycA3Bdhu7u/WWDgZ&#10;+UiDjZVKIRwKNFDH2BVah7Imj2EhHXHirtJ7jAn2lXY9jinct/oxy560x4ZTQ40dvdZU3uyXNyDL&#10;pf/YXey7/bSHowxjd7nJwZj5bNq9gIo0xX/xn3vv0vz8OYffb9IJ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f8VwgAAAN0AAAAPAAAAAAAAAAAAAAAAAJgCAABkcnMvZG93&#10;bnJldi54bWxQSwUGAAAAAAQABAD1AAAAhwMAAAAA&#10;" path="m63,47v-1,3,-2,10,-2,10c57,62,50,71,40,71,28,71,28,61,28,57v,-9,5,-21,10,-34c39,20,40,18,40,15,40,6,33,,24,,7,,,23,,26v,2,2,2,3,2c6,28,6,27,6,26,10,11,18,5,24,5v3,,4,2,4,6c28,15,27,18,25,22,16,45,16,50,16,54v,4,,12,7,17c27,75,34,77,39,77v11,,17,-7,22,-12c65,76,76,77,78,77v6,,10,-4,14,-10c95,61,98,50,98,50v,-2,-3,-2,-3,-2c92,48,92,49,91,53,89,61,86,71,79,71v-4,,-6,-4,-6,-7c73,61,75,54,75,50v3,-5,4,-12,4,-16l83,20c84,15,86,8,86,7,86,4,83,1,80,1v-5,,-7,6,-8,12l63,47e" fillcolor="black" stroked="f" strokecolor="#3465a4">
              <v:path o:connecttype="custom" o:connectlocs="60,44;58,53;38,66;27,53;36,22;38,14;23,0;0,24;3,26;6,24;23,5;27,10;24,21;15,51;22,66;37,72;58,61;74,72;87,63;93,47;90,45;86,50;75,66;69,60;71,47;75,32;79,19;82,7;76,1;68,12;60,44" o:connectangles="0,0,0,0,0,0,0,0,0,0,0,0,0,0,0,0,0,0,0,0,0,0,0,0,0,0,0,0,0,0,0"/>
            </v:shape>
            <w10:wrap type="none"/>
            <w10:anchorlock/>
          </v:group>
        </w:pict>
      </w:r>
      <w:r>
        <w:t xml:space="preserve"> sur les propriétés des équilibres du modèle de Bhaduri- Marglin. Là aussi, ce type d'interrogations est tout aussi légitime que les précédentes, puisque l'introduction de la part des profits comme déterminant de la fonction d'investissement avait été pensée par Bhaduri et Marglin (1990) comme une solution à ce qu'ils identifiaient comme le problème de la présence d'un double effet accélérateur du fait de la présence du taux de profit comme déterminant de l'investissement. </w:t>
      </w:r>
    </w:p>
    <w:p w:rsidR="002D01DB" w:rsidRDefault="00096D9B">
      <w:r>
        <w:t xml:space="preserve">Tout d'abord, on peut observer l'effet de </w:t>
      </w:r>
      <w:r w:rsidR="00397E5C">
        <w:rPr>
          <w:noProof/>
          <w:lang w:eastAsia="fr-FR"/>
        </w:rPr>
      </w:r>
      <w:r w:rsidR="00397E5C">
        <w:rPr>
          <w:noProof/>
          <w:lang w:eastAsia="fr-FR"/>
        </w:rPr>
        <w:pict>
          <v:group id="Group 1038" o:spid="_x0000_s1206" style="width:11.65pt;height:7.75pt;mso-position-horizontal-relative:char;mso-position-vertical-relative:line" coordsize="233,155">
            <v:shape id="Freeform 1039" o:spid="_x0000_s1209" style="position:absolute;top:3;width:232;height:147;visibility:visible;mso-wrap-style:none;v-text-anchor:middle" coordsize="2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LwKcQA&#10;AADdAAAADwAAAGRycy9kb3ducmV2LnhtbERPS2sCMRC+F/wPYQRvNbsFbVmNYlss9XHxBfU2bKa7&#10;i5tJ3KS6/vtGKPQ2H99zxtPW1OJCja8sK0j7CQji3OqKCwX73fzxBYQPyBpry6TgRh6mk87DGDNt&#10;r7yhyzYUIoawz1BBGYLLpPR5SQZ93zriyH3bxmCIsCmkbvAaw00tn5JkKA1WHBtKdPRWUn7a/hgF&#10;X+9HPi+evXNHTg9++bpe7T9ypXrddjYCEagN/+I/96eO89PhAO7fx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8CnEAAAA3QAAAA8AAAAAAAAAAAAAAAAAmAIAAGRycy9k&#10;b3ducmV2LnhtbFBLBQYAAAAABAAEAPUAAACJAwAAAAA=&#10;" path="m118,151l,151,,,236,r,151l118,151e" stroked="f" strokecolor="#3465a4">
              <v:path o:connecttype="custom" o:connectlocs="116,146;0,146;0,0;231,0;231,146;116,146" o:connectangles="0,0,0,0,0,0"/>
            </v:shape>
            <v:shape id="Freeform 1040" o:spid="_x0000_s1208"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eY8MA&#10;AADdAAAADwAAAGRycy9kb3ducmV2LnhtbERPTWuDQBC9B/oflgn0FlcLFbFuQggkFOqlJhS8De5E&#10;Je6sdbfR/vtuodDbPN7nFLvFDOJOk+stK0iiGARxY3XPrYLL+bjJQDiPrHGwTAq+ycFu+7AqMNd2&#10;5ne6V74VIYRdjgo678dcStd0ZNBFdiQO3NVOBn2AUyv1hHMIN4N8iuNUGuw5NHQ40qGj5lZ9GQVz&#10;eco+a7qdszIx9fjx3NRv1in1uF72LyA8Lf5f/Od+1WF+kqb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XeY8MAAADdAAAADwAAAAAAAAAAAAAAAACYAgAAZHJzL2Rv&#10;d25yZXYueG1sUEsFBgAAAAAEAAQA9QAAAIgDAAAAAA==&#10;" path="m6,45c15,18,41,18,44,18v36,,39,42,39,61c83,94,82,97,79,103v-4,17,-12,44,-12,51c67,157,69,158,70,158v3,,5,-5,8,-15c83,124,86,110,87,103v1,-3,1,-7,1,-10c96,70,112,33,121,14v2,-3,5,-8,5,-9c126,3,124,3,123,3v-1,,-2,,-3,1c107,27,98,51,88,75v,-7,,-25,-9,-49c73,12,63,,47,,17,,,37,,44v,2,2,2,4,2l6,45e" fillcolor="black" stroked="f" strokecolor="#3465a4">
              <v:path o:connecttype="custom" o:connectlocs="6,44;42,17;80,77;76,100;64,149;67,153;75,139;84,100;85,90;116,14;121,5;118,3;115,4;85,73;76,25;45,0;0,43;4,45;6,44" o:connectangles="0,0,0,0,0,0,0,0,0,0,0,0,0,0,0,0,0,0,0"/>
            </v:shape>
            <v:shape id="Freeform 1041" o:spid="_x0000_s1207" style="position:absolute;left:131;top:68;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UJ8IA&#10;AADdAAAADwAAAGRycy9kb3ducmV2LnhtbERPTWvCQBC9F/wPywi91Y0KtqSuIoXSiie3xV6H7DQJ&#10;ZmdCdk3Sf+8KQm/zeJ+z3o6+UT11oRY2MJ9loIgLcTWXBr6/3p9eQIWI7LARJgN/FGC7mTysMXcy&#10;8JF6G0uVQjjkaKCKsc21DkVFHsNMWuLE/UrnMSbYldp1OKRw3+hFlq20x5pTQ4UtvVVUnO3FG5Dl&#10;0h92J/thf+z+KP3Qns6yN+ZxOu5eQUUa47/47v50af589Qy3b9IJ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VQnwgAAAN0AAAAPAAAAAAAAAAAAAAAAAJgCAABkcnMvZG93&#10;bnJldi54bWxQSwUGAAAAAAQABAD1AAAAhwMAAAAA&#10;" path="m63,47v-1,3,-2,10,-2,10c57,62,50,71,40,71,28,71,28,61,28,57v,-9,5,-21,10,-34c39,20,40,18,40,15,40,6,33,,24,,7,,,23,,26v,2,2,2,3,2c6,28,6,27,6,26,10,11,18,5,24,5v3,,4,2,4,6c28,15,27,18,25,22,16,45,16,50,16,54v,4,,12,7,17c27,75,34,77,39,77v11,,17,-7,22,-12c65,76,76,77,78,77v6,,10,-4,14,-10c95,61,98,50,98,50v,-2,-3,-2,-3,-2c92,48,92,49,91,53,89,61,86,71,79,71v-4,,-6,-4,-6,-7c73,61,75,54,75,50v3,-5,4,-12,4,-16l83,20c84,15,86,8,86,7,86,4,83,1,80,1v-5,,-7,6,-8,12l63,47e" fillcolor="black" stroked="f" strokecolor="#3465a4">
              <v:path o:connecttype="custom" o:connectlocs="60,44;58,53;38,66;27,53;36,22;38,14;23,0;0,24;3,26;6,24;23,5;27,10;24,21;15,51;22,66;37,72;58,61;74,72;87,63;93,47;90,45;86,50;75,66;69,60;71,47;75,32;79,19;82,7;76,1;68,12;60,44" o:connectangles="0,0,0,0,0,0,0,0,0,0,0,0,0,0,0,0,0,0,0,0,0,0,0,0,0,0,0,0,0,0,0"/>
            </v:shape>
            <w10:wrap type="none"/>
            <w10:anchorlock/>
          </v:group>
        </w:pict>
      </w:r>
      <w:r>
        <w:t xml:space="preserve"> sur la plausibilité </w:t>
      </w:r>
      <w:r>
        <w:rPr>
          <w:i/>
          <w:iCs/>
        </w:rPr>
        <w:t>a minima</w:t>
      </w:r>
      <w:r>
        <w:t xml:space="preserve"> du modèle à la Bhaduri-Marglin. La table 5 et la figure 5 révèlent que, dans un premier temps (de </w:t>
      </w:r>
      <w:r w:rsidR="00397E5C">
        <w:rPr>
          <w:noProof/>
          <w:lang w:eastAsia="fr-FR"/>
        </w:rPr>
      </w:r>
      <w:r w:rsidR="00397E5C">
        <w:rPr>
          <w:noProof/>
          <w:lang w:eastAsia="fr-FR"/>
        </w:rPr>
        <w:pict>
          <v:group id="Group 1042" o:spid="_x0000_s1202" style="width:11.65pt;height:7.75pt;mso-position-horizontal-relative:char;mso-position-vertical-relative:line" coordsize="233,155">
            <v:shape id="Freeform 1043" o:spid="_x0000_s1205" style="position:absolute;top:3;width:232;height:147;visibility:visible;mso-wrap-style:none;v-text-anchor:middle" coordsize="2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2KsQA&#10;AADdAAAADwAAAGRycy9kb3ducmV2LnhtbERPS2sCMRC+F/ofwgjeanY9aNkapSqKr0utgt6GzXR3&#10;6WYSN1G3/74RCr3Nx/ec0aQ1tbhR4yvLCtJeAoI4t7riQsHhc/HyCsIHZI21ZVLwQx4m4+enEWba&#10;3vmDbvtQiBjCPkMFZQguk9LnJRn0PeuII/dlG4MhwqaQusF7DDe17CfJQBqsODaU6GhWUv69vxoF&#10;p/mZL+uhd+7M6dFvprvtYZkr1e20728gArXhX/znXuk4Px2k8PgmniDH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9irEAAAA3QAAAA8AAAAAAAAAAAAAAAAAmAIAAGRycy9k&#10;b3ducmV2LnhtbFBLBQYAAAAABAAEAPUAAACJAwAAAAA=&#10;" path="m118,151l,151,,,236,r,151l118,151e" stroked="f" strokecolor="#3465a4">
              <v:path o:connecttype="custom" o:connectlocs="116,146;0,146;0,0;231,0;231,146;116,146" o:connectangles="0,0,0,0,0,0"/>
            </v:shape>
            <v:shape id="Freeform 1044" o:spid="_x0000_s1204"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YYMMA&#10;AADdAAAADwAAAGRycy9kb3ducmV2LnhtbERPTWvCQBC9F/wPywi91U2ESoiuIoJF0EuTUsht2B2T&#10;YHY2Zrcm/ffdQqG3ebzP2ewm24kHDb51rCBdJCCItTMt1wo+yuNLBsIHZIOdY1LwTR5229nTBnPj&#10;Rn6nRxFqEUPY56igCaHPpfS6IYt+4XriyF3dYDFEONTSDDjGcNvJZZKspMWWY0ODPR0a0rfiyyoY&#10;L2/ZvaJbmV1SW/Wfr7o6O6/U83zar0EEmsK/+M99MnF+ulrC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7YYMMAAADdAAAADwAAAAAAAAAAAAAAAACYAgAAZHJzL2Rv&#10;d25yZXYueG1sUEsFBgAAAAAEAAQA9QAAAIgDAAAAAA==&#10;" path="m6,45c15,18,41,18,44,18v36,,39,42,39,61c83,94,82,97,79,103v-4,17,-12,44,-12,51c67,157,69,158,70,158v3,,5,-5,8,-15c83,124,86,110,87,103v1,-3,1,-7,1,-10c96,70,112,33,121,14v2,-3,5,-8,5,-9c126,3,124,3,123,3v-1,,-2,,-3,1c107,27,98,51,88,75v,-7,,-25,-9,-49c73,12,63,,47,,17,,,37,,44v,2,2,2,4,2l6,45e" fillcolor="black" stroked="f" strokecolor="#3465a4">
              <v:path o:connecttype="custom" o:connectlocs="6,44;42,17;80,77;76,100;64,149;67,153;75,139;84,100;85,90;116,14;121,5;118,3;115,4;85,73;76,25;45,0;0,43;4,45;6,44" o:connectangles="0,0,0,0,0,0,0,0,0,0,0,0,0,0,0,0,0,0,0"/>
            </v:shape>
            <v:shape id="Freeform 1045" o:spid="_x0000_s1203" style="position:absolute;left:131;top:68;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JMIA&#10;AADdAAAADwAAAGRycy9kb3ducmV2LnhtbERPTWvCQBC9F/wPywje6sYGpERXkUKp0pNb0euQnSbB&#10;7EzIbpP033cLhd7m8T5nu598qwbqQyNsYLXMQBGX4hquDFw+Xh+fQYWI7LAVJgPfFGC/mz1ssXAy&#10;8pkGGyuVQjgUaKCOsSu0DmVNHsNSOuLEfUrvMSbYV9r1OKZw3+qnLFtrjw2nhho7eqmpvNsvb0Dy&#10;3L8frvbN3uzpLMPYXe9yMmYxnw4bUJGm+C/+cx9dmr9a5/D7TTpB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GlIkwgAAAN0AAAAPAAAAAAAAAAAAAAAAAJgCAABkcnMvZG93&#10;bnJldi54bWxQSwUGAAAAAAQABAD1AAAAhwMAAAAA&#10;" path="m63,47v-1,3,-2,10,-2,10c57,62,50,71,40,71,28,71,28,61,28,57v,-9,5,-21,10,-34c39,20,40,18,40,15,40,6,33,,24,,7,,,23,,26v,2,2,2,3,2c6,28,6,27,6,26,10,11,18,5,24,5v3,,4,2,4,6c28,15,27,18,25,22,16,45,16,50,16,54v,4,,12,7,17c27,75,34,77,39,77v11,,17,-7,22,-12c65,76,76,77,78,77v6,,10,-4,14,-10c95,61,98,50,98,50v,-2,-3,-2,-3,-2c92,48,92,49,91,53,89,61,86,71,79,71v-4,,-6,-4,-6,-7c73,61,75,54,75,50v3,-5,4,-12,4,-16l83,20c84,15,86,8,86,7,86,4,83,1,80,1v-5,,-7,6,-8,12l63,47e" fillcolor="black" stroked="f" strokecolor="#3465a4">
              <v:path o:connecttype="custom" o:connectlocs="60,44;58,53;38,66;27,53;36,22;38,14;23,0;0,24;3,26;6,24;23,5;27,10;24,21;15,51;22,66;37,72;58,61;74,72;87,63;93,47;90,45;86,50;75,66;69,60;71,47;75,32;79,19;82,7;76,1;68,12;60,44" o:connectangles="0,0,0,0,0,0,0,0,0,0,0,0,0,0,0,0,0,0,0,0,0,0,0,0,0,0,0,0,0,0,0"/>
            </v:shape>
            <w10:wrap type="none"/>
            <w10:anchorlock/>
          </v:group>
        </w:pict>
      </w:r>
      <w:r>
        <w:t xml:space="preserve">= 0 à </w:t>
      </w:r>
      <w:r w:rsidR="00397E5C">
        <w:rPr>
          <w:noProof/>
          <w:lang w:eastAsia="fr-FR"/>
        </w:rPr>
      </w:r>
      <w:r w:rsidR="00397E5C">
        <w:rPr>
          <w:noProof/>
          <w:lang w:eastAsia="fr-FR"/>
        </w:rPr>
        <w:pict>
          <v:group id="Group 1046" o:spid="_x0000_s1198" style="width:11.65pt;height:7.75pt;mso-position-horizontal-relative:char;mso-position-vertical-relative:line" coordsize="233,155">
            <v:shape id="Freeform 1047" o:spid="_x0000_s1201" style="position:absolute;top:3;width:232;height:147;visibility:visible;mso-wrap-style:none;v-text-anchor:middle" coordsize="2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BeMQA&#10;AADdAAAADwAAAGRycy9kb3ducmV2LnhtbERPS2sCMRC+F/wPYYTeanYL1bIaRS2WanvxBfU2bKa7&#10;i5tJ3KS6/vtGEHqbj+85o0lranGmxleWFaS9BARxbnXFhYLddvH0CsIHZI21ZVJwJQ+TcedhhJm2&#10;F17TeRMKEUPYZ6igDMFlUvq8JIO+Zx1x5H5sYzBE2BRSN3iJ4aaWz0nSlwYrjg0lOpqXlB83v0bB&#10;99uBT8uBd+7A6d6vZl+fu/dcqcduOx2CCNSGf/Hd/aHj/PRlALdv4gl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AXjEAAAA3QAAAA8AAAAAAAAAAAAAAAAAmAIAAGRycy9k&#10;b3ducmV2LnhtbFBLBQYAAAAABAAEAPUAAACJAwAAAAA=&#10;" path="m118,151l,151,,,236,r,151l118,151e" stroked="f" strokecolor="#3465a4">
              <v:path o:connecttype="custom" o:connectlocs="116,146;0,146;0,0;231,0;231,146;116,146" o:connectangles="0,0,0,0,0,0"/>
            </v:shape>
            <v:shape id="Freeform 1048" o:spid="_x0000_s1200"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lN8YA&#10;AADdAAAADwAAAGRycy9kb3ducmV2LnhtbESPzWrDQAyE74W8w6JAb83ahQTjZh1KIaXQXPJDwDfh&#10;VW1jr9bxbmP37atDoTeJGc182u5m16s7jaH1bCBdJaCIK29brg1czvunDFSIyBZ7z2TghwLsisXD&#10;FnPrJz7S/RRrJSEccjTQxDjkWoeqIYdh5Qdi0b786DDKOtbajjhJuOv1c5JstMOWpaHBgd4aqrrT&#10;tzMwHd6zW0ndOTukrhyu66r89MGYx+X8+gIq0hz/zX/XH1bw07Xgyjcygi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olN8YAAADdAAAADwAAAAAAAAAAAAAAAACYAgAAZHJz&#10;L2Rvd25yZXYueG1sUEsFBgAAAAAEAAQA9QAAAIsDAAAAAA==&#10;" path="m6,45c15,18,41,18,44,18v36,,39,42,39,61c83,94,82,97,79,103v-4,17,-12,44,-12,51c67,157,69,158,70,158v3,,5,-5,8,-15c83,124,86,110,87,103v1,-3,1,-7,1,-10c96,70,112,33,121,14v2,-3,5,-8,5,-9c126,3,124,3,123,3v-1,,-2,,-3,1c107,27,98,51,88,75v,-7,,-25,-9,-49c73,12,63,,47,,17,,,37,,44v,2,2,2,4,2l6,45e" fillcolor="black" stroked="f" strokecolor="#3465a4">
              <v:path o:connecttype="custom" o:connectlocs="6,44;42,17;80,77;76,100;64,149;67,153;75,139;84,100;85,90;116,14;121,5;118,3;115,4;85,73;76,25;45,0;0,43;4,45;6,44" o:connectangles="0,0,0,0,0,0,0,0,0,0,0,0,0,0,0,0,0,0,0"/>
            </v:shape>
            <v:shape id="Freeform 1049" o:spid="_x0000_s1199" style="position:absolute;left:131;top:68;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vc8MA&#10;AADdAAAADwAAAGRycy9kb3ducmV2LnhtbERPTWvCQBC9C/0PyxS86UbF0qauIgWp0pPbYq9DdpoE&#10;szMhu03Sf98VCr3N433OZjf6RvXUhVrYwGKegSIuxNVcGvh4P8weQYWI7LARJgM/FGC3vZtsMHcy&#10;8Jl6G0uVQjjkaKCKsc21DkVFHsNcWuLEfUnnMSbYldp1OKRw3+hllj1ojzWnhgpbeqmouNpvb0BW&#10;K/+2v9hX+2lPZ+mH9nKVkzHT+3H/DCrSGP/Ff+6jS/MX6ye4fZNO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6vc8MAAADdAAAADwAAAAAAAAAAAAAAAACYAgAAZHJzL2Rv&#10;d25yZXYueG1sUEsFBgAAAAAEAAQA9QAAAIgDAAAAAA==&#10;" path="m63,47v-1,3,-2,10,-2,10c57,62,50,71,40,71,28,71,28,61,28,57v,-9,5,-21,10,-34c39,20,40,18,40,15,40,6,33,,24,,7,,,23,,26v,2,2,2,3,2c6,28,6,27,6,26,10,11,18,5,24,5v3,,4,2,4,6c28,15,27,18,25,22,16,45,16,50,16,54v,4,,12,7,17c27,75,34,77,39,77v11,,17,-7,22,-12c65,76,76,77,78,77v6,,10,-4,14,-10c95,61,98,50,98,50v,-2,-3,-2,-3,-2c92,48,92,49,91,53,89,61,86,71,79,71v-4,,-6,-4,-6,-7c73,61,75,54,75,50v3,-5,4,-12,4,-16l83,20c84,15,86,8,86,7,86,4,83,1,80,1v-5,,-7,6,-8,12l63,47e" fillcolor="black" stroked="f" strokecolor="#3465a4">
              <v:path o:connecttype="custom" o:connectlocs="60,44;58,53;38,66;27,53;36,22;38,14;23,0;0,24;3,26;6,24;23,5;27,10;24,21;15,51;22,66;37,72;58,61;74,72;87,63;93,47;90,45;86,50;75,66;69,60;71,47;75,32;79,19;82,7;76,1;68,12;60,44" o:connectangles="0,0,0,0,0,0,0,0,0,0,0,0,0,0,0,0,0,0,0,0,0,0,0,0,0,0,0,0,0,0,0"/>
            </v:shape>
            <w10:wrap type="none"/>
            <w10:anchorlock/>
          </v:group>
        </w:pict>
      </w:r>
      <w:r>
        <w:t xml:space="preserve">= 0,1) une hausse de </w:t>
      </w:r>
      <w:r w:rsidR="00397E5C">
        <w:rPr>
          <w:noProof/>
          <w:lang w:eastAsia="fr-FR"/>
        </w:rPr>
      </w:r>
      <w:r w:rsidR="00397E5C">
        <w:rPr>
          <w:noProof/>
          <w:lang w:eastAsia="fr-FR"/>
        </w:rPr>
        <w:pict>
          <v:group id="Group 1050" o:spid="_x0000_s1194" style="width:11.65pt;height:7.75pt;mso-position-horizontal-relative:char;mso-position-vertical-relative:line" coordsize="233,155">
            <v:shape id="Freeform 1051" o:spid="_x0000_s1197" style="position:absolute;top:3;width:232;height:147;visibility:visible;mso-wrap-style:none;v-text-anchor:middle" coordsize="2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He8UA&#10;AADdAAAADwAAAGRycy9kb3ducmV2LnhtbERPS0vDQBC+C/6HZQRvZpOKVWK3xVZatPViH2BvQ3ZM&#10;QrOza3ZN4r93C4K3+fieM5kNphEdtb62rCBLUhDEhdU1lwr2u+XNAwgfkDU2lknBD3mYTS8vJphr&#10;2/M7ddtQihjCPkcFVQgul9IXFRn0iXXEkfu0rcEQYVtK3WIfw00jR2k6lgZrjg0VOlpUVJy230bB&#10;x/ORv17vvXNHzg5+PX/b7FeFUtdXw9MjiEBD+Bf/uV90nJ/d3cL5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wd7xQAAAN0AAAAPAAAAAAAAAAAAAAAAAJgCAABkcnMv&#10;ZG93bnJldi54bWxQSwUGAAAAAAQABAD1AAAAigMAAAAA&#10;" path="m118,151l,151,,,236,r,151l118,151e" stroked="f" strokecolor="#3465a4">
              <v:path o:connecttype="custom" o:connectlocs="116,146;0,146;0,0;231,0;231,146;116,146" o:connectangles="0,0,0,0,0,0"/>
            </v:shape>
            <v:shape id="Freeform 1052" o:spid="_x0000_s1196"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vMsIA&#10;AADdAAAADwAAAGRycy9kb3ducmV2LnhtbERPTYvCMBC9L/gfwgje1rSiS6lGEUER9KIuC70NzdgW&#10;m0ltoq3/frMg7G0e73MWq97U4kmtqywriMcRCOLc6ooLBd+X7WcCwnlkjbVlUvAiB6vl4GOBqbYd&#10;n+h59oUIIexSVFB636RSurwkg25sG+LAXW1r0AfYFlK32IVwU8tJFH1JgxWHhhIb2pSU384Po6A7&#10;7pJ7RrdLcoxN1vzM8uxgnVKjYb+eg/DU+3/x273XYX48m8L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1y8ywgAAAN0AAAAPAAAAAAAAAAAAAAAAAJgCAABkcnMvZG93&#10;bnJldi54bWxQSwUGAAAAAAQABAD1AAAAhwMAAAAA&#10;" path="m6,45c15,18,41,18,44,18v36,,39,42,39,61c83,94,82,97,79,103v-4,17,-12,44,-12,51c67,157,69,158,70,158v3,,5,-5,8,-15c83,124,86,110,87,103v1,-3,1,-7,1,-10c96,70,112,33,121,14v2,-3,5,-8,5,-9c126,3,124,3,123,3v-1,,-2,,-3,1c107,27,98,51,88,75v,-7,,-25,-9,-49c73,12,63,,47,,17,,,37,,44v,2,2,2,4,2l6,45e" fillcolor="black" stroked="f" strokecolor="#3465a4">
              <v:path o:connecttype="custom" o:connectlocs="6,44;42,17;80,77;76,100;64,149;67,153;75,139;84,100;85,90;116,14;121,5;118,3;115,4;85,73;76,25;45,0;0,43;4,45;6,44" o:connectangles="0,0,0,0,0,0,0,0,0,0,0,0,0,0,0,0,0,0,0"/>
            </v:shape>
            <v:shape id="Freeform 1053" o:spid="_x0000_s1195" style="position:absolute;left:131;top:68;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ldsIA&#10;AADdAAAADwAAAGRycy9kb3ducmV2LnhtbERPTWvCQBC9F/wPywi91Y2KpaSuIoXSiie3xV6H7DQJ&#10;ZmdCdk3Sf+8KQm/zeJ+z3o6+UT11oRY2MJ9loIgLcTWXBr6/3p9eQIWI7LARJgN/FGC7mTysMXcy&#10;8JF6G0uVQjjkaKCKsc21DkVFHsNMWuLE/UrnMSbYldp1OKRw3+hFlj1rjzWnhgpbequoONuLNyDL&#10;pT/sTvbD/tj9UfqhPZ1lb8zjdNy9goo0xn/x3f3p0vz5agW3b9IJ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06V2wgAAAN0AAAAPAAAAAAAAAAAAAAAAAJgCAABkcnMvZG93&#10;bnJldi54bWxQSwUGAAAAAAQABAD1AAAAhwMAAAAA&#10;" path="m63,47v-1,3,-2,10,-2,10c57,62,50,71,40,71,28,71,28,61,28,57v,-9,5,-21,10,-34c39,20,40,18,40,15,40,6,33,,24,,7,,,23,,26v,2,2,2,3,2c6,28,6,27,6,26,10,11,18,5,24,5v3,,4,2,4,6c28,15,27,18,25,22,16,45,16,50,16,54v,4,,12,7,17c27,75,34,77,39,77v11,,17,-7,22,-12c65,76,76,77,78,77v6,,10,-4,14,-10c95,61,98,50,98,50v,-2,-3,-2,-3,-2c92,48,92,49,91,53,89,61,86,71,79,71v-4,,-6,-4,-6,-7c73,61,75,54,75,50v3,-5,4,-12,4,-16l83,20c84,15,86,8,86,7,86,4,83,1,80,1v-5,,-7,6,-8,12l63,47e" fillcolor="black" stroked="f" strokecolor="#3465a4">
              <v:path o:connecttype="custom" o:connectlocs="60,44;58,53;38,66;27,53;36,22;38,14;23,0;0,24;3,26;6,24;23,5;27,10;24,21;15,51;22,66;37,72;58,61;74,72;87,63;93,47;90,45;86,50;75,66;69,60;71,47;75,32;79,19;82,7;76,1;68,12;60,44" o:connectangles="0,0,0,0,0,0,0,0,0,0,0,0,0,0,0,0,0,0,0,0,0,0,0,0,0,0,0,0,0,0,0"/>
            </v:shape>
            <w10:wrap type="none"/>
            <w10:anchorlock/>
          </v:group>
        </w:pict>
      </w:r>
      <w:r>
        <w:t xml:space="preserve"> réduit le nombre d'équilibres plausibles</w:t>
      </w:r>
      <w:r>
        <w:rPr>
          <w:i/>
          <w:iCs/>
        </w:rPr>
        <w:t xml:space="preserve"> a minima</w:t>
      </w:r>
      <w:r>
        <w:t xml:space="preserve">, pour ensuite l'accroître fortement (de </w:t>
      </w:r>
      <w:r w:rsidR="00397E5C">
        <w:rPr>
          <w:noProof/>
          <w:lang w:eastAsia="fr-FR"/>
        </w:rPr>
      </w:r>
      <w:r w:rsidR="00397E5C">
        <w:rPr>
          <w:noProof/>
          <w:lang w:eastAsia="fr-FR"/>
        </w:rPr>
        <w:pict>
          <v:group id="Group 1054" o:spid="_x0000_s1190" style="width:11.65pt;height:7.75pt;mso-position-horizontal-relative:char;mso-position-vertical-relative:line" coordsize="233,155">
            <v:shape id="Freeform 1055" o:spid="_x0000_s1193" style="position:absolute;top:3;width:232;height:147;visibility:visible;mso-wrap-style:none;v-text-anchor:middle" coordsize="2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uncUA&#10;AADbAAAADwAAAGRycy9kb3ducmV2LnhtbESPT2sCMRTE7wW/Q3gFbzW7HrRsjdIqFv9dtAp6e2xe&#10;dxc3L+km6vbbN0LB4zAzv2FGk9bU4kqNrywrSHsJCOLc6ooLBfuv+csrCB+QNdaWScEveZiMO08j&#10;zLS98Zauu1CICGGfoYIyBJdJ6fOSDPqedcTR+7aNwRBlU0jd4C3CTS37STKQBiuOCyU6mpaUn3cX&#10;o+A4O/HPcuidO3F68KuPzXr/mSvVfW7f30AEasMj/N9eaAWDFO5f4g+Q4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66dxQAAANsAAAAPAAAAAAAAAAAAAAAAAJgCAABkcnMv&#10;ZG93bnJldi54bWxQSwUGAAAAAAQABAD1AAAAigMAAAAA&#10;" path="m118,151l,151,,,236,r,151l118,151e" stroked="f" strokecolor="#3465a4">
              <v:path o:connecttype="custom" o:connectlocs="116,146;0,146;0,0;231,0;231,146;116,146" o:connectangles="0,0,0,0,0,0"/>
            </v:shape>
            <v:shape id="Freeform 1056" o:spid="_x0000_s1192"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J98MA&#10;AADbAAAADwAAAGRycy9kb3ducmV2LnhtbESPQYvCMBSE7wv+h/CEva2phZVSjSKCIuhlVYTeHs2z&#10;LTYvtYlt999vFgSPw8x8wyxWg6lFR62rLCuYTiIQxLnVFRcKLuftVwLCeWSNtWVS8EsOVsvRxwJT&#10;bXv+oe7kCxEg7FJUUHrfpFK6vCSDbmIb4uDdbGvQB9kWUrfYB7ipZRxFM2mw4rBQYkObkvL76WkU&#10;9Mdd8sjofk6OU5M11+88O1in1Od4WM9BeBr8O/xq77WCWQz/X8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iJ98MAAADbAAAADwAAAAAAAAAAAAAAAACYAgAAZHJzL2Rv&#10;d25yZXYueG1sUEsFBgAAAAAEAAQA9QAAAIgDAAAAAA==&#10;" path="m6,45c15,18,41,18,44,18v36,,39,42,39,61c83,94,82,97,79,103v-4,17,-12,44,-12,51c67,157,69,158,70,158v3,,5,-5,8,-15c83,124,86,110,87,103v1,-3,1,-7,1,-10c96,70,112,33,121,14v2,-3,5,-8,5,-9c126,3,124,3,123,3v-1,,-2,,-3,1c107,27,98,51,88,75v,-7,,-25,-9,-49c73,12,63,,47,,17,,,37,,44v,2,2,2,4,2l6,45e" fillcolor="black" stroked="f" strokecolor="#3465a4">
              <v:path o:connecttype="custom" o:connectlocs="6,44;42,17;80,77;76,100;64,149;67,153;75,139;84,100;85,90;116,14;121,5;118,3;115,4;85,73;76,25;45,0;0,43;4,45;6,44" o:connectangles="0,0,0,0,0,0,0,0,0,0,0,0,0,0,0,0,0,0,0"/>
            </v:shape>
            <v:shape id="Freeform 1057" o:spid="_x0000_s1191" style="position:absolute;left:131;top:68;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rKFMMA&#10;AADbAAAADwAAAGRycy9kb3ducmV2LnhtbESPQWvCQBSE74X+h+UVequbGhBJXUUKpRVPrsVeH9nX&#10;JJh9L2TXJP57Vyj0OMzMN8xqM/lWDdSHRtjA6ywDRVyKa7gy8H38eFmCChHZYStMBq4UYLN+fFhh&#10;4WTkAw02VipBOBRooI6xK7QOZU0ew0w64uT9Su8xJtlX2vU4Jrhv9TzLFtpjw2mhxo7eayrP9uIN&#10;SJ77/fZkP+2P3R1kGLvTWXbGPD9N2zdQkab4H/5rfzkDixzuX9I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rKFMMAAADbAAAADwAAAAAAAAAAAAAAAACYAgAAZHJzL2Rv&#10;d25yZXYueG1sUEsFBgAAAAAEAAQA9QAAAIgDAAAAAA==&#10;" path="m63,47v-1,3,-2,10,-2,10c57,62,50,71,40,71,28,71,28,61,28,57v,-9,5,-21,10,-34c39,20,40,18,40,15,40,6,33,,24,,7,,,23,,26v,2,2,2,3,2c6,28,6,27,6,26,10,11,18,5,24,5v3,,4,2,4,6c28,15,27,18,25,22,16,45,16,50,16,54v,4,,12,7,17c27,75,34,77,39,77v11,,17,-7,22,-12c65,76,76,77,78,77v6,,10,-4,14,-10c95,61,98,50,98,50v,-2,-3,-2,-3,-2c92,48,92,49,91,53,89,61,86,71,79,71v-4,,-6,-4,-6,-7c73,61,75,54,75,50v3,-5,4,-12,4,-16l83,20c84,15,86,8,86,7,86,4,83,1,80,1v-5,,-7,6,-8,12l63,47e" fillcolor="black" stroked="f" strokecolor="#3465a4">
              <v:path o:connecttype="custom" o:connectlocs="60,44;58,53;38,66;27,53;36,22;38,14;23,0;0,24;3,26;6,24;23,5;27,10;24,21;15,51;22,66;37,72;58,61;74,72;87,63;93,47;90,45;86,50;75,66;69,60;71,47;75,32;79,19;82,7;76,1;68,12;60,44" o:connectangles="0,0,0,0,0,0,0,0,0,0,0,0,0,0,0,0,0,0,0,0,0,0,0,0,0,0,0,0,0,0,0"/>
            </v:shape>
            <w10:wrap type="none"/>
            <w10:anchorlock/>
          </v:group>
        </w:pict>
      </w:r>
      <w:r>
        <w:t xml:space="preserve">= 0,1 à </w:t>
      </w:r>
      <w:r w:rsidR="00397E5C">
        <w:rPr>
          <w:noProof/>
          <w:lang w:eastAsia="fr-FR"/>
        </w:rPr>
      </w:r>
      <w:r w:rsidR="00397E5C">
        <w:rPr>
          <w:noProof/>
          <w:lang w:eastAsia="fr-FR"/>
        </w:rPr>
        <w:pict>
          <v:group id="Group 1058" o:spid="_x0000_s1186" style="width:11.65pt;height:7.75pt;mso-position-horizontal-relative:char;mso-position-vertical-relative:line" coordsize="233,155">
            <v:shape id="Freeform 1059" o:spid="_x0000_s1189" style="position:absolute;top:3;width:232;height:147;visibility:visible;mso-wrap-style:none;v-text-anchor:middle" coordsize="2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z8UA&#10;AADbAAAADwAAAGRycy9kb3ducmV2LnhtbESPT2sCMRTE7wW/Q3iCt5q1YJXVKLbFYm0v/gO9PTbP&#10;3cXNS9ykuv32piB4HGbmN8x42phKXKj2pWUFvW4CgjizuuRcwXYzfx6C8AFZY2WZFPyRh+mk9TTG&#10;VNsrr+iyDrmIEPYpKihCcKmUPivIoO9aRxy9o60NhijrXOoarxFuKvmSJK/SYMlxoUBH7wVlp/Wv&#10;UbD/OPD5a+CdO3Bv55dvP9/bz0ypTruZjUAEasIjfG8vtIL+AP6/xB8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lnPxQAAANsAAAAPAAAAAAAAAAAAAAAAAJgCAABkcnMv&#10;ZG93bnJldi54bWxQSwUGAAAAAAQABAD1AAAAigMAAAAA&#10;" path="m118,151l,151,,,236,r,151l118,151e" stroked="f" strokecolor="#3465a4">
              <v:path o:connecttype="custom" o:connectlocs="116,146;0,146;0,0;231,0;231,146;116,146" o:connectangles="0,0,0,0,0,0"/>
            </v:shape>
            <v:shape id="Freeform 1060" o:spid="_x0000_s1188"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0oL8A&#10;AADbAAAADwAAAGRycy9kb3ducmV2LnhtbERPTYvCMBC9L/gfwgje1lTBpVRjEUER9LK6LPQ2NGNb&#10;2kxqE2399+YgeHy871U6mEY8qHOVZQWzaQSCOLe64kLB32X3HYNwHlljY5kUPMlBuh59rTDRtudf&#10;epx9IUIIuwQVlN63iZQuL8mgm9qWOHBX2xn0AXaF1B32Idw0ch5FP9JgxaGhxJa2JeX1+W4U9Kd9&#10;fMuovsSnmcna/0WeHa1TajIeNksQngb/Eb/dB61gEcaGL+EH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7HSgvwAAANsAAAAPAAAAAAAAAAAAAAAAAJgCAABkcnMvZG93bnJl&#10;di54bWxQSwUGAAAAAAQABAD1AAAAhAMAAAAA&#10;" path="m6,45c15,18,41,18,44,18v36,,39,42,39,61c83,94,82,97,79,103v-4,17,-12,44,-12,51c67,157,69,158,70,158v3,,5,-5,8,-15c83,124,86,110,87,103v1,-3,1,-7,1,-10c96,70,112,33,121,14v2,-3,5,-8,5,-9c126,3,124,3,123,3v-1,,-2,,-3,1c107,27,98,51,88,75v,-7,,-25,-9,-49c73,12,63,,47,,17,,,37,,44v,2,2,2,4,2l6,45e" fillcolor="black" stroked="f" strokecolor="#3465a4">
              <v:path o:connecttype="custom" o:connectlocs="6,44;42,17;80,77;76,100;64,149;67,153;75,139;84,100;85,90;116,14;121,5;118,3;115,4;85,73;76,25;45,0;0,43;4,45;6,44" o:connectangles="0,0,0,0,0,0,0,0,0,0,0,0,0,0,0,0,0,0,0"/>
            </v:shape>
            <v:shape id="Freeform 1061" o:spid="_x0000_s1187" style="position:absolute;left:131;top:68;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3Q8MA&#10;AADbAAAADwAAAGRycy9kb3ducmV2LnhtbESPQUvDQBSE74L/YXlCb2ajRdHYbSmC2NJTt1Kvj+wz&#10;Cc2+F7Jrkv77rlDwOMzMN8xiNflWDdSHRtjAQ5aDIi7FNVwZ+Dp83L+AChHZYStMBs4UYLW8vVlg&#10;4WTkPQ02VipBOBRooI6xK7QOZU0eQyYdcfJ+pPcYk+wr7XocE9y3+jHPn7XHhtNCjR2911Se7K83&#10;IPO5362P9tN+2+1ehrE7nmRrzOxuWr+BijTF//C1vXEGnl7h70v6AX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43Q8MAAADbAAAADwAAAAAAAAAAAAAAAACYAgAAZHJzL2Rv&#10;d25yZXYueG1sUEsFBgAAAAAEAAQA9QAAAIgDAAAAAA==&#10;" path="m63,47v-1,3,-2,10,-2,10c57,62,50,71,40,71,28,71,28,61,28,57v,-9,5,-21,10,-34c39,20,40,18,40,15,40,6,33,,24,,7,,,23,,26v,2,2,2,3,2c6,28,6,27,6,26,10,11,18,5,24,5v3,,4,2,4,6c28,15,27,18,25,22,16,45,16,50,16,54v,4,,12,7,17c27,75,34,77,39,77v11,,17,-7,22,-12c65,76,76,77,78,77v6,,10,-4,14,-10c95,61,98,50,98,50v,-2,-3,-2,-3,-2c92,48,92,49,91,53,89,61,86,71,79,71v-4,,-6,-4,-6,-7c73,61,75,54,75,50v3,-5,4,-12,4,-16l83,20c84,15,86,8,86,7,86,4,83,1,80,1v-5,,-7,6,-8,12l63,47e" fillcolor="black" stroked="f" strokecolor="#3465a4">
              <v:path o:connecttype="custom" o:connectlocs="60,44;58,53;38,66;27,53;36,22;38,14;23,0;0,24;3,26;6,24;23,5;27,10;24,21;15,51;22,66;37,72;58,61;74,72;87,63;93,47;90,45;86,50;75,66;69,60;71,47;75,32;79,19;82,7;76,1;68,12;60,44" o:connectangles="0,0,0,0,0,0,0,0,0,0,0,0,0,0,0,0,0,0,0,0,0,0,0,0,0,0,0,0,0,0,0"/>
            </v:shape>
            <w10:wrap type="none"/>
            <w10:anchorlock/>
          </v:group>
        </w:pict>
      </w:r>
      <w:r>
        <w:t xml:space="preserve">= 0,3). Pour </w:t>
      </w:r>
      <w:r w:rsidR="00397E5C">
        <w:rPr>
          <w:noProof/>
          <w:lang w:eastAsia="fr-FR"/>
        </w:rPr>
      </w:r>
      <w:r w:rsidR="00397E5C">
        <w:rPr>
          <w:noProof/>
          <w:lang w:eastAsia="fr-FR"/>
        </w:rPr>
        <w:pict>
          <v:group id="Group 1062" o:spid="_x0000_s1182" style="width:11.65pt;height:7.75pt;mso-position-horizontal-relative:char;mso-position-vertical-relative:line" coordsize="233,155">
            <v:shape id="Freeform 1063" o:spid="_x0000_s1185" style="position:absolute;top:3;width:232;height:147;visibility:visible;mso-wrap-style:none;v-text-anchor:middle" coordsize="2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fzMUA&#10;AADbAAAADwAAAGRycy9kb3ducmV2LnhtbESPQWsCMRSE74L/ITzBW83aYi2rUWyLoq2XWgt6e2ye&#10;u0s3L3ETdf33plDwOMzMN8x42phKnKn2pWUF/V4CgjizuuRcwfZ7/vACwgdkjZVlUnAlD9NJuzXG&#10;VNsLf9F5E3IRIexTVFCE4FIpfVaQQd+zjjh6B1sbDFHWudQ1XiLcVPIxSZ6lwZLjQoGO3grKfjcn&#10;o2D3vufjauid23P/x3+8rj+3i0ypbqeZjUAEasI9/N9eagWDJ/j7En+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V/MxQAAANsAAAAPAAAAAAAAAAAAAAAAAJgCAABkcnMv&#10;ZG93bnJldi54bWxQSwUGAAAAAAQABAD1AAAAigMAAAAA&#10;" path="m118,151l,151,,,236,r,151l118,151e" stroked="f" strokecolor="#3465a4">
              <v:path o:connecttype="custom" o:connectlocs="116,146;0,146;0,0;231,0;231,146;116,146" o:connectangles="0,0,0,0,0,0"/>
            </v:shape>
            <v:shape id="Freeform 1064" o:spid="_x0000_s1184"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pcQA&#10;AADbAAAADwAAAGRycy9kb3ducmV2LnhtbESPQWvCQBSE74L/YXkFb7qJqITUNRShIjSXxlLI7ZF9&#10;TYLZt2l2Nem/7xYKHoeZ+YbZZ5PpxJ0G11pWEK8iEMSV1S3XCj4ur8sEhPPIGjvLpOCHHGSH+WyP&#10;qbYjv9O98LUIEHYpKmi871MpXdWQQbeyPXHwvuxg0Ac51FIPOAa46eQ6inbSYMthocGejg1V1+Jm&#10;FIz5Kfku6XpJ8tiU/ee2Kt+sU2rxNL08g/A0+Uf4v33WCrYb+PsSf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hfqXEAAAA2wAAAA8AAAAAAAAAAAAAAAAAmAIAAGRycy9k&#10;b3ducmV2LnhtbFBLBQYAAAAABAAEAPUAAACJAwAAAAA=&#10;" path="m6,45c15,18,41,18,44,18v36,,39,42,39,61c83,94,82,97,79,103v-4,17,-12,44,-12,51c67,157,69,158,70,158v3,,5,-5,8,-15c83,124,86,110,87,103v1,-3,1,-7,1,-10c96,70,112,33,121,14v2,-3,5,-8,5,-9c126,3,124,3,123,3v-1,,-2,,-3,1c107,27,98,51,88,75v,-7,,-25,-9,-49c73,12,63,,47,,17,,,37,,44v,2,2,2,4,2l6,45e" fillcolor="black" stroked="f" strokecolor="#3465a4">
              <v:path o:connecttype="custom" o:connectlocs="6,44;42,17;80,77;76,100;64,149;67,153;75,139;84,100;85,90;116,14;121,5;118,3;115,4;85,73;76,25;45,0;0,43;4,45;6,44" o:connectangles="0,0,0,0,0,0,0,0,0,0,0,0,0,0,0,0,0,0,0"/>
            </v:shape>
            <v:shape id="Freeform 1065" o:spid="_x0000_s1183" style="position:absolute;left:131;top:68;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9RsMA&#10;AADbAAAADwAAAGRycy9kb3ducmV2LnhtbESPQWvCQBSE70L/w/IKvenGiqWkriKF0oon12Kvj+wz&#10;CWbfC9ltkv57VxB6HGbmG2a1GX2jeupCLWxgPstAERfiai4NfB8/pq+gQkR22AiTgT8KsFk/TFaY&#10;Oxn4QL2NpUoQDjkaqGJsc61DUZHHMJOWOHln6TzGJLtSuw6HBPeNfs6yF+2x5rRQYUvvFRUX++sN&#10;yGLh99uT/bQ/dneQfmhPF9kZ8/Q4bt9ARRrjf/je/nIGlku4fUk/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M9RsMAAADbAAAADwAAAAAAAAAAAAAAAACYAgAAZHJzL2Rv&#10;d25yZXYueG1sUEsFBgAAAAAEAAQA9QAAAIgDAAAAAA==&#10;" path="m63,47v-1,3,-2,10,-2,10c57,62,50,71,40,71,28,71,28,61,28,57v,-9,5,-21,10,-34c39,20,40,18,40,15,40,6,33,,24,,7,,,23,,26v,2,2,2,3,2c6,28,6,27,6,26,10,11,18,5,24,5v3,,4,2,4,6c28,15,27,18,25,22,16,45,16,50,16,54v,4,,12,7,17c27,75,34,77,39,77v11,,17,-7,22,-12c65,76,76,77,78,77v6,,10,-4,14,-10c95,61,98,50,98,50v,-2,-3,-2,-3,-2c92,48,92,49,91,53,89,61,86,71,79,71v-4,,-6,-4,-6,-7c73,61,75,54,75,50v3,-5,4,-12,4,-16l83,20c84,15,86,8,86,7,86,4,83,1,80,1v-5,,-7,6,-8,12l63,47e" fillcolor="black" stroked="f" strokecolor="#3465a4">
              <v:path o:connecttype="custom" o:connectlocs="60,44;58,53;38,66;27,53;36,22;38,14;23,0;0,24;3,26;6,24;23,5;27,10;24,21;15,51;22,66;37,72;58,61;74,72;87,63;93,47;90,45;86,50;75,66;69,60;71,47;75,32;79,19;82,7;76,1;68,12;60,44" o:connectangles="0,0,0,0,0,0,0,0,0,0,0,0,0,0,0,0,0,0,0,0,0,0,0,0,0,0,0,0,0,0,0"/>
            </v:shape>
            <w10:wrap type="none"/>
            <w10:anchorlock/>
          </v:group>
        </w:pict>
      </w:r>
      <w:r>
        <w:t xml:space="preserve">= 0.3, près de 53% des équilibres sont plausibles </w:t>
      </w:r>
      <w:r>
        <w:rPr>
          <w:i/>
          <w:iCs/>
        </w:rPr>
        <w:t>a minima</w:t>
      </w:r>
      <w:r>
        <w:t xml:space="preserve">. Plus </w:t>
      </w:r>
      <w:r w:rsidR="00397E5C">
        <w:rPr>
          <w:noProof/>
          <w:lang w:eastAsia="fr-FR"/>
        </w:rPr>
      </w:r>
      <w:r w:rsidR="00397E5C">
        <w:rPr>
          <w:noProof/>
          <w:lang w:eastAsia="fr-FR"/>
        </w:rPr>
        <w:pict>
          <v:group id="Group 1066" o:spid="_x0000_s1178" style="width:11.65pt;height:7.75pt;mso-position-horizontal-relative:char;mso-position-vertical-relative:line" coordsize="233,155">
            <v:shape id="Freeform 1067" o:spid="_x0000_s1181" style="position:absolute;top:3;width:232;height:147;visibility:visible;mso-wrap-style:none;v-text-anchor:middle" coordsize="2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bYMIA&#10;AADbAAAADwAAAGRycy9kb3ducmV2LnhtbERPy2oCMRTdF/yHcIXuakaRKqNRfGBpbTe+QHeXyXVm&#10;cHITJ6mOf28WhS4P5z2eNqYSN6p9aVlBt5OAIM6sLjlXsN+t3oYgfEDWWFkmBQ/yMJ20XsaYanvn&#10;Dd22IRcxhH2KCooQXCqlzwoy6DvWEUfubGuDIcI6l7rGeww3lewlybs0WHJsKNDRoqDssv01Co7L&#10;E1+/Bt65E3cPfj3/+d5/ZEq9tpvZCESgJvyL/9yfWkE/jo1f4g+Q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FtgwgAAANsAAAAPAAAAAAAAAAAAAAAAAJgCAABkcnMvZG93&#10;bnJldi54bWxQSwUGAAAAAAQABAD1AAAAhwMAAAAA&#10;" path="m118,151l,151,,,236,r,151l118,151e" stroked="f" strokecolor="#3465a4">
              <v:path o:connecttype="custom" o:connectlocs="116,146;0,146;0,0;231,0;231,146;116,146" o:connectangles="0,0,0,0,0,0"/>
            </v:shape>
            <v:shape id="Freeform 1068" o:spid="_x0000_s1180"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H5sMA&#10;AADbAAAADwAAAGRycy9kb3ducmV2LnhtbESPQYvCMBSE74L/ITzBm6aKLt2uUURQBL2sykJvj+Zt&#10;W2xeahNt/fdmYcHjMDPfMItVZyrxoMaVlhVMxhEI4szqknMFl/N2FINwHlljZZkUPMnBatnvLTDR&#10;tuVvepx8LgKEXYIKCu/rREqXFWTQjW1NHLxf2xj0QTa51A22AW4qOY2iD2mw5LBQYE2bgrLr6W4U&#10;tMddfEvpeo6PE5PWP/MsPVin1HDQrb9AeOr8O/zf3msFs0/4+x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lH5sMAAADbAAAADwAAAAAAAAAAAAAAAACYAgAAZHJzL2Rv&#10;d25yZXYueG1sUEsFBgAAAAAEAAQA9QAAAIgDAAAAAA==&#10;" path="m6,45c15,18,41,18,44,18v36,,39,42,39,61c83,94,82,97,79,103v-4,17,-12,44,-12,51c67,157,69,158,70,158v3,,5,-5,8,-15c83,124,86,110,87,103v1,-3,1,-7,1,-10c96,70,112,33,121,14v2,-3,5,-8,5,-9c126,3,124,3,123,3v-1,,-2,,-3,1c107,27,98,51,88,75v,-7,,-25,-9,-49c73,12,63,,47,,17,,,37,,44v,2,2,2,4,2l6,45e" fillcolor="black" stroked="f" strokecolor="#3465a4">
              <v:path o:connecttype="custom" o:connectlocs="6,44;42,17;80,77;76,100;64,149;67,153;75,139;84,100;85,90;116,14;121,5;118,3;115,4;85,73;76,25;45,0;0,43;4,45;6,44" o:connectangles="0,0,0,0,0,0,0,0,0,0,0,0,0,0,0,0,0,0,0"/>
            </v:shape>
            <v:shape id="Freeform 1069" o:spid="_x0000_s1179" style="position:absolute;left:131;top:68;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7RcMA&#10;AADbAAAADwAAAGRycy9kb3ducmV2LnhtbESPQWvCQBSE7wX/w/IK3urGSoukriJCUenJVez1kX1N&#10;gtn3QnZN0n/fLRR6HGbmG2a1GX2jeupCLWxgPstAERfiai4NXM7vT0tQISI7bITJwDcF2KwnDyvM&#10;nQx8ot7GUiUIhxwNVDG2udahqMhjmElLnLwv6TzGJLtSuw6HBPeNfs6yV+2x5rRQYUu7ioqbvXsD&#10;slj4j+3V7u2nPZ6kH9rrTY7GTB/H7RuoSGP8D/+1D87Ayxx+v6Qf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g7RcMAAADbAAAADwAAAAAAAAAAAAAAAACYAgAAZHJzL2Rv&#10;d25yZXYueG1sUEsFBgAAAAAEAAQA9QAAAIgDAAAAAA==&#10;" path="m63,47v-1,3,-2,10,-2,10c57,62,50,71,40,71,28,71,28,61,28,57v,-9,5,-21,10,-34c39,20,40,18,40,15,40,6,33,,24,,7,,,23,,26v,2,2,2,3,2c6,28,6,27,6,26,10,11,18,5,24,5v3,,4,2,4,6c28,15,27,18,25,22,16,45,16,50,16,54v,4,,12,7,17c27,75,34,77,39,77v11,,17,-7,22,-12c65,76,76,77,78,77v6,,10,-4,14,-10c95,61,98,50,98,50v,-2,-3,-2,-3,-2c92,48,92,49,91,53,89,61,86,71,79,71v-4,,-6,-4,-6,-7c73,61,75,54,75,50v3,-5,4,-12,4,-16l83,20c84,15,86,8,86,7,86,4,83,1,80,1v-5,,-7,6,-8,12l63,47e" fillcolor="black" stroked="f" strokecolor="#3465a4">
              <v:path o:connecttype="custom" o:connectlocs="60,44;58,53;38,66;27,53;36,22;38,14;23,0;0,24;3,26;6,24;23,5;27,10;24,21;15,51;22,66;37,72;58,61;74,72;87,63;93,47;90,45;86,50;75,66;69,60;71,47;75,32;79,19;82,7;76,1;68,12;60,44" o:connectangles="0,0,0,0,0,0,0,0,0,0,0,0,0,0,0,0,0,0,0,0,0,0,0,0,0,0,0,0,0,0,0"/>
            </v:shape>
            <w10:wrap type="none"/>
            <w10:anchorlock/>
          </v:group>
        </w:pict>
      </w:r>
      <w:r>
        <w:t xml:space="preserve"> est élevé plus les équilibres du modèle sont plausibles </w:t>
      </w:r>
      <w:r>
        <w:rPr>
          <w:i/>
          <w:iCs/>
        </w:rPr>
        <w:t>a minima</w:t>
      </w:r>
      <w:r>
        <w:t xml:space="preserve">. </w:t>
      </w:r>
    </w:p>
    <w:p w:rsidR="002D01DB" w:rsidRDefault="00096D9B">
      <w:r>
        <w:t xml:space="preserve">Concernant les configurations en termes de stabilité, lorsque </w:t>
      </w:r>
      <w:r w:rsidR="00397E5C">
        <w:rPr>
          <w:noProof/>
          <w:lang w:eastAsia="fr-FR"/>
        </w:rPr>
      </w:r>
      <w:r w:rsidR="00397E5C">
        <w:rPr>
          <w:noProof/>
          <w:lang w:eastAsia="fr-FR"/>
        </w:rPr>
        <w:pict>
          <v:group id="Group 1070" o:spid="_x0000_s1174" style="width:11.65pt;height:7.75pt;mso-position-horizontal-relative:char;mso-position-vertical-relative:line" coordsize="233,155">
            <v:shape id="Freeform 1071" o:spid="_x0000_s1177" style="position:absolute;top:3;width:232;height:147;visibility:visible;mso-wrap-style:none;v-text-anchor:middle" coordsize="2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RZcUA&#10;AADbAAAADwAAAGRycy9kb3ducmV2LnhtbESPT2sCMRTE74V+h/AEbzVrEZXVKLZFqbYX/0G9PTav&#10;u0s3L3GT6vrtjSB4HGbmN8x42phKnKj2pWUF3U4CgjizuuRcwW47fxmC8AFZY2WZFFzIw3Ty/DTG&#10;VNszr+m0CbmIEPYpKihCcKmUPivIoO9YRxy9X1sbDFHWudQ1niPcVPI1SfrSYMlxoUBH7wVlf5t/&#10;o+Dn48DH5cA7d+Du3q/evr92i0ypdquZjUAEasIjfG9/agW9Hty+xB8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VFlxQAAANsAAAAPAAAAAAAAAAAAAAAAAJgCAABkcnMv&#10;ZG93bnJldi54bWxQSwUGAAAAAAQABAD1AAAAigMAAAAA&#10;" path="m118,151l,151,,,236,r,151l118,151e" stroked="f" strokecolor="#3465a4">
              <v:path o:connecttype="custom" o:connectlocs="116,146;0,146;0,0;231,0;231,146;116,146" o:connectangles="0,0,0,0,0,0"/>
            </v:shape>
            <v:shape id="Freeform 1072" o:spid="_x0000_s1176"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48QA&#10;AADbAAAADwAAAGRycy9kb3ducmV2LnhtbESPQWvCQBSE74L/YXkFb7qJqITUNRShIjSXxlLI7ZF9&#10;TYLZt2l2Nem/7xYKHoeZ+YbZZ5PpxJ0G11pWEK8iEMSV1S3XCj4ur8sEhPPIGjvLpOCHHGSH+WyP&#10;qbYjv9O98LUIEHYpKmi871MpXdWQQbeyPXHwvuxg0Ac51FIPOAa46eQ6inbSYMthocGejg1V1+Jm&#10;FIz5Kfku6XpJ8tiU/ee2Kt+sU2rxNL08g/A0+Uf4v33WCjZb+PsSf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0TePEAAAA2wAAAA8AAAAAAAAAAAAAAAAAmAIAAGRycy9k&#10;b3ducmV2LnhtbFBLBQYAAAAABAAEAPUAAACJAwAAAAA=&#10;" path="m6,45c15,18,41,18,44,18v36,,39,42,39,61c83,94,82,97,79,103v-4,17,-12,44,-12,51c67,157,69,158,70,158v3,,5,-5,8,-15c83,124,86,110,87,103v1,-3,1,-7,1,-10c96,70,112,33,121,14v2,-3,5,-8,5,-9c126,3,124,3,123,3v-1,,-2,,-3,1c107,27,98,51,88,75v,-7,,-25,-9,-49c73,12,63,,47,,17,,,37,,44v,2,2,2,4,2l6,45e" fillcolor="black" stroked="f" strokecolor="#3465a4">
              <v:path o:connecttype="custom" o:connectlocs="6,44;42,17;80,77;76,100;64,149;67,153;75,139;84,100;85,90;116,14;121,5;118,3;115,4;85,73;76,25;45,0;0,43;4,45;6,44" o:connectangles="0,0,0,0,0,0,0,0,0,0,0,0,0,0,0,0,0,0,0"/>
            </v:shape>
            <v:shape id="Freeform 1073" o:spid="_x0000_s1175" style="position:absolute;left:131;top:68;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17MMA&#10;AADbAAAADwAAAGRycy9kb3ducmV2LnhtbESPQWvCQBSE70L/w/IKvemmKlJSV5FCaaUn12Kvj+xr&#10;Esy+F7Jrkv77riB4HGbmG2a9HX2jeupCLWzgeZaBIi7E1Vwa+D6+T19AhYjssBEmA38UYLt5mKwx&#10;dzLwgXobS5UgHHI0UMXY5lqHoiKPYSYtcfJ+pfMYk+xK7TocEtw3ep5lK+2x5rRQYUtvFRVne/EG&#10;ZLHwX7uT/bA/dn+QfmhPZ9kb8/Q47l5BRRrjPXxrfzoDyxVcv6Qfo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g17MMAAADbAAAADwAAAAAAAAAAAAAAAACYAgAAZHJzL2Rv&#10;d25yZXYueG1sUEsFBgAAAAAEAAQA9QAAAIgDAAAAAA==&#10;" path="m63,47v-1,3,-2,10,-2,10c57,62,50,71,40,71,28,71,28,61,28,57v,-9,5,-21,10,-34c39,20,40,18,40,15,40,6,33,,24,,7,,,23,,26v,2,2,2,3,2c6,28,6,27,6,26,10,11,18,5,24,5v3,,4,2,4,6c28,15,27,18,25,22,16,45,16,50,16,54v,4,,12,7,17c27,75,34,77,39,77v11,,17,-7,22,-12c65,76,76,77,78,77v6,,10,-4,14,-10c95,61,98,50,98,50v,-2,-3,-2,-3,-2c92,48,92,49,91,53,89,61,86,71,79,71v-4,,-6,-4,-6,-7c73,61,75,54,75,50v3,-5,4,-12,4,-16l83,20c84,15,86,8,86,7,86,4,83,1,80,1v-5,,-7,6,-8,12l63,47e" fillcolor="black" stroked="f" strokecolor="#3465a4">
              <v:path o:connecttype="custom" o:connectlocs="60,44;58,53;38,66;27,53;36,22;38,14;23,0;0,24;3,26;6,24;23,5;27,10;24,21;15,51;22,66;37,72;58,61;74,72;87,63;93,47;90,45;86,50;75,66;69,60;71,47;75,32;79,19;82,7;76,1;68,12;60,44" o:connectangles="0,0,0,0,0,0,0,0,0,0,0,0,0,0,0,0,0,0,0,0,0,0,0,0,0,0,0,0,0,0,0"/>
            </v:shape>
            <w10:wrap type="none"/>
            <w10:anchorlock/>
          </v:group>
        </w:pict>
      </w:r>
      <w:r>
        <w:t xml:space="preserve"> est faible (de 0 à 0,05), les équilibres plausibles </w:t>
      </w:r>
      <w:r>
        <w:rPr>
          <w:i/>
          <w:iCs/>
        </w:rPr>
        <w:t>a minima</w:t>
      </w:r>
      <w:r>
        <w:t xml:space="preserve"> sont tous stables en proportion et en dimension. Ces derniers diminuent en nombre et en proportion des équilibres plausibles </w:t>
      </w:r>
      <w:r>
        <w:rPr>
          <w:i/>
          <w:iCs/>
        </w:rPr>
        <w:t>a minima</w:t>
      </w:r>
      <w:r>
        <w:t xml:space="preserve">, à mesure que </w:t>
      </w:r>
      <w:r w:rsidR="00397E5C">
        <w:rPr>
          <w:noProof/>
          <w:lang w:eastAsia="fr-FR"/>
        </w:rPr>
      </w:r>
      <w:r w:rsidR="00397E5C">
        <w:rPr>
          <w:noProof/>
          <w:lang w:eastAsia="fr-FR"/>
        </w:rPr>
        <w:pict>
          <v:group id="Group 1074" o:spid="_x0000_s1170" style="width:11.65pt;height:7.75pt;mso-position-horizontal-relative:char;mso-position-vertical-relative:line" coordsize="233,155">
            <v:shape id="Freeform 1075" o:spid="_x0000_s1173" style="position:absolute;top:3;width:232;height:147;visibility:visible;mso-wrap-style:none;v-text-anchor:middle" coordsize="2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XZsIA&#10;AADbAAAADwAAAGRycy9kb3ducmV2LnhtbERPy2oCMRTdF/yHcIXuakaRKqNRfGBpbTe+QHeXyXVm&#10;cHITJ6mOf28WhS4P5z2eNqYSN6p9aVlBt5OAIM6sLjlXsN+t3oYgfEDWWFkmBQ/yMJ20XsaYanvn&#10;Dd22IRcxhH2KCooQXCqlzwoy6DvWEUfubGuDIcI6l7rGeww3lewlybs0WHJsKNDRoqDssv01Co7L&#10;E1+/Bt65E3cPfj3/+d5/ZEq9tpvZCESgJvyL/9yfWkE/ro9f4g+Q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3ldmwgAAANsAAAAPAAAAAAAAAAAAAAAAAJgCAABkcnMvZG93&#10;bnJldi54bWxQSwUGAAAAAAQABAD1AAAAhwMAAAAA&#10;" path="m118,151l,151,,,236,r,151l118,151e" stroked="f" strokecolor="#3465a4">
              <v:path o:connecttype="custom" o:connectlocs="116,146;0,146;0,0;231,0;231,146;116,146" o:connectangles="0,0,0,0,0,0"/>
            </v:shape>
            <v:shape id="Freeform 1076" o:spid="_x0000_s1172"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L4MMA&#10;AADbAAAADwAAAGRycy9kb3ducmV2LnhtbESPT4vCMBTE7wt+h/AEb2vaxZVSjSLCiqAX/yD09mie&#10;bbF5qU203W+/WRA8DjPzG2a+7E0tntS6yrKCeByBIM6trrhQcD79fCYgnEfWWFsmBb/kYLkYfMwx&#10;1bbjAz2PvhABwi5FBaX3TSqly0sy6Ma2IQ7e1bYGfZBtIXWLXYCbWn5F0VQarDgslNjQuqT8dnwY&#10;Bd1+k9wzup2SfWyy5vKdZzvrlBoN+9UMhKfev8Ov9lYrmMTw/yX8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9L4MMAAADbAAAADwAAAAAAAAAAAAAAAACYAgAAZHJzL2Rv&#10;d25yZXYueG1sUEsFBgAAAAAEAAQA9QAAAIgDAAAAAA==&#10;" path="m6,45c15,18,41,18,44,18v36,,39,42,39,61c83,94,82,97,79,103v-4,17,-12,44,-12,51c67,157,69,158,70,158v3,,5,-5,8,-15c83,124,86,110,87,103v1,-3,1,-7,1,-10c96,70,112,33,121,14v2,-3,5,-8,5,-9c126,3,124,3,123,3v-1,,-2,,-3,1c107,27,98,51,88,75v,-7,,-25,-9,-49c73,12,63,,47,,17,,,37,,44v,2,2,2,4,2l6,45e" fillcolor="black" stroked="f" strokecolor="#3465a4">
              <v:path o:connecttype="custom" o:connectlocs="6,44;42,17;80,77;76,100;64,149;67,153;75,139;84,100;85,90;116,14;121,5;118,3;115,4;85,73;76,25;45,0;0,43;4,45;6,44" o:connectangles="0,0,0,0,0,0,0,0,0,0,0,0,0,0,0,0,0,0,0"/>
            </v:shape>
            <v:shape id="Freeform 1077" o:spid="_x0000_s1171" style="position:absolute;left:131;top:68;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z78MA&#10;AADbAAAADwAAAGRycy9kb3ducmV2LnhtbESPQWvCQBSE74X+h+UVequbapGSuooUipWeXIu9PrKv&#10;STD7XsiuSfz3riB4HGbmG2axGn2jeupCLWzgdZKBIi7E1Vwa+N1/vbyDChHZYSNMBs4UYLV8fFhg&#10;7mTgHfU2lipBOORooIqxzbUORUUew0Ra4uT9S+cxJtmV2nU4JLhv9DTL5tpjzWmhwpY+KyqO9uQN&#10;yGzmf9YHu7F/druTfmgPR9ka8/w0rj9ARRrjPXxrfzsDb1O4fkk/QC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Mz78MAAADbAAAADwAAAAAAAAAAAAAAAACYAgAAZHJzL2Rv&#10;d25yZXYueG1sUEsFBgAAAAAEAAQA9QAAAIgDAAAAAA==&#10;" path="m63,47v-1,3,-2,10,-2,10c57,62,50,71,40,71,28,71,28,61,28,57v,-9,5,-21,10,-34c39,20,40,18,40,15,40,6,33,,24,,7,,,23,,26v,2,2,2,3,2c6,28,6,27,6,26,10,11,18,5,24,5v3,,4,2,4,6c28,15,27,18,25,22,16,45,16,50,16,54v,4,,12,7,17c27,75,34,77,39,77v11,,17,-7,22,-12c65,76,76,77,78,77v6,,10,-4,14,-10c95,61,98,50,98,50v,-2,-3,-2,-3,-2c92,48,92,49,91,53,89,61,86,71,79,71v-4,,-6,-4,-6,-7c73,61,75,54,75,50v3,-5,4,-12,4,-16l83,20c84,15,86,8,86,7,86,4,83,1,80,1v-5,,-7,6,-8,12l63,47e" fillcolor="black" stroked="f" strokecolor="#3465a4">
              <v:path o:connecttype="custom" o:connectlocs="60,44;58,53;38,66;27,53;36,22;38,14;23,0;0,24;3,26;6,24;23,5;27,10;24,21;15,51;22,66;37,72;58,61;74,72;87,63;93,47;90,45;86,50;75,66;69,60;71,47;75,32;79,19;82,7;76,1;68,12;60,44" o:connectangles="0,0,0,0,0,0,0,0,0,0,0,0,0,0,0,0,0,0,0,0,0,0,0,0,0,0,0,0,0,0,0"/>
            </v:shape>
            <w10:wrap type="none"/>
            <w10:anchorlock/>
          </v:group>
        </w:pict>
      </w:r>
      <w:r>
        <w:t xml:space="preserve"> augmente, jusqu'à disparaître pour </w:t>
      </w:r>
      <w:r w:rsidR="00397E5C">
        <w:rPr>
          <w:noProof/>
          <w:lang w:eastAsia="fr-FR"/>
        </w:rPr>
      </w:r>
      <w:r w:rsidR="00397E5C">
        <w:rPr>
          <w:noProof/>
          <w:lang w:eastAsia="fr-FR"/>
        </w:rPr>
        <w:pict>
          <v:group id="Group 1078" o:spid="_x0000_s1166" style="width:11.65pt;height:7.75pt;mso-position-horizontal-relative:char;mso-position-vertical-relative:line" coordsize="233,155">
            <v:shape id="Freeform 1079" o:spid="_x0000_s1169" style="position:absolute;top:3;width:232;height:147;visibility:visible;mso-wrap-style:none;v-text-anchor:middle" coordsize="2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Z9MUA&#10;AADbAAAADwAAAGRycy9kb3ducmV2LnhtbESPT2sCMRTE70K/Q3hCb25WCypbo/gHS7W91Fqot8fm&#10;dXfp5iVuUl2/fSMIHoeZ+Q0zmbWmFidqfGVZQT9JQRDnVldcKNh/rntjED4ga6wtk4ILeZhNHzoT&#10;zLQ98weddqEQEcI+QwVlCC6T0uclGfSJdcTR+7GNwRBlU0jd4DnCTS0HaTqUBiuOCyU6WpaU/+7+&#10;jILv1YGPm5F37sD9L79dvL/tX3KlHrvt/BlEoDbcw7f2q1bwNITrl/gD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Rn0xQAAANsAAAAPAAAAAAAAAAAAAAAAAJgCAABkcnMv&#10;ZG93bnJldi54bWxQSwUGAAAAAAQABAD1AAAAigMAAAAA&#10;" path="m118,151l,151,,,236,r,151l118,151e" stroked="f" strokecolor="#3465a4">
              <v:path o:connecttype="custom" o:connectlocs="116,146;0,146;0,0;231,0;231,146;116,146" o:connectangles="0,0,0,0,0,0"/>
            </v:shape>
            <v:shape id="Freeform 1080" o:spid="_x0000_s1168"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FcsMA&#10;AADbAAAADwAAAGRycy9kb3ducmV2LnhtbESPT4vCMBTE74LfITxhb5qqrJZqFBGUhfXiH4TeHs2z&#10;LTYvtYm2++03Cwseh5n5DbNcd6YSL2pcaVnBeBSBIM6sLjlXcDnvhjEI55E1VpZJwQ85WK/6vSUm&#10;2rZ8pNfJ5yJA2CWooPC+TqR0WUEG3cjWxMG72cagD7LJpW6wDXBTyUkUzaTBksNCgTVtC8rup6dR&#10;0B728SOl+zk+jE1aXz+z9Ns6pT4G3WYBwlPn3+H/9pdWMJ3D35f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wFcsMAAADbAAAADwAAAAAAAAAAAAAAAACYAgAAZHJzL2Rv&#10;d25yZXYueG1sUEsFBgAAAAAEAAQA9QAAAIgDAAAAAA==&#10;" path="m6,45c15,18,41,18,44,18v36,,39,42,39,61c83,94,82,97,79,103v-4,17,-12,44,-12,51c67,157,69,158,70,158v3,,5,-5,8,-15c83,124,86,110,87,103v1,-3,1,-7,1,-10c96,70,112,33,121,14v2,-3,5,-8,5,-9c126,3,124,3,123,3v-1,,-2,,-3,1c107,27,98,51,88,75v,-7,,-25,-9,-49c73,12,63,,47,,17,,,37,,44v,2,2,2,4,2l6,45e" fillcolor="black" stroked="f" strokecolor="#3465a4">
              <v:path o:connecttype="custom" o:connectlocs="6,44;42,17;80,77;76,100;64,149;67,153;75,139;84,100;85,90;116,14;121,5;118,3;115,4;85,73;76,25;45,0;0,43;4,45;6,44" o:connectangles="0,0,0,0,0,0,0,0,0,0,0,0,0,0,0,0,0,0,0"/>
            </v:shape>
            <v:shape id="Freeform 1081" o:spid="_x0000_s1167" style="position:absolute;left:131;top:68;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13eMAA&#10;AADbAAAADwAAAGRycy9kb3ducmV2LnhtbERPTWvCQBC9C/0PyxR6040NFEldRYTSiifXkl6H7DQJ&#10;ZmdCdpuk/757EHp8vO/tfvadGmkIrbCB9SoDRVyJa7k28Hl9W25AhYjssBMmA78UYL97WGyxcDLx&#10;hUYba5VCOBRooImxL7QOVUMew0p64sR9y+AxJjjU2g04pXDf6ecse9EeW04NDfZ0bKi62R9vQPLc&#10;nw+lfbdf9nSRcerLm5yMeXqcD6+gIs3xX3x3fzgDeRqbvqQfo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13eMAAAADbAAAADwAAAAAAAAAAAAAAAACYAgAAZHJzL2Rvd25y&#10;ZXYueG1sUEsFBgAAAAAEAAQA9QAAAIUDAAAAAA==&#10;" path="m63,47v-1,3,-2,10,-2,10c57,62,50,71,40,71,28,71,28,61,28,57v,-9,5,-21,10,-34c39,20,40,18,40,15,40,6,33,,24,,7,,,23,,26v,2,2,2,3,2c6,28,6,27,6,26,10,11,18,5,24,5v3,,4,2,4,6c28,15,27,18,25,22,16,45,16,50,16,54v,4,,12,7,17c27,75,34,77,39,77v11,,17,-7,22,-12c65,76,76,77,78,77v6,,10,-4,14,-10c95,61,98,50,98,50v,-2,-3,-2,-3,-2c92,48,92,49,91,53,89,61,86,71,79,71v-4,,-6,-4,-6,-7c73,61,75,54,75,50v3,-5,4,-12,4,-16l83,20c84,15,86,8,86,7,86,4,83,1,80,1v-5,,-7,6,-8,12l63,47e" fillcolor="black" stroked="f" strokecolor="#3465a4">
              <v:path o:connecttype="custom" o:connectlocs="60,44;58,53;38,66;27,53;36,22;38,14;23,0;0,24;3,26;6,24;23,5;27,10;24,21;15,51;22,66;37,72;58,61;74,72;87,63;93,47;90,45;86,50;75,66;69,60;71,47;75,32;79,19;82,7;76,1;68,12;60,44" o:connectangles="0,0,0,0,0,0,0,0,0,0,0,0,0,0,0,0,0,0,0,0,0,0,0,0,0,0,0,0,0,0,0"/>
            </v:shape>
            <w10:wrap type="none"/>
            <w10:anchorlock/>
          </v:group>
        </w:pict>
      </w:r>
      <w:r>
        <w:t xml:space="preserve">= 0,15. C'est également à partir de cette valeur que les équilibres instables en dimension et en proportion augmentent en nombre et en fréquence, tout comme ceux instables en dimension, mais stables en proportion. Ces résultats sont conformes à ceux de Dallery (2010) </w:t>
      </w:r>
      <w:r w:rsidR="00DE15A4">
        <w:t xml:space="preserve">à </w:t>
      </w:r>
      <w:r w:rsidR="008476F0">
        <w:t>s</w:t>
      </w:r>
      <w:r>
        <w:t xml:space="preserve">propos du modèle kaleckien : « (Les) modèles kaleckiens sont globalement peu plausibles, et en regroupant les résultats de plausibilité </w:t>
      </w:r>
      <w:r>
        <w:lastRenderedPageBreak/>
        <w:t>avec les résultats de stabilité, il s’avère que les modèles les plus plausibles sont instables au sens de Keynes. »</w:t>
      </w:r>
    </w:p>
    <w:p w:rsidR="002D01DB" w:rsidRDefault="002D01DB"/>
    <w:p w:rsidR="002D01DB" w:rsidRDefault="00246733">
      <w:pPr>
        <w:pStyle w:val="LegendeIllustration"/>
      </w:pPr>
      <w:r>
        <w:rPr>
          <w:noProof/>
          <w:lang w:eastAsia="fr-FR"/>
        </w:rPr>
        <w:drawing>
          <wp:anchor distT="0" distB="0" distL="0" distR="0" simplePos="0" relativeHeight="251583488" behindDoc="0" locked="0" layoutInCell="1" allowOverlap="1">
            <wp:simplePos x="0" y="0"/>
            <wp:positionH relativeFrom="column">
              <wp:align>center</wp:align>
            </wp:positionH>
            <wp:positionV relativeFrom="paragraph">
              <wp:posOffset>5080</wp:posOffset>
            </wp:positionV>
            <wp:extent cx="6643370" cy="1791335"/>
            <wp:effectExtent l="19050" t="0" r="5080" b="0"/>
            <wp:wrapSquare wrapText="largest"/>
            <wp:docPr id="1139" name="Imag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7" cstate="print"/>
                    <a:srcRect l="-2" t="-9" r="-2" b="-9"/>
                    <a:stretch>
                      <a:fillRect/>
                    </a:stretch>
                  </pic:blipFill>
                  <pic:spPr bwMode="auto">
                    <a:xfrm>
                      <a:off x="0" y="0"/>
                      <a:ext cx="6643370" cy="1791335"/>
                    </a:xfrm>
                    <a:prstGeom prst="rect">
                      <a:avLst/>
                    </a:prstGeom>
                    <a:solidFill>
                      <a:srgbClr val="FFFFFF"/>
                    </a:solidFill>
                    <a:ln w="9525">
                      <a:noFill/>
                      <a:miter lim="800000"/>
                      <a:headEnd/>
                      <a:tailEnd/>
                    </a:ln>
                  </pic:spPr>
                </pic:pic>
              </a:graphicData>
            </a:graphic>
          </wp:anchor>
        </w:drawing>
      </w:r>
      <w:r w:rsidR="00096D9B">
        <w:t>Table 5 – Nombres et part d’équilibres plausibles a minima (PM), plausibles a minima et instables en proportion et en dimension (PM-ID-IP), plausibles a minima et stables en proportion et en dimension (PM-SD-SP), plausibles a minima et instables en dimension et stables en proportion (PM-ID-SP), plausibles a minima et stables en dimension et instables en proportion (PM-SD-IP)</w:t>
      </w:r>
    </w:p>
    <w:p w:rsidR="002D01DB" w:rsidRDefault="00096D9B">
      <w:pPr>
        <w:pStyle w:val="CrditsIllustration"/>
      </w:pPr>
      <w:r>
        <w:t>Source : auteurs</w:t>
      </w:r>
    </w:p>
    <w:p w:rsidR="002D01DB" w:rsidRDefault="00246733">
      <w:pPr>
        <w:ind w:firstLine="0"/>
        <w:jc w:val="left"/>
      </w:pPr>
      <w:r>
        <w:rPr>
          <w:noProof/>
          <w:lang w:eastAsia="fr-FR"/>
        </w:rPr>
        <w:drawing>
          <wp:anchor distT="0" distB="0" distL="0" distR="0" simplePos="0" relativeHeight="251584512" behindDoc="0" locked="0" layoutInCell="1" allowOverlap="1">
            <wp:simplePos x="0" y="0"/>
            <wp:positionH relativeFrom="column">
              <wp:posOffset>0</wp:posOffset>
            </wp:positionH>
            <wp:positionV relativeFrom="paragraph">
              <wp:posOffset>5080</wp:posOffset>
            </wp:positionV>
            <wp:extent cx="2987675" cy="1982470"/>
            <wp:effectExtent l="19050" t="0" r="3175" b="0"/>
            <wp:wrapTopAndBottom/>
            <wp:docPr id="1140" name="Imag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8" cstate="print"/>
                    <a:srcRect l="-11" t="-17" r="-11" b="-17"/>
                    <a:stretch>
                      <a:fillRect/>
                    </a:stretch>
                  </pic:blipFill>
                  <pic:spPr bwMode="auto">
                    <a:xfrm>
                      <a:off x="0" y="0"/>
                      <a:ext cx="2987675" cy="1982470"/>
                    </a:xfrm>
                    <a:prstGeom prst="rect">
                      <a:avLst/>
                    </a:prstGeom>
                    <a:solidFill>
                      <a:srgbClr val="FFFFFF"/>
                    </a:solidFill>
                    <a:ln w="9525">
                      <a:noFill/>
                      <a:miter lim="800000"/>
                      <a:headEnd/>
                      <a:tailEnd/>
                    </a:ln>
                  </pic:spPr>
                </pic:pic>
              </a:graphicData>
            </a:graphic>
          </wp:anchor>
        </w:drawing>
      </w:r>
    </w:p>
    <w:p w:rsidR="002D01DB" w:rsidRDefault="00096D9B">
      <w:pPr>
        <w:pStyle w:val="LegendeIllustration"/>
      </w:pPr>
      <w:r>
        <w:t xml:space="preserve">Figure 5 – Nombres d’équilibres plausibles </w:t>
      </w:r>
      <w:r>
        <w:rPr>
          <w:i/>
          <w:iCs/>
        </w:rPr>
        <w:t>a minima</w:t>
      </w:r>
      <w:r>
        <w:t xml:space="preserve"> en fonction de γ</w:t>
      </w:r>
      <w:r>
        <w:rPr>
          <w:vertAlign w:val="subscript"/>
        </w:rPr>
        <w:t>u</w:t>
      </w:r>
    </w:p>
    <w:p w:rsidR="002D01DB" w:rsidRDefault="00096D9B">
      <w:pPr>
        <w:pStyle w:val="CrditsIllustration"/>
      </w:pPr>
      <w:r>
        <w:t>Source : auteurs</w:t>
      </w:r>
    </w:p>
    <w:p w:rsidR="002D01DB" w:rsidRDefault="002D01DB"/>
    <w:p w:rsidR="002D01DB" w:rsidRDefault="00246733">
      <w:r>
        <w:rPr>
          <w:noProof/>
          <w:lang w:eastAsia="fr-FR"/>
        </w:rPr>
        <w:drawing>
          <wp:anchor distT="0" distB="0" distL="0" distR="0" simplePos="0" relativeHeight="251585536" behindDoc="0" locked="0" layoutInCell="1" allowOverlap="1">
            <wp:simplePos x="0" y="0"/>
            <wp:positionH relativeFrom="column">
              <wp:posOffset>0</wp:posOffset>
            </wp:positionH>
            <wp:positionV relativeFrom="paragraph">
              <wp:posOffset>5080</wp:posOffset>
            </wp:positionV>
            <wp:extent cx="2987675" cy="1982470"/>
            <wp:effectExtent l="19050" t="0" r="3175" b="0"/>
            <wp:wrapSquare wrapText="largest"/>
            <wp:docPr id="1141" name="Imag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9" cstate="print"/>
                    <a:srcRect l="-11" t="-17" r="-11" b="-17"/>
                    <a:stretch>
                      <a:fillRect/>
                    </a:stretch>
                  </pic:blipFill>
                  <pic:spPr bwMode="auto">
                    <a:xfrm>
                      <a:off x="0" y="0"/>
                      <a:ext cx="2987675" cy="1982470"/>
                    </a:xfrm>
                    <a:prstGeom prst="rect">
                      <a:avLst/>
                    </a:prstGeom>
                    <a:solidFill>
                      <a:srgbClr val="FFFFFF"/>
                    </a:solidFill>
                    <a:ln w="9525">
                      <a:noFill/>
                      <a:miter lim="800000"/>
                      <a:headEnd/>
                      <a:tailEnd/>
                    </a:ln>
                  </pic:spPr>
                </pic:pic>
              </a:graphicData>
            </a:graphic>
          </wp:anchor>
        </w:drawing>
      </w:r>
    </w:p>
    <w:p w:rsidR="002D01DB" w:rsidRDefault="002D01DB"/>
    <w:p w:rsidR="002D01DB" w:rsidRDefault="002D01DB"/>
    <w:p w:rsidR="002D01DB" w:rsidRDefault="002D01DB"/>
    <w:p w:rsidR="002D01DB" w:rsidRDefault="002D01DB"/>
    <w:p w:rsidR="002D01DB" w:rsidRDefault="002D01DB"/>
    <w:p w:rsidR="002D01DB" w:rsidRDefault="002D01DB"/>
    <w:p w:rsidR="002D01DB" w:rsidRDefault="002D01DB"/>
    <w:p w:rsidR="002D01DB" w:rsidRDefault="002D01DB"/>
    <w:p w:rsidR="002D01DB" w:rsidRDefault="002D01DB"/>
    <w:p w:rsidR="002D01DB" w:rsidRDefault="002D01DB"/>
    <w:p w:rsidR="002D01DB" w:rsidRDefault="002D01DB"/>
    <w:p w:rsidR="002D01DB" w:rsidRDefault="00096D9B">
      <w:pPr>
        <w:pStyle w:val="LegendeIllustration"/>
      </w:pPr>
      <w:r>
        <w:t>Figure 6 – Part d’équilibres plausibles a minima en fonction de γ</w:t>
      </w:r>
      <w:r w:rsidRPr="00324856">
        <w:rPr>
          <w:vertAlign w:val="subscript"/>
        </w:rPr>
        <w:t>u</w:t>
      </w:r>
    </w:p>
    <w:p w:rsidR="002D01DB" w:rsidRDefault="00096D9B">
      <w:pPr>
        <w:pStyle w:val="CrditsIllustration"/>
      </w:pPr>
      <w:r>
        <w:t>Source : auteurs</w:t>
      </w:r>
    </w:p>
    <w:p w:rsidR="002D01DB" w:rsidRDefault="00096D9B">
      <w:r>
        <w:t>La figure 4 permet de visualiser la position des équilibres et leurs propriété</w:t>
      </w:r>
      <w:r w:rsidR="00256A2D">
        <w:t>s</w:t>
      </w:r>
      <w:r>
        <w:t xml:space="preserve"> de stabilité dans le plan </w:t>
      </w:r>
      <w:r w:rsidR="00397E5C">
        <w:rPr>
          <w:noProof/>
          <w:lang w:eastAsia="fr-FR"/>
        </w:rPr>
      </w:r>
      <w:r w:rsidR="00397E5C">
        <w:rPr>
          <w:noProof/>
          <w:lang w:eastAsia="fr-FR"/>
        </w:rPr>
        <w:pict>
          <v:group id="Group 1082" o:spid="_x0000_s1159" style="width:25pt;height:11.8pt;mso-position-horizontal-relative:char;mso-position-vertical-relative:line" coordsize="500,236">
            <v:shape id="Freeform 1083" o:spid="_x0000_s1165" style="position:absolute;top:1;width:499;height:234;visibility:visible;mso-wrap-style:none;v-text-anchor:middle" coordsize="50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Di/8YA&#10;AADdAAAADwAAAGRycy9kb3ducmV2LnhtbERPTWvCQBC9C/6HZQQvUjcWsTVmI6VUrCKFaqHXaXZM&#10;gtnZkF1j2l/vFgRv83ifkyw7U4mWGldaVjAZRyCIM6tLzhV8HVYPzyCcR9ZYWSYFv+RgmfZ7Ccba&#10;XviT2r3PRQhhF6OCwvs6ltJlBRl0Y1sTB+5oG4M+wCaXusFLCDeVfIyimTRYcmgosKbXgrLT/mwU&#10;jGaHv4+NzuenaPfmNu3TevtTfys1HHQvCxCeOn8X39zvOsyfTOfw/004Qa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Di/8YAAADdAAAADwAAAAAAAAAAAAAAAACYAgAAZHJz&#10;L2Rvd25yZXYueG1sUEsFBgAAAAAEAAQA9QAAAIsDAAAAAA==&#10;" path="m252,238l,238,,,503,r,238l252,238e" stroked="f" strokecolor="#3465a4">
              <v:path o:connecttype="custom" o:connectlocs="250,233;0,233;0,0;498,0;498,233;250,233" o:connectangles="0,0,0,0,0,0"/>
            </v:shape>
            <v:shape id="Freeform 1084" o:spid="_x0000_s1164" style="position:absolute;left:23;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geMcA&#10;AADdAAAADwAAAGRycy9kb3ducmV2LnhtbESPT2vCQBDF7wW/wzIFb3VjwUZSV2mFFmnBv714G7Nj&#10;EszOhuxW47d3DoK3Gd6b934zmXWuVmdqQ+XZwHCQgCLOva24MPC3+3oZgwoR2WLtmQxcKcBs2nua&#10;YGb9hTd03sZCSQiHDA2UMTaZ1iEvyWEY+IZYtKNvHUZZ20LbFi8S7mr9miRv2mHF0lBiQ/OS8tP2&#10;3xlY7z7T1WGRjr9/5sv9utn8pvp6MKb/3H28g4rUxYf5fr2wgj8cCb98IyPo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noHjHAAAA3QAAAA8AAAAAAAAAAAAAAAAAmAIAAGRy&#10;cy9kb3ducmV2LnhtbFBLBQYAAAAABAAEAPUAAACMAwAAAAA=&#10;" path="m56,238v,-1,,-2,-4,-6c22,202,14,156,14,120,14,78,23,37,54,7,56,4,56,3,56,2,56,1,55,,54,,51,,30,16,15,47,3,73,,99,,120v,19,3,47,16,74c31,225,51,239,54,239v1,,2,,2,-1e" fillcolor="black" stroked="f" strokecolor="#3465a4">
              <v:path o:connecttype="custom" o:connectlocs="51,233;47,227;13,118;49,7;51,2;49,0;14,46;0,118;15,190;49,234;51,233" o:connectangles="0,0,0,0,0,0,0,0,0,0,0"/>
            </v:shape>
            <v:shape id="Freeform 1085" o:spid="_x0000_s1163" style="position:absolute;left:100;top:73;width:117;height:105;visibility:visible;mso-wrap-style:none;v-text-anchor:middle" coordsize="12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eNMMA&#10;AADdAAAADwAAAGRycy9kb3ducmV2LnhtbERPTWvCQBC9C/0PyxR608221ZY0G6lSoeBJzaW3ITtN&#10;QrKzIbtq8u/dQsHbPN7nZOvRduJCg28ca1CLBARx6UzDlYbitJu/g/AB2WDnmDRM5GGdP8wyTI27&#10;8oEux1CJGMI+RQ11CH0qpS9rsugXrieO3K8bLIYIh0qaAa8x3HbyOUlW0mLDsaHGnrY1le3xbDW8&#10;TS+Fov2Gzqg2P9vX6WtftK3WT4/j5weIQGO4i//d3ybOV0sFf9/EE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xeNMMAAADdAAAADwAAAAAAAAAAAAAAAACYAgAAZHJzL2Rv&#10;d25yZXYueG1sUEsFBgAAAAAEAAQA9QAAAIgDAAAAAA==&#10;" path="m85,87r,22l121,106r,-7c104,99,102,97,102,86l102,,67,3r,7c84,10,85,13,85,23r,44c85,87,74,103,56,103,37,103,35,93,35,81l35,,,3r,7c18,10,18,11,18,32r,36c18,87,18,109,55,109v13,,24,-7,30,-22e" fillcolor="black" stroked="f" strokecolor="#3465a4">
              <v:path o:connecttype="custom" o:connectlocs="82,83;82,104;116,101;116,95;98,82;98,0;64,3;64,10;82,22;82,64;54,98;34,77;34,0;0,3;0,10;17,31;17,65;53,104;82,83" o:connectangles="0,0,0,0,0,0,0,0,0,0,0,0,0,0,0,0,0,0,0"/>
            </v:shape>
            <v:shape id="Freeform 1086" o:spid="_x0000_s1162" style="position:absolute;left:245;top:154;width:25;height:68;visibility:visible;mso-wrap-style:none;v-text-anchor:middle" coordsize="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QaMYA&#10;AADbAAAADwAAAGRycy9kb3ducmV2LnhtbESPQWvCQBSE7wX/w/KEXoputBLa6CpiW6piDyY9eHxk&#10;n0kw+zZktzH9992C4HGYmW+Yxao3teiodZVlBZNxBII4t7riQsF39jF6AeE8ssbaMin4JQer5eBh&#10;gYm2Vz5Sl/pCBAi7BBWU3jeJlC4vyaAb24Y4eGfbGvRBtoXULV4D3NRyGkWxNFhxWCixoU1J+SX9&#10;MQpcfejSz92+ezvNnrKvV4wv7/Feqcdhv56D8NT7e/jW3moFz1P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QaMYAAADbAAAADwAAAAAAAAAAAAAAAACYAgAAZHJz&#10;L2Rvd25yZXYueG1sUEsFBgAAAAAEAAQA9QAAAIsDAAAAAA==&#10;" path="m29,25c29,9,24,,14,,4,,,6,,12v,7,4,14,14,14c17,26,20,23,23,22r1,-1l24,25c24,40,17,55,6,67,4,68,4,68,4,69v,2,1,3,3,3c10,72,29,53,29,25e" fillcolor="black" stroked="f" strokecolor="#3465a4">
              <v:path o:connecttype="custom" o:connectlocs="24,23;12,0;0,11;12,24;19,20;20,20;20,23;5,62;3,64;6,67;24,23" o:connectangles="0,0,0,0,0,0,0,0,0,0,0"/>
            </v:shape>
            <v:shape id="AutoShape 1087" o:spid="_x0000_s1161" style="position:absolute;left:298;top:69;width:106;height:154;visibility:visible;mso-wrap-style:none;v-text-anchor:middle" coordsize="111,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PMMA&#10;AADbAAAADwAAAGRycy9kb3ducmV2LnhtbESP3WrCQBSE7wu+w3KE3tWNlZYSs4oIYoUiNC1eH7In&#10;P5o9m+6uSXx7t1Do5TAz3zDZejSt6Mn5xrKC+SwBQVxY3XCl4Ptr9/QGwgdkja1lUnAjD+vV5CHD&#10;VNuBP6nPQyUihH2KCuoQulRKX9Rk0M9sRxy90jqDIUpXSe1wiHDTyuckeZUGG44LNXa0ram45Fej&#10;IBxx58/70p1emO3HoducfuaDUo/TcbMEEWgM/+G/9rtWsFjA75f4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RqPMMAAADbAAAADwAAAAAAAAAAAAAAAACYAgAAZHJzL2Rv&#10;d25yZXYueG1sUEsFBgAAAAAEAAQA9QAAAIgDAAAAAA==&#10;" adj="0,,0" path="m47,64c26,64,26,40,26,35v,-7,,-14,4,-21c31,11,37,5,47,5v21,,21,23,21,29c68,41,68,48,64,55v-3,3,-8,9,-17,9xm18,77v,-2,,-7,5,-12c32,72,42,72,47,72,69,72,86,56,86,38,86,28,82,20,76,14,85,7,93,5,98,5v,,1,,1,c97,7,96,9,96,12v,4,3,7,7,7c105,19,110,17,110,12,110,7,107,,98,,93,,82,1,72,11,62,3,52,3,47,3,25,3,8,19,8,37v,11,5,20,11,25c16,65,12,74,12,82v,7,3,17,11,21c8,107,,118,,128v,17,24,30,53,30c82,158,107,145,107,127v,-9,-4,-21,-16,-28c78,93,64,93,50,93v-6,,-16,,-19,c24,92,18,84,18,77xm53,152c29,152,13,140,13,128v,-12,9,-21,19,-21l47,107v20,,47,,47,21c94,140,77,152,53,152xe" fillcolor="black" stroked="f" strokecolor="#3465a4">
              <v:stroke joinstyle="round"/>
              <v:formulas/>
              <v:path o:connecttype="custom" o:connectlocs="45,62;25,34;29,14;45,5;65,33;61,53;45,62;17,75;22,63;45,70;82,37;73,14;94,5;95,5;92,12;98,18;105,12;94,0;69,11;45,3;8,36;18,60;11,79;22,100;0,124;51,153;102,123;87,96;48,90;30,90;17,75;51,147;12,124;31,104;45,104;90,124;51,147" o:connectangles="0,0,0,0,0,0,0,0,0,0,0,0,0,0,0,0,0,0,0,0,0,0,0,0,0,0,0,0,0,0,0,0,0,0,0,0,0"/>
            </v:shape>
            <v:shape id="Freeform 1088" o:spid="_x0000_s1160" style="position:absolute;left:424;width:52;height:235;visibility:visible;mso-wrap-style:none;v-text-anchor:middle"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v3MUA&#10;AADbAAAADwAAAGRycy9kb3ducmV2LnhtbESPT2vCQBTE74LfYXmCN91Yi5HoKq3QIhXq34u3Z/aZ&#10;BLNvQ3ar8du7QsHjMDO/YabzxpTiSrUrLCsY9CMQxKnVBWcKDvuv3hiE88gaS8uk4E4O5rN2a4qJ&#10;tjfe0nXnMxEg7BJUkHtfJVK6NCeDrm8r4uCdbW3QB1lnUtd4C3BTyrcoGkmDBYeFHCta5JRedn9G&#10;wWb/Ga9Py3j8/bP4PW6q7SqW95NS3U7zMQHhqfGv8H97qRUM3+H5Jfw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u/cxQAAANsAAAAPAAAAAAAAAAAAAAAAAJgCAABkcnMv&#10;ZG93bnJldi54bWxQSwUGAAAAAAQABAD1AAAAigMAAAAA&#10;" path="m56,120c56,101,53,72,40,45,26,16,5,,2,,1,,,1,,2,,3,,4,4,8,28,31,42,69,42,120v,40,-8,83,-39,112c,236,,237,,238v,1,1,1,2,1c5,239,27,223,41,193,53,167,56,140,56,120e" fillcolor="black" stroked="f" strokecolor="#3465a4">
              <v:path o:connecttype="custom" o:connectlocs="51,118;36,44;2,0;0,2;4,8;38,118;3,227;0,233;2,234;37,189;51,118" o:connectangles="0,0,0,0,0,0,0,0,0,0,0"/>
            </v:shape>
            <w10:wrap type="none"/>
            <w10:anchorlock/>
          </v:group>
        </w:pict>
      </w:r>
      <w:r>
        <w:t xml:space="preserve">. Il n'y a d'équilibres stables en dimension que pour des valeurs faibles de </w:t>
      </w:r>
      <w:r w:rsidR="00397E5C">
        <w:rPr>
          <w:noProof/>
          <w:lang w:eastAsia="fr-FR"/>
        </w:rPr>
      </w:r>
      <w:r w:rsidR="00397E5C">
        <w:rPr>
          <w:noProof/>
          <w:lang w:eastAsia="fr-FR"/>
        </w:rPr>
        <w:pict>
          <v:group id="Group 1089" o:spid="_x0000_s1155" style="width:11.65pt;height:7.75pt;mso-position-horizontal-relative:char;mso-position-vertical-relative:line" coordsize="233,155">
            <v:shape id="Freeform 1090" o:spid="_x0000_s1158" style="position:absolute;top:3;width:232;height:147;visibility:visible;mso-wrap-style:none;v-text-anchor:middle" coordsize="2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QMQA&#10;AADdAAAADwAAAGRycy9kb3ducmV2LnhtbERPS2sCMRC+F/wPYYTeanYVqqxGsRVLXxdfoLdhM+4u&#10;biZxk+r23zcFwdt8fM+ZzFpTiws1vrKsIO0lIIhzqysuFGw3y6cRCB+QNdaWScEveZhNOw8TzLS9&#10;8oou61CIGMI+QwVlCC6T0uclGfQ964gjd7SNwRBhU0jd4DWGm1r2k+RZGqw4NpTo6LWk/LT+MQr2&#10;iwOfP4beuQOnO//58v21fcuVeuy28zGIQG24i2/udx3np4M+/H8TT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R0DEAAAA3QAAAA8AAAAAAAAAAAAAAAAAmAIAAGRycy9k&#10;b3ducmV2LnhtbFBLBQYAAAAABAAEAPUAAACJAwAAAAA=&#10;" path="m118,151l,151,,,236,r,151l118,151e" stroked="f" strokecolor="#3465a4">
              <v:path o:connecttype="custom" o:connectlocs="116,146;0,146;0,0;231,0;231,146;116,146" o:connectangles="0,0,0,0,0,0"/>
            </v:shape>
            <v:shape id="Freeform 1091" o:spid="_x0000_s1157"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CA8IA&#10;AADdAAAADwAAAGRycy9kb3ducmV2LnhtbERPTYvCMBC9L/gfwgje1rTiSqlGEWFF0Iu6LPQ2NGNb&#10;bCbdJtr67zeC4G0e73MWq97U4k6tqywriMcRCOLc6ooLBT/n788EhPPIGmvLpOBBDlbLwccCU207&#10;PtL95AsRQtilqKD0vkmldHlJBt3YNsSBu9jWoA+wLaRusQvhppaTKJpJgxWHhhIb2pSUX083o6A7&#10;bJO/jK7n5BCbrPn9yrO9dUqNhv16DsJT79/il3unw/x4OoP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IIDwgAAAN0AAAAPAAAAAAAAAAAAAAAAAJgCAABkcnMvZG93&#10;bnJldi54bWxQSwUGAAAAAAQABAD1AAAAhwMAAAAA&#10;" path="m6,45c15,18,41,18,44,18v36,,39,42,39,61c83,94,82,97,79,103v-4,17,-12,44,-12,51c67,157,69,158,70,158v3,,5,-5,8,-15c83,124,86,110,87,103v1,-3,1,-7,1,-10c96,70,112,33,121,14v2,-3,5,-8,5,-9c126,3,124,3,123,3v-1,,-2,,-3,1c107,27,98,51,88,75v,-7,,-25,-9,-49c73,12,63,,47,,17,,,37,,44v,2,2,2,4,2l6,45e" fillcolor="black" stroked="f" strokecolor="#3465a4">
              <v:path o:connecttype="custom" o:connectlocs="6,44;42,17;80,77;76,100;64,149;67,153;75,139;84,100;85,90;116,14;121,5;118,3;115,4;85,73;76,25;45,0;0,43;4,45;6,44" o:connectangles="0,0,0,0,0,0,0,0,0,0,0,0,0,0,0,0,0,0,0"/>
            </v:shape>
            <v:shape id="Freeform 1092" o:spid="_x0000_s1156" style="position:absolute;left:131;top:68;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IR8MA&#10;AADdAAAADwAAAGRycy9kb3ducmV2LnhtbERPS0vDQBC+F/wPywi9tZs+UIndliIUWzx1lXodsmMS&#10;mp0J2TWJ/94tCN7m43vOZjf6RvXUhVrYwGKegSIuxNVcGvh4P8yeQIWI7LARJgM/FGC3vZtsMHcy&#10;8Jl6G0uVQjjkaKCKsc21DkVFHsNcWuLEfUnnMSbYldp1OKRw3+hllj1ojzWnhgpbeqmouNpvb0BW&#10;K/+2v9hX+2lPZ+mH9nKVkzHT+3H/DCrSGP/Ff+6jS/MX60e4fZNO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QIR8MAAADdAAAADwAAAAAAAAAAAAAAAACYAgAAZHJzL2Rv&#10;d25yZXYueG1sUEsFBgAAAAAEAAQA9QAAAIgDAAAAAA==&#10;" path="m63,47v-1,3,-2,10,-2,10c57,62,50,71,40,71,28,71,28,61,28,57v,-9,5,-21,10,-34c39,20,40,18,40,15,40,6,33,,24,,7,,,23,,26v,2,2,2,3,2c6,28,6,27,6,26,10,11,18,5,24,5v3,,4,2,4,6c28,15,27,18,25,22,16,45,16,50,16,54v,4,,12,7,17c27,75,34,77,39,77v11,,17,-7,22,-12c65,76,76,77,78,77v6,,10,-4,14,-10c95,61,98,50,98,50v,-2,-3,-2,-3,-2c92,48,92,49,91,53,89,61,86,71,79,71v-4,,-6,-4,-6,-7c73,61,75,54,75,50v3,-5,4,-12,4,-16l83,20c84,15,86,8,86,7,86,4,83,1,80,1v-5,,-7,6,-8,12l63,47e" fillcolor="black" stroked="f" strokecolor="#3465a4">
              <v:path o:connecttype="custom" o:connectlocs="60,44;58,53;38,66;27,53;36,22;38,14;23,0;0,24;3,26;6,24;23,5;27,10;24,21;15,51;22,66;37,72;58,61;74,72;87,63;93,47;90,45;86,50;75,66;69,60;71,47;75,32;79,19;82,7;76,1;68,12;60,44" o:connectangles="0,0,0,0,0,0,0,0,0,0,0,0,0,0,0,0,0,0,0,0,0,0,0,0,0,0,0,0,0,0,0"/>
            </v:shape>
            <w10:wrap type="none"/>
            <w10:anchorlock/>
          </v:group>
        </w:pict>
      </w:r>
      <w:r>
        <w:t xml:space="preserve"> (de 0 à 0,10). Les équilibres instables en dimension mais stables en proportion figurent dans la plage de plausibilité </w:t>
      </w:r>
      <w:r>
        <w:rPr>
          <w:i/>
          <w:iCs/>
        </w:rPr>
        <w:t>a minima</w:t>
      </w:r>
      <w:r>
        <w:t xml:space="preserve"> dès </w:t>
      </w:r>
      <w:r w:rsidR="00397E5C">
        <w:rPr>
          <w:noProof/>
          <w:lang w:eastAsia="fr-FR"/>
        </w:rPr>
      </w:r>
      <w:r w:rsidR="00397E5C">
        <w:rPr>
          <w:noProof/>
          <w:lang w:eastAsia="fr-FR"/>
        </w:rPr>
        <w:pict>
          <v:group id="Group 1093" o:spid="_x0000_s1151" style="width:11.65pt;height:7.75pt;mso-position-horizontal-relative:char;mso-position-vertical-relative:line" coordsize="233,155">
            <v:shape id="Freeform 1094" o:spid="_x0000_s1154" style="position:absolute;top:3;width:232;height:147;visibility:visible;mso-wrap-style:none;v-text-anchor:middle" coordsize="2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md8cA&#10;AADdAAAADwAAAGRycy9kb3ducmV2LnhtbESPT0/CQBDF7yZ+h82YcJNtOaCpLAQ0GgQv/DGR26Q7&#10;to3d2bW7QPn2zMHE20zem/d+M5n1rlUn6mLj2UA+zEARl942XBnY717vH0HFhGyx9UwGLhRhNr29&#10;mWBh/Zk3dNqmSkkIxwIN1CmFQutY1uQwDn0gFu3bdw6TrF2lbYdnCXetHmXZWDtsWBpqDPRcU/mz&#10;PToDXy8H/n1/iCEcOP+Mq8XHev9WGjO46+dPoBL16d/8d720gp+PBFe+kRH0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J5nfHAAAA3QAAAA8AAAAAAAAAAAAAAAAAmAIAAGRy&#10;cy9kb3ducmV2LnhtbFBLBQYAAAAABAAEAPUAAACMAwAAAAA=&#10;" path="m118,151l,151,,,236,r,151l118,151e" stroked="f" strokecolor="#3465a4">
              <v:path o:connecttype="custom" o:connectlocs="116,146;0,146;0,0;231,0;231,146;116,146" o:connectangles="0,0,0,0,0,0"/>
            </v:shape>
            <v:shape id="Freeform 1095" o:spid="_x0000_s1153"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Dz0cQA&#10;AADdAAAADwAAAGRycy9kb3ducmV2LnhtbERPTWuDQBC9F/Iflgn01qwKLdZkE0KgJVAvNSXgbXAn&#10;KnFnjbtR+++7hUJv83ifs9nNphMjDa61rCBeRSCIK6tbrhV8nd6eUhDOI2vsLJOCb3Kw2y4eNphp&#10;O/EnjYWvRQhhl6GCxvs+k9JVDRl0K9sTB+5iB4M+wKGWesAphJtOJlH0Ig22HBoa7OnQUHUt7kbB&#10;lL+nt5KupzSPTdmfn6vywzqlHpfzfg3C0+z/xX/uow7z4+QVfr8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89HEAAAA3QAAAA8AAAAAAAAAAAAAAAAAmAIAAGRycy9k&#10;b3ducmV2LnhtbFBLBQYAAAAABAAEAPUAAACJAwAAAAA=&#10;" path="m6,45c15,18,41,18,44,18v36,,39,42,39,61c83,94,82,97,79,103v-4,17,-12,44,-12,51c67,157,69,158,70,158v3,,5,-5,8,-15c83,124,86,110,87,103v1,-3,1,-7,1,-10c96,70,112,33,121,14v2,-3,5,-8,5,-9c126,3,124,3,123,3v-1,,-2,,-3,1c107,27,98,51,88,75v,-7,,-25,-9,-49c73,12,63,,47,,17,,,37,,44v,2,2,2,4,2l6,45e" fillcolor="black" stroked="f" strokecolor="#3465a4">
              <v:path o:connecttype="custom" o:connectlocs="6,44;42,17;80,77;76,100;64,149;67,153;75,139;84,100;85,90;116,14;121,5;118,3;115,4;85,73;76,25;45,0;0,43;4,45;6,44" o:connectangles="0,0,0,0,0,0,0,0,0,0,0,0,0,0,0,0,0,0,0"/>
            </v:shape>
            <v:shape id="Freeform 1096" o:spid="_x0000_s1152" style="position:absolute;left:131;top:68;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jTsQA&#10;AADdAAAADwAAAGRycy9kb3ducmV2LnhtbESPQUvDQBCF74L/YRnBm93UgEjsthRBtHjqWup1yI5J&#10;aHYmZNck/nvnIHib4b1575vNbom9mWhMnbCD9aoAQ1xL6LhxcPp4uXsEkzJywF6YHPxQgt32+mqD&#10;VZCZjzT53BgN4VShgzbnobI21S1FTCsZiFX7kjFi1nVsbBhx1vDY2/uieLARO9aGFgd6bqm++O/o&#10;QMoyvu/P/tV/+sNRpnk4X+Tg3O3Nsn8Ck2nJ/+a/67eg+OtS+fUbHc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7407EAAAA3QAAAA8AAAAAAAAAAAAAAAAAmAIAAGRycy9k&#10;b3ducmV2LnhtbFBLBQYAAAAABAAEAPUAAACJAwAAAAA=&#10;" path="m63,47v-1,3,-2,10,-2,10c57,62,50,71,40,71,28,71,28,61,28,57v,-9,5,-21,10,-34c39,20,40,18,40,15,40,6,33,,24,,7,,,23,,26v,2,2,2,3,2c6,28,6,27,6,26,10,11,18,5,24,5v3,,4,2,4,6c28,15,27,18,25,22,16,45,16,50,16,54v,4,,12,7,17c27,75,34,77,39,77v11,,17,-7,22,-12c65,76,76,77,78,77v6,,10,-4,14,-10c95,61,98,50,98,50v,-2,-3,-2,-3,-2c92,48,92,49,91,53,89,61,86,71,79,71v-4,,-6,-4,-6,-7c73,61,75,54,75,50v3,-5,4,-12,4,-16l83,20c84,15,86,8,86,7,86,4,83,1,80,1v-5,,-7,6,-8,12l63,47e" fillcolor="black" stroked="f" strokecolor="#3465a4">
              <v:path o:connecttype="custom" o:connectlocs="60,44;58,53;38,66;27,53;36,22;38,14;23,0;0,24;3,26;6,24;23,5;27,10;24,21;15,51;22,66;37,72;58,61;74,72;87,63;93,47;90,45;86,50;75,66;69,60;71,47;75,32;79,19;82,7;76,1;68,12;60,44" o:connectangles="0,0,0,0,0,0,0,0,0,0,0,0,0,0,0,0,0,0,0,0,0,0,0,0,0,0,0,0,0,0,0"/>
            </v:shape>
            <w10:wrap type="none"/>
            <w10:anchorlock/>
          </v:group>
        </w:pict>
      </w:r>
      <w:r>
        <w:t xml:space="preserve">= 0,05. Plus le paramètre </w:t>
      </w:r>
      <w:r w:rsidR="00397E5C">
        <w:rPr>
          <w:noProof/>
          <w:lang w:eastAsia="fr-FR"/>
        </w:rPr>
      </w:r>
      <w:r w:rsidR="00397E5C">
        <w:rPr>
          <w:noProof/>
          <w:lang w:eastAsia="fr-FR"/>
        </w:rPr>
        <w:pict>
          <v:group id="Group 1097" o:spid="_x0000_s1147" style="width:11.65pt;height:7.75pt;mso-position-horizontal-relative:char;mso-position-vertical-relative:line" coordsize="233,155">
            <v:shape id="Freeform 1098" o:spid="_x0000_s1150" style="position:absolute;top:3;width:232;height:147;visibility:visible;mso-wrap-style:none;v-text-anchor:middle" coordsize="2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scsQA&#10;AADdAAAADwAAAGRycy9kb3ducmV2LnhtbERPS2sCMRC+F/wPYYTeanZFqqxGsRVLXxdfoLdhM+4u&#10;biZxk+r23zcFwdt8fM+ZzFpTiws1vrKsIO0lIIhzqysuFGw3y6cRCB+QNdaWScEveZhNOw8TzLS9&#10;8oou61CIGMI+QwVlCC6T0uclGfQ964gjd7SNwRBhU0jd4DWGm1r2k+RZGqw4NpTo6LWk/LT+MQr2&#10;iwOfP4beuQOnO//58v21fcuVeuy28zGIQG24i2/udx3np/0B/H8TT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E7HLEAAAA3QAAAA8AAAAAAAAAAAAAAAAAmAIAAGRycy9k&#10;b3ducmV2LnhtbFBLBQYAAAAABAAEAPUAAACJAwAAAAA=&#10;" path="m118,151l,151,,,236,r,151l118,151e" stroked="f" strokecolor="#3465a4">
              <v:path o:connecttype="custom" o:connectlocs="116,146;0,146;0,0;231,0;231,146;116,146" o:connectangles="0,0,0,0,0,0"/>
            </v:shape>
            <v:shape id="Freeform 1099" o:spid="_x0000_s1149"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351MEA&#10;AADdAAAADwAAAGRycy9kb3ducmV2LnhtbERPTYvCMBC9L/gfwgje1rSCUqpRRFAEvajLQm9DM7bF&#10;ZlKbaOu/N8LC3ubxPmex6k0tntS6yrKCeByBIM6trrhQ8HPZficgnEfWWFsmBS9ysFoOvhaYatvx&#10;iZ5nX4gQwi5FBaX3TSqly0sy6Ma2IQ7c1bYGfYBtIXWLXQg3tZxE0UwarDg0lNjQpqT8dn4YBd1x&#10;l9wzul2SY2yy5neaZwfrlBoN+/UchKfe/4v/3Hsd5seTKXy+CS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d+dTBAAAA3QAAAA8AAAAAAAAAAAAAAAAAmAIAAGRycy9kb3du&#10;cmV2LnhtbFBLBQYAAAAABAAEAPUAAACGAwAAAAA=&#10;" path="m6,45c15,18,41,18,44,18v36,,39,42,39,61c83,94,82,97,79,103v-4,17,-12,44,-12,51c67,157,69,158,70,158v3,,5,-5,8,-15c83,124,86,110,87,103v1,-3,1,-7,1,-10c96,70,112,33,121,14v2,-3,5,-8,5,-9c126,3,124,3,123,3v-1,,-2,,-3,1c107,27,98,51,88,75v,-7,,-25,-9,-49c73,12,63,,47,,17,,,37,,44v,2,2,2,4,2l6,45e" fillcolor="black" stroked="f" strokecolor="#3465a4">
              <v:path o:connecttype="custom" o:connectlocs="6,44;42,17;80,77;76,100;64,149;67,153;75,139;84,100;85,90;116,14;121,5;118,3;115,4;85,73;76,25;45,0;0,43;4,45;6,44" o:connectangles="0,0,0,0,0,0,0,0,0,0,0,0,0,0,0,0,0,0,0"/>
            </v:shape>
            <v:shape id="Freeform 1100" o:spid="_x0000_s1148" style="position:absolute;left:131;top:68;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IfMIA&#10;AADdAAAADwAAAGRycy9kb3ducmV2LnhtbERPTWvCQBC9F/oflil4qxsVRFJXkUKp0pOrxOuQnSbB&#10;7EzIbpP033cLhd7m8T5nu598qwbqQyNsYDHPQBGX4hquDFwvb88bUCEiO2yFycA3BdjvHh+2mDsZ&#10;+UyDjZVKIRxyNFDH2OVah7Imj2EuHXHiPqX3GBPsK+16HFO4b/Uyy9baY8OpocaOXmsq7/bLG5DV&#10;yn8cCvtub/Z0lmHsirucjJk9TYcXUJGm+C/+cx9dmr9YruH3m3SC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0h8wgAAAN0AAAAPAAAAAAAAAAAAAAAAAJgCAABkcnMvZG93&#10;bnJldi54bWxQSwUGAAAAAAQABAD1AAAAhwMAAAAA&#10;" path="m63,47v-1,3,-2,10,-2,10c57,62,50,71,40,71,28,71,28,61,28,57v,-9,5,-21,10,-34c39,20,40,18,40,15,40,6,33,,24,,7,,,23,,26v,2,2,2,3,2c6,28,6,27,6,26,10,11,18,5,24,5v3,,4,2,4,6c28,15,27,18,25,22,16,45,16,50,16,54v,4,,12,7,17c27,75,34,77,39,77v11,,17,-7,22,-12c65,76,76,77,78,77v6,,10,-4,14,-10c95,61,98,50,98,50v,-2,-3,-2,-3,-2c92,48,92,49,91,53,89,61,86,71,79,71v-4,,-6,-4,-6,-7c73,61,75,54,75,50v3,-5,4,-12,4,-16l83,20c84,15,86,8,86,7,86,4,83,1,80,1v-5,,-7,6,-8,12l63,47e" fillcolor="black" stroked="f" strokecolor="#3465a4">
              <v:path o:connecttype="custom" o:connectlocs="60,44;58,53;38,66;27,53;36,22;38,14;23,0;0,24;3,26;6,24;23,5;27,10;24,21;15,51;22,66;37,72;58,61;74,72;87,63;93,47;90,45;86,50;75,66;69,60;71,47;75,32;79,19;82,7;76,1;68,12;60,44" o:connectangles="0,0,0,0,0,0,0,0,0,0,0,0,0,0,0,0,0,0,0,0,0,0,0,0,0,0,0,0,0,0,0"/>
            </v:shape>
            <w10:wrap type="none"/>
            <w10:anchorlock/>
          </v:group>
        </w:pict>
      </w:r>
      <w:r>
        <w:t xml:space="preserve"> est élevé, plus les entreprises réagissent fortement à des variations de la demande en modifiant leurs décisions d'investissement, plus elle accroîtront, dans une </w:t>
      </w:r>
      <w:r>
        <w:lastRenderedPageBreak/>
        <w:t>mécanique harrodienne, les variations de la demande. L'instabilité en proportion est une conséquence logique d'un effet accélérateur élevé dans la fonction d'investissement.</w:t>
      </w:r>
    </w:p>
    <w:p w:rsidR="002D01DB" w:rsidRDefault="00096D9B">
      <w:r>
        <w:t xml:space="preserve">Que retenir de ces simulations concernant les effets de </w:t>
      </w:r>
      <w:r w:rsidR="00397E5C">
        <w:rPr>
          <w:noProof/>
          <w:lang w:eastAsia="fr-FR"/>
        </w:rPr>
      </w:r>
      <w:r w:rsidR="00397E5C">
        <w:rPr>
          <w:noProof/>
          <w:lang w:eastAsia="fr-FR"/>
        </w:rPr>
        <w:pict>
          <v:group id="Group 1101" o:spid="_x0000_s1143" style="width:11.65pt;height:7.75pt;mso-position-horizontal-relative:char;mso-position-vertical-relative:line" coordsize="233,155">
            <v:shape id="Freeform 1102" o:spid="_x0000_s1146" style="position:absolute;top:3;width:232;height:147;visibility:visible;mso-wrap-style:none;v-text-anchor:middle" coordsize="2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cccA&#10;AADdAAAADwAAAGRycy9kb3ducmV2LnhtbESPT0/CQBDF7yZ+h82YcJNtOaCpLAQ0GgQv/DGR26Q7&#10;to3d2bW7QPn2zMHE20zem/d+M5n1rlUn6mLj2UA+zEARl942XBnY717vH0HFhGyx9UwGLhRhNr29&#10;mWBh/Zk3dNqmSkkIxwIN1CmFQutY1uQwDn0gFu3bdw6TrF2lbYdnCXetHmXZWDtsWBpqDPRcU/mz&#10;PToDXy8H/n1/iCEcOP+Mq8XHev9WGjO46+dPoBL16d/8d720gp+PhF++kRH0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6nHHAAAA3QAAAA8AAAAAAAAAAAAAAAAAmAIAAGRy&#10;cy9kb3ducmV2LnhtbFBLBQYAAAAABAAEAPUAAACMAwAAAAA=&#10;" path="m118,151l,151,,,236,r,151l118,151e" stroked="f" strokecolor="#3465a4">
              <v:path o:connecttype="custom" o:connectlocs="116,146;0,146;0,0;231,0;231,146;116,146" o:connectangles="0,0,0,0,0,0"/>
            </v:shape>
            <v:shape id="Freeform 1103" o:spid="_x0000_s1145"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18IA&#10;AADdAAAADwAAAGRycy9kb3ducmV2LnhtbERPTYvCMBC9C/6HMMLebFrBpVSjiKAs6GVVhN6GZmyL&#10;zaQ2Wdv995sFwds83ucs14NpxJM6V1tWkEQxCOLC6ppLBZfzbpqCcB5ZY2OZFPySg/VqPFpipm3P&#10;3/Q8+VKEEHYZKqi8bzMpXVGRQRfZljhwN9sZ9AF2pdQd9iHcNHIWx5/SYM2hocKWthUV99OPUdAf&#10;9+kjp/s5PSYmb6/zIj9Yp9THZNgsQHga/Fv8cn/pMD+ZJfD/TTh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v/XwgAAAN0AAAAPAAAAAAAAAAAAAAAAAJgCAABkcnMvZG93&#10;bnJldi54bWxQSwUGAAAAAAQABAD1AAAAhwMAAAAA&#10;" path="m6,45c15,18,41,18,44,18v36,,39,42,39,61c83,94,82,97,79,103v-4,17,-12,44,-12,51c67,157,69,158,70,158v3,,5,-5,8,-15c83,124,86,110,87,103v1,-3,1,-7,1,-10c96,70,112,33,121,14v2,-3,5,-8,5,-9c126,3,124,3,123,3v-1,,-2,,-3,1c107,27,98,51,88,75v,-7,,-25,-9,-49c73,12,63,,47,,17,,,37,,44v,2,2,2,4,2l6,45e" fillcolor="black" stroked="f" strokecolor="#3465a4">
              <v:path o:connecttype="custom" o:connectlocs="6,44;42,17;80,77;76,100;64,149;67,153;75,139;84,100;85,90;116,14;121,5;118,3;115,4;85,73;76,25;45,0;0,43;4,45;6,44" o:connectangles="0,0,0,0,0,0,0,0,0,0,0,0,0,0,0,0,0,0,0"/>
            </v:shape>
            <v:shape id="Freeform 1104" o:spid="_x0000_s1144" style="position:absolute;left:131;top:68;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Of8IA&#10;AADdAAAADwAAAGRycy9kb3ducmV2LnhtbERPTWvCQBC9F/oflin0VjdGKCW6ihTEiie3otchO02C&#10;2ZmQ3Sbpv3cLhd7m8T5ntZl8qwbqQyNsYD7LQBGX4hquDJw/dy9voEJEdtgKk4EfCrBZPz6ssHAy&#10;8okGGyuVQjgUaKCOsSu0DmVNHsNMOuLEfUnvMSbYV9r1OKZw3+o8y161x4ZTQ40dvddU3uy3NyCL&#10;hT9uL3Zvr/ZwkmHsLjc5GPP8NG2XoCJN8V/85/5waf48z+H3m3SCX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E5/wgAAAN0AAAAPAAAAAAAAAAAAAAAAAJgCAABkcnMvZG93&#10;bnJldi54bWxQSwUGAAAAAAQABAD1AAAAhwMAAAAA&#10;" path="m63,47v-1,3,-2,10,-2,10c57,62,50,71,40,71,28,71,28,61,28,57v,-9,5,-21,10,-34c39,20,40,18,40,15,40,6,33,,24,,7,,,23,,26v,2,2,2,3,2c6,28,6,27,6,26,10,11,18,5,24,5v3,,4,2,4,6c28,15,27,18,25,22,16,45,16,50,16,54v,4,,12,7,17c27,75,34,77,39,77v11,,17,-7,22,-12c65,76,76,77,78,77v6,,10,-4,14,-10c95,61,98,50,98,50v,-2,-3,-2,-3,-2c92,48,92,49,91,53,89,61,86,71,79,71v-4,,-6,-4,-6,-7c73,61,75,54,75,50v3,-5,4,-12,4,-16l83,20c84,15,86,8,86,7,86,4,83,1,80,1v-5,,-7,6,-8,12l63,47e" fillcolor="black" stroked="f" strokecolor="#3465a4">
              <v:path o:connecttype="custom" o:connectlocs="60,44;58,53;38,66;27,53;36,22;38,14;23,0;0,24;3,26;6,24;23,5;27,10;24,21;15,51;22,66;37,72;58,61;74,72;87,63;93,47;90,45;86,50;75,66;69,60;71,47;75,32;79,19;82,7;76,1;68,12;60,44" o:connectangles="0,0,0,0,0,0,0,0,0,0,0,0,0,0,0,0,0,0,0,0,0,0,0,0,0,0,0,0,0,0,0"/>
            </v:shape>
            <w10:wrap type="none"/>
            <w10:anchorlock/>
          </v:group>
        </w:pict>
      </w:r>
      <w:r>
        <w:t xml:space="preserve"> sur le modèle à la Bhaduri-Marglin avec prix flexibles ?</w:t>
      </w:r>
    </w:p>
    <w:p w:rsidR="002D01DB" w:rsidRDefault="00096D9B">
      <w:pPr>
        <w:numPr>
          <w:ilvl w:val="0"/>
          <w:numId w:val="4"/>
        </w:numPr>
      </w:pPr>
      <w:r>
        <w:t xml:space="preserve">Une hausse de </w:t>
      </w:r>
      <w:r w:rsidR="00397E5C">
        <w:rPr>
          <w:noProof/>
          <w:lang w:eastAsia="fr-FR"/>
        </w:rPr>
      </w:r>
      <w:r w:rsidR="00397E5C">
        <w:rPr>
          <w:noProof/>
          <w:lang w:eastAsia="fr-FR"/>
        </w:rPr>
        <w:pict>
          <v:group id="Group 1105" o:spid="_x0000_s1139" style="width:11.65pt;height:7.75pt;mso-position-horizontal-relative:char;mso-position-vertical-relative:line" coordsize="233,155">
            <v:shape id="Freeform 1106" o:spid="_x0000_s1142" style="position:absolute;top:3;width:232;height:147;visibility:visible;mso-wrap-style:none;v-text-anchor:middle" coordsize="2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PKcUA&#10;AADbAAAADwAAAGRycy9kb3ducmV2LnhtbESPQWvCQBSE70L/w/IK3nSjByupG9GKRVsvtRbM7ZF9&#10;JqHZt9vsqum/7xYEj8PMfMPM5p1pxIVaX1tWMBomIIgLq2suFRw+14MpCB+QNTaWScEveZhnD70Z&#10;ptpe+YMu+1CKCGGfooIqBJdK6YuKDPqhdcTRO9nWYIiyLaVu8RrhppHjJJlIgzXHhQodvVRUfO/P&#10;RsFxlfPP9sk7l/Poy78td++H10Kp/mO3eAYRqAv38K290QrGE/j/En+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I8pxQAAANsAAAAPAAAAAAAAAAAAAAAAAJgCAABkcnMv&#10;ZG93bnJldi54bWxQSwUGAAAAAAQABAD1AAAAigMAAAAA&#10;" path="m118,151l,151,,,236,r,151l118,151e" stroked="f" strokecolor="#3465a4">
              <v:path o:connecttype="custom" o:connectlocs="116,146;0,146;0,0;231,0;231,146;116,146" o:connectangles="0,0,0,0,0,0"/>
            </v:shape>
            <v:shape id="Freeform 1107" o:spid="_x0000_s1141"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Tr8QA&#10;AADbAAAADwAAAGRycy9kb3ducmV2LnhtbESPQWuDQBSE74X8h+UVcmtWA2nFZiMl0BCIl2oIeHu4&#10;rypx31p3E+2/7xYKPQ4z8w2zzWbTizuNrrOsIF5FIIhrqztuFJzL96cEhPPIGnvLpOCbHGS7xcMW&#10;U20n/qB74RsRIOxSVNB6P6RSurolg25lB+LgfdrRoA9ybKQecQpw08t1FD1Lgx2HhRYH2rdUX4ub&#10;UTDlh+SromuZ5LGphsumrk7WKbV8nN9eQXia/X/4r33UCtYv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1k6/EAAAA2wAAAA8AAAAAAAAAAAAAAAAAmAIAAGRycy9k&#10;b3ducmV2LnhtbFBLBQYAAAAABAAEAPUAAACJAwAAAAA=&#10;" path="m6,45c15,18,41,18,44,18v36,,39,42,39,61c83,94,82,97,79,103v-4,17,-12,44,-12,51c67,157,69,158,70,158v3,,5,-5,8,-15c83,124,86,110,87,103v1,-3,1,-7,1,-10c96,70,112,33,121,14v2,-3,5,-8,5,-9c126,3,124,3,123,3v-1,,-2,,-3,1c107,27,98,51,88,75v,-7,,-25,-9,-49c73,12,63,,47,,17,,,37,,44v,2,2,2,4,2l6,45e" fillcolor="black" stroked="f" strokecolor="#3465a4">
              <v:path o:connecttype="custom" o:connectlocs="6,44;42,17;80,77;76,100;64,149;67,153;75,139;84,100;85,90;116,14;121,5;118,3;115,4;85,73;76,25;45,0;0,43;4,45;6,44" o:connectangles="0,0,0,0,0,0,0,0,0,0,0,0,0,0,0,0,0,0,0"/>
            </v:shape>
            <v:shape id="Freeform 1108" o:spid="_x0000_s1140" style="position:absolute;left:131;top:68;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hpb8A&#10;AADbAAAADwAAAGRycy9kb3ducmV2LnhtbERPTWvCQBC9F/oflhF6qxsVRFJXkUJpxZOr2OuQnSbB&#10;7EzIbpP4792D4PHxvtfb0Teqpy7UwgZm0wwUcSGu5tLA+fT1vgIVIrLDRpgM3CjAdvP6ssbcycBH&#10;6m0sVQrhkKOBKsY21zoUFXkMU2mJE/cnnceYYFdq1+GQwn2j51m21B5rTg0VtvRZUXG1/96ALBb+&#10;sLvYb/tr90fph/Zylb0xb5Nx9wEq0hif4of7xxmYp7HpS/oBen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FOGlvwAAANsAAAAPAAAAAAAAAAAAAAAAAJgCAABkcnMvZG93bnJl&#10;di54bWxQSwUGAAAAAAQABAD1AAAAhAMAAAAA&#10;" path="m63,47v-1,3,-2,10,-2,10c57,62,50,71,40,71,28,71,28,61,28,57v,-9,5,-21,10,-34c39,20,40,18,40,15,40,6,33,,24,,7,,,23,,26v,2,2,2,3,2c6,28,6,27,6,26,10,11,18,5,24,5v3,,4,2,4,6c28,15,27,18,25,22,16,45,16,50,16,54v,4,,12,7,17c27,75,34,77,39,77v11,,17,-7,22,-12c65,76,76,77,78,77v6,,10,-4,14,-10c95,61,98,50,98,50v,-2,-3,-2,-3,-2c92,48,92,49,91,53,89,61,86,71,79,71v-4,,-6,-4,-6,-7c73,61,75,54,75,50v3,-5,4,-12,4,-16l83,20c84,15,86,8,86,7,86,4,83,1,80,1v-5,,-7,6,-8,12l63,47e" fillcolor="black" stroked="f" strokecolor="#3465a4">
              <v:path o:connecttype="custom" o:connectlocs="60,44;58,53;38,66;27,53;36,22;38,14;23,0;0,24;3,26;6,24;23,5;27,10;24,21;15,51;22,66;37,72;58,61;74,72;87,63;93,47;90,45;86,50;75,66;69,60;71,47;75,32;79,19;82,7;76,1;68,12;60,44" o:connectangles="0,0,0,0,0,0,0,0,0,0,0,0,0,0,0,0,0,0,0,0,0,0,0,0,0,0,0,0,0,0,0"/>
            </v:shape>
            <w10:wrap type="none"/>
            <w10:anchorlock/>
          </v:group>
        </w:pict>
      </w:r>
      <w:r>
        <w:t xml:space="preserve"> (à partir de </w:t>
      </w:r>
      <w:r w:rsidR="00397E5C">
        <w:rPr>
          <w:noProof/>
          <w:lang w:eastAsia="fr-FR"/>
        </w:rPr>
      </w:r>
      <w:r w:rsidR="00397E5C">
        <w:rPr>
          <w:noProof/>
          <w:lang w:eastAsia="fr-FR"/>
        </w:rPr>
        <w:pict>
          <v:group id="Group 1109" o:spid="_x0000_s1135" style="width:11.65pt;height:7.75pt;mso-position-horizontal-relative:char;mso-position-vertical-relative:line" coordsize="233,155">
            <v:shape id="Freeform 1110" o:spid="_x0000_s1138" style="position:absolute;top:3;width:232;height:147;visibility:visible;mso-wrap-style:none;v-text-anchor:middle" coordsize="2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KsQA&#10;AADbAAAADwAAAGRycy9kb3ducmV2LnhtbESPQWsCMRSE74X+h/AKvdWse1DZGqVVlFa9aBX09ti8&#10;7i7dvMRNquu/N4LgcZiZb5jhuDW1OFHjK8sKup0EBHFudcWFgu3P7G0AwgdkjbVlUnAhD+PR89MQ&#10;M23PvKbTJhQiQthnqKAMwWVS+rwkg75jHXH0fm1jMETZFFI3eI5wU8s0SXrSYMVxoURHk5Lyv82/&#10;UbCfHvj43ffOHbi784vP1XI7z5V6fWk/3kEEasMjfG9/aQVpCrcv8QfI0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fiSrEAAAA2wAAAA8AAAAAAAAAAAAAAAAAmAIAAGRycy9k&#10;b3ducmV2LnhtbFBLBQYAAAAABAAEAPUAAACJAwAAAAA=&#10;" path="m118,151l,151,,,236,r,151l118,151e" stroked="f" strokecolor="#3465a4">
              <v:path o:connecttype="custom" o:connectlocs="116,146;0,146;0,0;231,0;231,146;116,146" o:connectangles="0,0,0,0,0,0"/>
            </v:shape>
            <v:shape id="Freeform 1111" o:spid="_x0000_s1137"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VrMQA&#10;AADbAAAADwAAAGRycy9kb3ducmV2LnhtbESPQWuDQBSE74X8h+UVcmtWE1rEZiMl0BCIl2oIeHu4&#10;rypx31p3E+2/7xYKPQ4z8w2zzWbTizuNrrOsIF5FIIhrqztuFJzL96cEhPPIGnvLpOCbHGS7xcMW&#10;U20n/qB74RsRIOxSVNB6P6RSurolg25lB+LgfdrRoA9ybKQecQpw08t1FL1Igx2HhRYH2rdUX4ub&#10;UTDlh+SromuZ5LGphstzXZ2sU2r5OL+9gvA0+//wX/uoFaw3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lazEAAAA2wAAAA8AAAAAAAAAAAAAAAAAmAIAAGRycy9k&#10;b3ducmV2LnhtbFBLBQYAAAAABAAEAPUAAACJAwAAAAA=&#10;" path="m6,45c15,18,41,18,44,18v36,,39,42,39,61c83,94,82,97,79,103v-4,17,-12,44,-12,51c67,157,69,158,70,158v3,,5,-5,8,-15c83,124,86,110,87,103v1,-3,1,-7,1,-10c96,70,112,33,121,14v2,-3,5,-8,5,-9c126,3,124,3,123,3v-1,,-2,,-3,1c107,27,98,51,88,75v,-7,,-25,-9,-49c73,12,63,,47,,17,,,37,,44v,2,2,2,4,2l6,45e" fillcolor="black" stroked="f" strokecolor="#3465a4">
              <v:path o:connecttype="custom" o:connectlocs="6,44;42,17;80,77;76,100;64,149;67,153;75,139;84,100;85,90;116,14;121,5;118,3;115,4;85,73;76,25;45,0;0,43;4,45;6,44" o:connectangles="0,0,0,0,0,0,0,0,0,0,0,0,0,0,0,0,0,0,0"/>
            </v:shape>
            <v:shape id="Freeform 1112" o:spid="_x0000_s1136" style="position:absolute;left:131;top:68;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roMMA&#10;AADbAAAADwAAAGRycy9kb3ducmV2LnhtbESPQWvCQBSE74X+h+UVequbapGSuooUipWeXIu9PrKv&#10;STD7XsiuSfz3riB4HGbmG2axGn2jeupCLWzgdZKBIi7E1Vwa+N1/vbyDChHZYSNMBs4UYLV8fFhg&#10;7mTgHfU2lipBOORooIqxzbUORUUew0Ra4uT9S+cxJtmV2nU4JLhv9DTL5tpjzWmhwpY+KyqO9uQN&#10;yGzmf9YHu7F/druTfmgPR9ka8/w0rj9ARRrjPXxrfzsD0ze4fkk/QC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roMMAAADbAAAADwAAAAAAAAAAAAAAAACYAgAAZHJzL2Rv&#10;d25yZXYueG1sUEsFBgAAAAAEAAQA9QAAAIgDAAAAAA==&#10;" path="m63,47v-1,3,-2,10,-2,10c57,62,50,71,40,71,28,71,28,61,28,57v,-9,5,-21,10,-34c39,20,40,18,40,15,40,6,33,,24,,7,,,23,,26v,2,2,2,3,2c6,28,6,27,6,26,10,11,18,5,24,5v3,,4,2,4,6c28,15,27,18,25,22,16,45,16,50,16,54v,4,,12,7,17c27,75,34,77,39,77v11,,17,-7,22,-12c65,76,76,77,78,77v6,,10,-4,14,-10c95,61,98,50,98,50v,-2,-3,-2,-3,-2c92,48,92,49,91,53,89,61,86,71,79,71v-4,,-6,-4,-6,-7c73,61,75,54,75,50v3,-5,4,-12,4,-16l83,20c84,15,86,8,86,7,86,4,83,1,80,1v-5,,-7,6,-8,12l63,47e" fillcolor="black" stroked="f" strokecolor="#3465a4">
              <v:path o:connecttype="custom" o:connectlocs="60,44;58,53;38,66;27,53;36,22;38,14;23,0;0,24;3,26;6,24;23,5;27,10;24,21;15,51;22,66;37,72;58,61;74,72;87,63;93,47;90,45;86,50;75,66;69,60;71,47;75,32;79,19;82,7;76,1;68,12;60,44" o:connectangles="0,0,0,0,0,0,0,0,0,0,0,0,0,0,0,0,0,0,0,0,0,0,0,0,0,0,0,0,0,0,0"/>
            </v:shape>
            <w10:wrap type="none"/>
            <w10:anchorlock/>
          </v:group>
        </w:pict>
      </w:r>
      <w:r>
        <w:t xml:space="preserve">= 0,1) augmente le nombre d'équilibres plausibles </w:t>
      </w:r>
      <w:r>
        <w:rPr>
          <w:i/>
          <w:iCs/>
        </w:rPr>
        <w:t>a minima</w:t>
      </w:r>
      <w:r>
        <w:t>. Cela signifie qu'un fort effet accélérateur dans la fonction d'investissement permet d'obtenir plus d'équilibres plausibles.</w:t>
      </w:r>
    </w:p>
    <w:p w:rsidR="002D01DB" w:rsidRDefault="00096D9B">
      <w:pPr>
        <w:numPr>
          <w:ilvl w:val="0"/>
          <w:numId w:val="4"/>
        </w:numPr>
      </w:pPr>
      <w:r>
        <w:t xml:space="preserve">Parmi les équilibres plausibles </w:t>
      </w:r>
      <w:r>
        <w:rPr>
          <w:i/>
          <w:iCs/>
        </w:rPr>
        <w:t>a minima</w:t>
      </w:r>
      <w:r>
        <w:t>, les configurations stables en dimension et instables en proportion sont résiduelles. Ce cas, théoriquement possible, ne tient donc pas pour des valeurs plausibles des paramètres entrant dans le modèle. Rappelons que ce cas hypothétique décrit une économie qui s'éloigne de son revenu d'équilibre, bien que disposant d'une répartition du revenu convergeant vers sa valeur d'équilibre.</w:t>
      </w:r>
    </w:p>
    <w:p w:rsidR="002D01DB" w:rsidRDefault="00096D9B">
      <w:pPr>
        <w:numPr>
          <w:ilvl w:val="0"/>
          <w:numId w:val="4"/>
        </w:numPr>
      </w:pPr>
      <w:r>
        <w:t xml:space="preserve">Parmi les équilibres plausibles </w:t>
      </w:r>
      <w:r>
        <w:rPr>
          <w:i/>
          <w:iCs/>
        </w:rPr>
        <w:t>a minima</w:t>
      </w:r>
      <w:r>
        <w:t>, les configurations instables en dimension et en proportion sont caractérisées par des taux d'utilisation d'équilibre faibles et non-compatibles avec les faits stylisés. Les taux d'utilisation produits sont en effet souvent très faibles (inférieurs à 55%).</w:t>
      </w:r>
    </w:p>
    <w:p w:rsidR="002D01DB" w:rsidRDefault="00096D9B">
      <w:pPr>
        <w:numPr>
          <w:ilvl w:val="0"/>
          <w:numId w:val="4"/>
        </w:numPr>
      </w:pPr>
      <w:r>
        <w:t xml:space="preserve">Les équilibres stables en dimension et en proportion sont ceux correspondant à de faibles valeurs de </w:t>
      </w:r>
      <w:r w:rsidR="00397E5C">
        <w:rPr>
          <w:noProof/>
          <w:lang w:eastAsia="fr-FR"/>
        </w:rPr>
      </w:r>
      <w:r w:rsidR="00397E5C">
        <w:rPr>
          <w:noProof/>
          <w:lang w:eastAsia="fr-FR"/>
        </w:rPr>
        <w:pict>
          <v:group id="Group 1113" o:spid="_x0000_s1131" style="width:11.65pt;height:7.75pt;mso-position-horizontal-relative:char;mso-position-vertical-relative:line" coordsize="233,155">
            <v:shape id="Freeform 1114" o:spid="_x0000_s1134" style="position:absolute;top:3;width:232;height:147;visibility:visible;mso-wrap-style:none;v-text-anchor:middle" coordsize="2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0fcUA&#10;AADbAAAADwAAAGRycy9kb3ducmV2LnhtbESPS2/CMBCE75X4D9Yi9VYcemirgEHQqqgPLrwkuK3i&#10;JYmI1yZ2If333UMlbrua2Zlvx9PONepCbaw9GxgOMlDEhbc1lwa2m/eHF1AxIVtsPJOBX4ownfTu&#10;xphbf+UVXdapVBLCMUcDVUoh1zoWFTmMAx+IRTv61mGStS21bfEq4a7Rj1n2pB3WLA0VBnqtqDit&#10;f5yB/duBz5/PMYQDD3fxa7783i4KY+773WwEKlGXbub/6w8r+AIrv8gAe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3R9xQAAANsAAAAPAAAAAAAAAAAAAAAAAJgCAABkcnMv&#10;ZG93bnJldi54bWxQSwUGAAAAAAQABAD1AAAAigMAAAAA&#10;" path="m118,151l,151,,,236,r,151l118,151e" stroked="f" strokecolor="#3465a4">
              <v:path o:connecttype="custom" o:connectlocs="116,146;0,146;0,0;231,0;231,146;116,146" o:connectangles="0,0,0,0,0,0"/>
            </v:shape>
            <v:shape id="Freeform 1115" o:spid="_x0000_s1133"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o+8EA&#10;AADbAAAADwAAAGRycy9kb3ducmV2LnhtbERPTYvCMBC9L/gfwix4W1MFpXaNsggrgl60IvQ2NLNt&#10;sZl0m2jrvzeC4G0e73MWq97U4katqywrGI8iEMS51RUXCk7p71cMwnlkjbVlUnAnB6vl4GOBibYd&#10;H+h29IUIIewSVFB63yRSurwkg25kG+LA/dnWoA+wLaRusQvhppaTKJpJgxWHhhIbWpeUX45Xo6Db&#10;b+L/jC5pvB+brDlP82xnnVLDz/7nG4Sn3r/FL/dWh/lzeP4SD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KaPvBAAAA2wAAAA8AAAAAAAAAAAAAAAAAmAIAAGRycy9kb3du&#10;cmV2LnhtbFBLBQYAAAAABAAEAPUAAACGAwAAAAA=&#10;" path="m6,45c15,18,41,18,44,18v36,,39,42,39,61c83,94,82,97,79,103v-4,17,-12,44,-12,51c67,157,69,158,70,158v3,,5,-5,8,-15c83,124,86,110,87,103v1,-3,1,-7,1,-10c96,70,112,33,121,14v2,-3,5,-8,5,-9c126,3,124,3,123,3v-1,,-2,,-3,1c107,27,98,51,88,75v,-7,,-25,-9,-49c73,12,63,,47,,17,,,37,,44v,2,2,2,4,2l6,45e" fillcolor="black" stroked="f" strokecolor="#3465a4">
              <v:path o:connecttype="custom" o:connectlocs="6,44;42,17;80,77;76,100;64,149;67,153;75,139;84,100;85,90;116,14;121,5;118,3;115,4;85,73;76,25;45,0;0,43;4,45;6,44" o:connectangles="0,0,0,0,0,0,0,0,0,0,0,0,0,0,0,0,0,0,0"/>
            </v:shape>
            <v:shape id="Freeform 1116" o:spid="_x0000_s1132" style="position:absolute;left:131;top:68;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to78A&#10;AADbAAAADwAAAGRycy9kb3ducmV2LnhtbERPTWvCQBC9F/oflhF6qxsVRFJXkUJpxZOr2OuQnSbB&#10;7EzIbpP4792D4PHxvtfb0Teqpy7UwgZm0wwUcSGu5tLA+fT1vgIVIrLDRpgM3CjAdvP6ssbcycBH&#10;6m0sVQrhkKOBKsY21zoUFXkMU2mJE/cnnceYYFdq1+GQwn2j51m21B5rTg0VtvRZUXG1/96ALBb+&#10;sLvYb/tr90fph/Zylb0xb5Nx9wEq0hif4of7xxmYp/XpS/oBen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Yu2jvwAAANsAAAAPAAAAAAAAAAAAAAAAAJgCAABkcnMvZG93bnJl&#10;di54bWxQSwUGAAAAAAQABAD1AAAAhAMAAAAA&#10;" path="m63,47v-1,3,-2,10,-2,10c57,62,50,71,40,71,28,71,28,61,28,57v,-9,5,-21,10,-34c39,20,40,18,40,15,40,6,33,,24,,7,,,23,,26v,2,2,2,3,2c6,28,6,27,6,26,10,11,18,5,24,5v3,,4,2,4,6c28,15,27,18,25,22,16,45,16,50,16,54v,4,,12,7,17c27,75,34,77,39,77v11,,17,-7,22,-12c65,76,76,77,78,77v6,,10,-4,14,-10c95,61,98,50,98,50v,-2,-3,-2,-3,-2c92,48,92,49,91,53,89,61,86,71,79,71v-4,,-6,-4,-6,-7c73,61,75,54,75,50v3,-5,4,-12,4,-16l83,20c84,15,86,8,86,7,86,4,83,1,80,1v-5,,-7,6,-8,12l63,47e" fillcolor="black" stroked="f" strokecolor="#3465a4">
              <v:path o:connecttype="custom" o:connectlocs="60,44;58,53;38,66;27,53;36,22;38,14;23,0;0,24;3,26;6,24;23,5;27,10;24,21;15,51;22,66;37,72;58,61;74,72;87,63;93,47;90,45;86,50;75,66;69,60;71,47;75,32;79,19;82,7;76,1;68,12;60,44" o:connectangles="0,0,0,0,0,0,0,0,0,0,0,0,0,0,0,0,0,0,0,0,0,0,0,0,0,0,0,0,0,0,0"/>
            </v:shape>
            <w10:wrap type="none"/>
            <w10:anchorlock/>
          </v:group>
        </w:pict>
      </w:r>
      <w:r>
        <w:t xml:space="preserve"> (inférieur ou égale à 0,1). Cela signifie que la stabilité globale de l'économie est renforcée quand l'effet accélérateur dans la fonction d'investissement est faible. </w:t>
      </w:r>
    </w:p>
    <w:p w:rsidR="002D01DB" w:rsidRDefault="00096D9B">
      <w:pPr>
        <w:numPr>
          <w:ilvl w:val="0"/>
          <w:numId w:val="4"/>
        </w:numPr>
      </w:pPr>
      <w:r>
        <w:t xml:space="preserve">Les équilibres stables en proportion, mais instables en dimension sont caractérisés par des valeurs élevées de </w:t>
      </w:r>
      <w:r w:rsidR="00397E5C">
        <w:rPr>
          <w:noProof/>
          <w:lang w:eastAsia="fr-FR"/>
        </w:rPr>
      </w:r>
      <w:r w:rsidR="00397E5C">
        <w:rPr>
          <w:noProof/>
          <w:lang w:eastAsia="fr-FR"/>
        </w:rPr>
        <w:pict>
          <v:group id="Group 1117" o:spid="_x0000_s1127" style="width:11.65pt;height:7.75pt;mso-position-horizontal-relative:char;mso-position-vertical-relative:line" coordsize="233,155">
            <v:shape id="Freeform 1118" o:spid="_x0000_s1130" style="position:absolute;top:3;width:232;height:147;visibility:visible;mso-wrap-style:none;v-text-anchor:middle" coordsize="2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eMIA&#10;AADbAAAADwAAAGRycy9kb3ducmV2LnhtbERPS2sCMRC+F/wPYYTeatYitqxG0Yql1V58gd6Gzbi7&#10;uJnETarbf2+Egrf5+J4zHDemEheqfWlZQbeTgCDOrC45V7DdzF/eQfiArLGyTAr+yMN41HoaYqrt&#10;lVd0WYdcxBD2KSooQnCplD4ryKDvWEccuaOtDYYI61zqGq8x3FTyNUn60mDJsaFARx8FZaf1r1Gw&#10;nx34/P3mnTtwd+cX05/l9jNT6rndTAYgAjXhIf53f+k4vwf3X+IBcnQ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n54wgAAANsAAAAPAAAAAAAAAAAAAAAAAJgCAABkcnMvZG93&#10;bnJldi54bWxQSwUGAAAAAAQABAD1AAAAhwMAAAAA&#10;" path="m118,151l,151,,,236,r,151l118,151e" stroked="f" strokecolor="#3465a4">
              <v:path o:connecttype="custom" o:connectlocs="116,146;0,146;0,0;231,0;231,146;116,146" o:connectangles="0,0,0,0,0,0"/>
            </v:shape>
            <v:shape id="Freeform 1119" o:spid="_x0000_s1129" style="position:absolute;left:4;width:122;height:154;visibility:visible;mso-wrap-style:none;v-text-anchor:middle" coordsize="1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di/sAA&#10;AADbAAAADwAAAGRycy9kb3ducmV2LnhtbERPTYvCMBC9C/6HMAt701RBKdVUlgVF0MuqCL0NzWxb&#10;2kxqE233328Ewds83uesN4NpxIM6V1lWMJtGIIhzqysuFFzO20kMwnlkjY1lUvBHDjbpeLTGRNue&#10;f+hx8oUIIewSVFB63yZSurwkg25qW+LA/drOoA+wK6TusA/hppHzKFpKgxWHhhJb+i4pr093o6A/&#10;7uJbRvU5Ps5M1l4XeXawTqnPj+FrBcLT4N/il3uvw/wFPH8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di/sAAAADbAAAADwAAAAAAAAAAAAAAAACYAgAAZHJzL2Rvd25y&#10;ZXYueG1sUEsFBgAAAAAEAAQA9QAAAIUDAAAAAA==&#10;" path="m6,45c15,18,41,18,44,18v36,,39,42,39,61c83,94,82,97,79,103v-4,17,-12,44,-12,51c67,157,69,158,70,158v3,,5,-5,8,-15c83,124,86,110,87,103v1,-3,1,-7,1,-10c96,70,112,33,121,14v2,-3,5,-8,5,-9c126,3,124,3,123,3v-1,,-2,,-3,1c107,27,98,51,88,75v,-7,,-25,-9,-49c73,12,63,,47,,17,,,37,,44v,2,2,2,4,2l6,45e" fillcolor="black" stroked="f" strokecolor="#3465a4">
              <v:path o:connecttype="custom" o:connectlocs="6,44;42,17;80,77;76,100;64,149;67,153;75,139;84,100;85,90;116,14;121,5;118,3;115,4;85,73;76,25;45,0;0,43;4,45;6,44" o:connectangles="0,0,0,0,0,0,0,0,0,0,0,0,0,0,0,0,0,0,0"/>
            </v:shape>
            <v:shape id="Freeform 1120" o:spid="_x0000_s1128" style="position:absolute;left:131;top:68;width:94;height:73;visibility:visible;mso-wrap-style:none;v-text-anchor:middle" coordsize="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a8cAA&#10;AADbAAAADwAAAGRycy9kb3ducmV2LnhtbERPTWvCQBC9C/0PyxR6040VRKKriFBa8eRa7HXIjkkw&#10;OxOy2yT9912h0Ns83udsdqNvVE9dqIUNzGcZKOJCXM2lgc/L23QFKkRkh40wGfihALvt02SDuZOB&#10;z9TbWKoUwiFHA1WMba51KCryGGbSEifuJp3HmGBXatfhkMJ9o1+zbKk91pwaKmzpUFFxt9/egCwW&#10;/rS/2nf7ZY9n6Yf2epejMS/P434NKtIY/8V/7g+X5i/h8Us6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sa8cAAAADbAAAADwAAAAAAAAAAAAAAAACYAgAAZHJzL2Rvd25y&#10;ZXYueG1sUEsFBgAAAAAEAAQA9QAAAIUDAAAAAA==&#10;" path="m63,47v-1,3,-2,10,-2,10c57,62,50,71,40,71,28,71,28,61,28,57v,-9,5,-21,10,-34c39,20,40,18,40,15,40,6,33,,24,,7,,,23,,26v,2,2,2,3,2c6,28,6,27,6,26,10,11,18,5,24,5v3,,4,2,4,6c28,15,27,18,25,22,16,45,16,50,16,54v,4,,12,7,17c27,75,34,77,39,77v11,,17,-7,22,-12c65,76,76,77,78,77v6,,10,-4,14,-10c95,61,98,50,98,50v,-2,-3,-2,-3,-2c92,48,92,49,91,53,89,61,86,71,79,71v-4,,-6,-4,-6,-7c73,61,75,54,75,50v3,-5,4,-12,4,-16l83,20c84,15,86,8,86,7,86,4,83,1,80,1v-5,,-7,6,-8,12l63,47e" fillcolor="black" stroked="f" strokecolor="#3465a4">
              <v:path o:connecttype="custom" o:connectlocs="60,44;58,53;38,66;27,53;36,22;38,14;23,0;0,24;3,26;6,24;23,5;27,10;24,21;15,51;22,66;37,72;58,61;74,72;87,63;93,47;90,45;86,50;75,66;69,60;71,47;75,32;79,19;82,7;76,1;68,12;60,44" o:connectangles="0,0,0,0,0,0,0,0,0,0,0,0,0,0,0,0,0,0,0,0,0,0,0,0,0,0,0,0,0,0,0"/>
            </v:shape>
            <w10:wrap type="none"/>
            <w10:anchorlock/>
          </v:group>
        </w:pict>
      </w:r>
      <w:r>
        <w:t>. Cela est somme toute logique: si les réactions de l'investissement à la demande sont importantes, la condition de stabilité keynésienne risque fort d'être invalidée.</w:t>
      </w:r>
    </w:p>
    <w:p w:rsidR="002D01DB" w:rsidRDefault="00096D9B">
      <w:pPr>
        <w:numPr>
          <w:ilvl w:val="0"/>
          <w:numId w:val="4"/>
        </w:numPr>
      </w:pPr>
      <w:r>
        <w:t>Les équilibres instables en dimension sont plus nombreux que ceux qui sont stables en dimension. À nouveau, on retrouve cette difficulté à mettre en évidence des économies qui convergent vers leur taux d'utilisation d'équilibre.</w:t>
      </w:r>
    </w:p>
    <w:p w:rsidR="00C4783C" w:rsidRDefault="00C4783C" w:rsidP="00C4783C"/>
    <w:p w:rsidR="00324856" w:rsidRDefault="00324856" w:rsidP="00324856">
      <w:pPr>
        <w:pBdr>
          <w:top w:val="single" w:sz="4" w:space="1" w:color="auto"/>
          <w:left w:val="single" w:sz="4" w:space="4" w:color="auto"/>
          <w:bottom w:val="single" w:sz="4" w:space="1" w:color="auto"/>
          <w:right w:val="single" w:sz="4" w:space="4" w:color="auto"/>
        </w:pBdr>
      </w:pPr>
      <w:r>
        <w:t>Encadré : stabilité globale du système</w:t>
      </w:r>
    </w:p>
    <w:p w:rsidR="002D01DB" w:rsidRDefault="00096D9B" w:rsidP="00324856">
      <w:pPr>
        <w:pBdr>
          <w:top w:val="single" w:sz="4" w:space="1" w:color="auto"/>
          <w:left w:val="single" w:sz="4" w:space="4" w:color="auto"/>
          <w:bottom w:val="single" w:sz="4" w:space="1" w:color="auto"/>
          <w:right w:val="single" w:sz="4" w:space="4" w:color="auto"/>
        </w:pBdr>
      </w:pPr>
      <w:r>
        <w:t>Si les simulations de la sous-section précédente ont permis de faire se contracter l'univers des possibles offert par le modèle de Bhaduri-Marglin (faible plausibilité des cas suivants : stabilité en dimension et instabilité en proportion ; stabilité en dimension et en proportion), il reste encore de nombreuses questions en suspens concernant la stabilité globale du système. En effet, jusqu'ici, nous avons analysé les conditions de stabilité sous deux angles séparément : stabilité en dimension d'une part (convergence vers le revenu/taux d'utilisation d'équilibre), stabilité en proportion d'autre part (convergence vers la répartition d'équilibre). Mais, pour savoir si le modèle est globalement stable, nous dev</w:t>
      </w:r>
      <w:r w:rsidR="00324856">
        <w:t>ri</w:t>
      </w:r>
      <w:r>
        <w:t xml:space="preserve">ons aussi prendre en compte le comportement de prix des entreprises, ainsi que la nature </w:t>
      </w:r>
      <w:r>
        <w:rPr>
          <w:i/>
          <w:iCs/>
        </w:rPr>
        <w:t>wage-led</w:t>
      </w:r>
      <w:r>
        <w:t xml:space="preserve"> ou </w:t>
      </w:r>
      <w:r>
        <w:rPr>
          <w:i/>
          <w:iCs/>
        </w:rPr>
        <w:t xml:space="preserve">profit-led </w:t>
      </w:r>
      <w:r>
        <w:t xml:space="preserve">de l'économie. La Table 1 nous indiquait en effet que le signe de la trace de la matrice jacobienne, censé préciser si le modèle est globalement stable ou pas, était affecté par les conditions de stabilité en dimension, en proportion, mais aussi par ces deux autres facteurs. </w:t>
      </w:r>
      <w:r w:rsidR="00C4783C">
        <w:t>Pour les mesurer, il faudrait procéder à une analyse qualitative qui dépasse de loin le cadre de cet article.</w:t>
      </w:r>
      <w:r>
        <w:t xml:space="preserve"> </w:t>
      </w:r>
    </w:p>
    <w:p w:rsidR="002D01DB" w:rsidRDefault="00C4783C">
      <w:pPr>
        <w:pStyle w:val="Titre1"/>
      </w:pPr>
      <w:r>
        <w:t>5</w:t>
      </w:r>
      <w:r w:rsidR="00096D9B">
        <w:t>. Conclusion</w:t>
      </w:r>
    </w:p>
    <w:p w:rsidR="002D01DB" w:rsidRDefault="00096D9B">
      <w:r>
        <w:t>Nous avons vu que le modèle de Bhaduri et Marglin, enrichi avec un mécanisme d'ajustement des prix, pouvait produire huit configurations différentes (cf. Table 1). À l'aide de simulations, nous avons montré que la plausibilité globale du modèle était assez faible, puisque peu de valeurs d'équilibres réussissent à se situer dans un ordre de grandeur raisonnable de ce que peut être une économie modélisée. Les défenseurs du modèle de Bhaduri et Marglin pourront juger notre constat sévère et mettre sur le dos du caractère abstrait d'un modèle que nous ne devrions pas tenter de confronter avec des exigences de réalisme minimales. Le modèle de Bhaduri et Marglin est effectivement rudimentaire, et l'inclusion d'un secteur public, d'un secteur extérieur ou d'une épargne sur les salaires pourrait contribuer à augmenter les scores de plausibilité. Il n'en reste pas moins que le score actuel est très faible puisque seules un quart des équilibres du modèle sont plausibles pour des valeurs réalistes des paramètres.</w:t>
      </w:r>
      <w:r w:rsidR="00E328A1">
        <w:t xml:space="preserve"> Au-delà de ces questions </w:t>
      </w:r>
      <w:r w:rsidR="00E328A1">
        <w:lastRenderedPageBreak/>
        <w:t>d'incomplétude du modèle évalué, la Théorie de la Régulation serait susceptible d'expliquer cette faiblesse globale des scores de plausibilité par la question des complémentarités institutionnelles (Aoki, 2006) : si les paramètres peuvent se combiner facilement dans un modèle, l'histoire et les institutions ne sont pas aussi malléables que les mathématiques</w:t>
      </w:r>
      <w:r w:rsidR="009E2797">
        <w:t xml:space="preserve"> ; si un type de capitalisme ne peut exister qu'avec la complémentarité entre plusieurs institutions, il en va de même dans les modèles sensé le représenter, avec des combinaisons réduites de valeurs de paramètres. En testant systématiquement les valeurs de paramètres, nous avons fait implicitement comme si on pouvait mélanger n'importe comment les institutions sous-jacentes. Bien évidemment, cela peut contribuer à expliquer une part significative du faible score de plausibilité du modèle.</w:t>
      </w:r>
    </w:p>
    <w:p w:rsidR="002D01DB" w:rsidRDefault="00096D9B">
      <w:r>
        <w:t>La deuxième contribution de notre article est que nous avons aussi cherché à évaluer la probabilité d'occurrence des différentes dynamiques qui peuvent être produites par le modèle. En effet, le modèle de Bhaduri et Marglin à prix flexibles est susceptibles de délivrer 8 configurations différentes. Or, d'après notre calibrage, toutes ces configurations ne sont pas aussi plausibles les unes que les autres. Certaines configurations envisageables en théorie semblent vraiment peu plausibles empiriquement : les configurations stables en dimension mais instables en proportion sont extrêmement minoritaires, de même que les cas stables en proportion et stables en dimension. Les configurations les plus plausibles sont celles qui sont stables en proportion mais instables en dimension. Nous montrons également que le mécanisme d'ajustement des prix dit « radical » ne semble pas correspondre à la réalité. Au bout du compte, des 8 configurations initialement envisageables sur le plan théorique, il nous apparaît que seules deux semblent réellement plausibles : les cas C et D de la Table 1. Or, la stabilité globale du système n'est assurée pour aucun de ces deux cas. Comme le montrent nos simulations, la probabilité d'un capitalisme globalement stable grâce à l'ajustement des prix est très faible. Mais surtout, l'apport de notre article est de montrer que le problème de stabilité du capitalisme est un problème de stabilité en dimension, ce qui correspond à l'instabilité keynésienne, puisque le point commun des deux cas les plus plausibles est de comporter une instabilité en dimension.</w:t>
      </w:r>
      <w:r w:rsidR="009E2797">
        <w:t xml:space="preserve"> Si un modèle réduit génère spontanément des forces déstabilisatrices, la réflexion sur les institutions est d'autant plus nécessaire : au-delà de l'identification d'institutions qui, isolément, apporteraient stabilité ou instabilité au système, c'est bien la question de la combinaison de ces institutions qui importe le plus. Plus que jamais, la collaboration entre les programmes de recherche régulationnistes et post-keynésiens semble nécessaire pour améliorer notre compréhension des différentes formes de capitalisme (Clèvenot, 2011). </w:t>
      </w:r>
      <w:r>
        <w:t xml:space="preserve">  </w:t>
      </w:r>
    </w:p>
    <w:p w:rsidR="002D01DB" w:rsidRDefault="002D01DB"/>
    <w:p w:rsidR="002D01DB" w:rsidRPr="00BB4B3B" w:rsidRDefault="0095291E">
      <w:pPr>
        <w:pStyle w:val="Bibliographie"/>
      </w:pPr>
      <w:r w:rsidRPr="0095291E">
        <w:t>Bibliographie :</w:t>
      </w:r>
    </w:p>
    <w:p w:rsidR="004D50F4" w:rsidRDefault="004D50F4" w:rsidP="004D50F4">
      <w:pPr>
        <w:widowControl w:val="0"/>
        <w:autoSpaceDE w:val="0"/>
        <w:autoSpaceDN w:val="0"/>
        <w:adjustRightInd w:val="0"/>
        <w:spacing w:after="240"/>
        <w:ind w:firstLine="0"/>
        <w:jc w:val="left"/>
        <w:rPr>
          <w:rFonts w:ascii="Liberation Serif" w:hAnsi="Liberation Serif"/>
          <w:kern w:val="1"/>
          <w:lang w:bidi="hi-IN"/>
        </w:rPr>
      </w:pPr>
      <w:r w:rsidRPr="004D50F4">
        <w:rPr>
          <w:rFonts w:ascii="Liberation Serif" w:hAnsi="Liberation Serif"/>
          <w:kern w:val="1"/>
          <w:lang w:bidi="hi-IN"/>
        </w:rPr>
        <w:t xml:space="preserve">Aglietta M. (1976). </w:t>
      </w:r>
      <w:r w:rsidRPr="004D50F4">
        <w:rPr>
          <w:rFonts w:ascii="Liberation Serif" w:hAnsi="Liberation Serif"/>
          <w:i/>
          <w:kern w:val="1"/>
          <w:lang w:bidi="hi-IN"/>
        </w:rPr>
        <w:t>Régulation et crises du capitalisme: l’expérience des États-Unis</w:t>
      </w:r>
      <w:r w:rsidRPr="004D50F4">
        <w:rPr>
          <w:rFonts w:ascii="Liberation Serif" w:hAnsi="Liberation Serif"/>
          <w:kern w:val="1"/>
          <w:lang w:bidi="hi-IN"/>
        </w:rPr>
        <w:t>, Calmann-Lévy, Paris.</w:t>
      </w:r>
    </w:p>
    <w:p w:rsidR="00FF369B" w:rsidRPr="004D50F4" w:rsidRDefault="00FF369B" w:rsidP="004D50F4">
      <w:pPr>
        <w:widowControl w:val="0"/>
        <w:autoSpaceDE w:val="0"/>
        <w:autoSpaceDN w:val="0"/>
        <w:adjustRightInd w:val="0"/>
        <w:spacing w:after="240"/>
        <w:ind w:firstLine="0"/>
        <w:jc w:val="left"/>
        <w:rPr>
          <w:rFonts w:ascii="Liberation Serif" w:hAnsi="Liberation Serif"/>
          <w:kern w:val="1"/>
          <w:lang w:bidi="hi-IN"/>
        </w:rPr>
      </w:pPr>
      <w:r>
        <w:t xml:space="preserve">Aoki M., Challe E. (2006). </w:t>
      </w:r>
      <w:r>
        <w:rPr>
          <w:i/>
        </w:rPr>
        <w:t>Fondements d’une analyse institutionnelle comparée</w:t>
      </w:r>
      <w:r>
        <w:t>, A. Michel, Paris.</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Bhaduri A. (2006). « The Dynamics of Profit- and Wage-led Expansion: A Note », dans </w:t>
      </w:r>
      <w:r w:rsidRPr="0095291E">
        <w:rPr>
          <w:rFonts w:ascii="Liberation Serif" w:hAnsi="Liberation Serif"/>
          <w:smallCaps/>
          <w:kern w:val="1"/>
          <w:lang w:val="en-US" w:bidi="hi-IN"/>
        </w:rPr>
        <w:t>Hein E.</w:t>
      </w:r>
      <w:r w:rsidRPr="0095291E">
        <w:rPr>
          <w:rFonts w:ascii="Liberation Serif" w:hAnsi="Liberation Serif"/>
          <w:kern w:val="1"/>
          <w:lang w:val="en-US" w:bidi="hi-IN"/>
        </w:rPr>
        <w:t xml:space="preserve">, </w:t>
      </w:r>
      <w:r w:rsidRPr="0095291E">
        <w:rPr>
          <w:rFonts w:ascii="Liberation Serif" w:hAnsi="Liberation Serif"/>
          <w:smallCaps/>
          <w:kern w:val="1"/>
          <w:lang w:val="en-US" w:bidi="hi-IN"/>
        </w:rPr>
        <w:t>Heise A.</w:t>
      </w:r>
      <w:r w:rsidRPr="0095291E">
        <w:rPr>
          <w:rFonts w:ascii="Liberation Serif" w:hAnsi="Liberation Serif"/>
          <w:kern w:val="1"/>
          <w:lang w:val="en-US" w:bidi="hi-IN"/>
        </w:rPr>
        <w:t xml:space="preserve">, </w:t>
      </w:r>
      <w:r w:rsidRPr="0095291E">
        <w:rPr>
          <w:rFonts w:ascii="Liberation Serif" w:hAnsi="Liberation Serif"/>
          <w:smallCaps/>
          <w:kern w:val="1"/>
          <w:lang w:val="en-US" w:bidi="hi-IN"/>
        </w:rPr>
        <w:t>Truger A.</w:t>
      </w:r>
      <w:r w:rsidRPr="0095291E">
        <w:rPr>
          <w:rFonts w:ascii="Liberation Serif" w:hAnsi="Liberation Serif"/>
          <w:kern w:val="1"/>
          <w:lang w:val="en-US" w:bidi="hi-IN"/>
        </w:rPr>
        <w:t xml:space="preserve"> (dirs.), </w:t>
      </w:r>
      <w:r w:rsidRPr="0095291E">
        <w:rPr>
          <w:rFonts w:ascii="Liberation Serif" w:hAnsi="Liberation Serif"/>
          <w:i/>
          <w:kern w:val="1"/>
          <w:lang w:val="en-US" w:bidi="hi-IN"/>
        </w:rPr>
        <w:t>Wages, Employment, Distribution and Growth</w:t>
      </w:r>
      <w:r w:rsidRPr="0095291E">
        <w:rPr>
          <w:rFonts w:ascii="Liberation Serif" w:hAnsi="Liberation Serif"/>
          <w:kern w:val="1"/>
          <w:lang w:val="en-US" w:bidi="hi-IN"/>
        </w:rPr>
        <w:t>, Palgrave Macmillan UK, p. 247</w:t>
      </w:r>
      <w:r w:rsidRPr="0095291E">
        <w:rPr>
          <w:rFonts w:ascii="Liberation Serif" w:hAnsi="Liberation Serif"/>
          <w:kern w:val="1"/>
          <w:lang w:val="en-US" w:bidi="hi-IN"/>
        </w:rPr>
        <w:noBreakHyphen/>
        <w:t>253.</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Bhaduri A. (2008). « On the dynamics of profit-led and wage-led growth », </w:t>
      </w:r>
      <w:r w:rsidRPr="0095291E">
        <w:rPr>
          <w:rFonts w:ascii="Liberation Serif" w:hAnsi="Liberation Serif"/>
          <w:i/>
          <w:kern w:val="1"/>
          <w:lang w:val="en-US" w:bidi="hi-IN"/>
        </w:rPr>
        <w:t>Cambridge Journal of Economics</w:t>
      </w:r>
      <w:r w:rsidRPr="0095291E">
        <w:rPr>
          <w:rFonts w:ascii="Liberation Serif" w:hAnsi="Liberation Serif"/>
          <w:kern w:val="1"/>
          <w:lang w:val="en-US" w:bidi="hi-IN"/>
        </w:rPr>
        <w:t xml:space="preserve">, </w:t>
      </w:r>
      <w:r w:rsidRPr="0095291E">
        <w:rPr>
          <w:rFonts w:ascii="Liberation Serif" w:hAnsi="Liberation Serif"/>
          <w:i/>
          <w:kern w:val="1"/>
          <w:lang w:val="en-US" w:bidi="hi-IN"/>
        </w:rPr>
        <w:t>32</w:t>
      </w:r>
      <w:r w:rsidRPr="0095291E">
        <w:rPr>
          <w:rFonts w:ascii="Liberation Serif" w:hAnsi="Liberation Serif"/>
          <w:kern w:val="1"/>
          <w:lang w:val="en-US" w:bidi="hi-IN"/>
        </w:rPr>
        <w:t>, n° 1, p. 147</w:t>
      </w:r>
      <w:r w:rsidRPr="0095291E">
        <w:rPr>
          <w:rFonts w:ascii="Liberation Serif" w:hAnsi="Liberation Serif"/>
          <w:kern w:val="1"/>
          <w:lang w:val="en-US" w:bidi="hi-IN"/>
        </w:rPr>
        <w:noBreakHyphen/>
        <w:t>160.</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Bhaduri A., Marglin S. (1990). « Unemployment and the real wage: the economic basis for contesting political ideologies », </w:t>
      </w:r>
      <w:r w:rsidRPr="0095291E">
        <w:rPr>
          <w:rFonts w:ascii="Liberation Serif" w:hAnsi="Liberation Serif"/>
          <w:i/>
          <w:kern w:val="1"/>
          <w:lang w:val="en-US" w:bidi="hi-IN"/>
        </w:rPr>
        <w:t>Cambridge Journal of Economics</w:t>
      </w:r>
      <w:r w:rsidRPr="0095291E">
        <w:rPr>
          <w:rFonts w:ascii="Liberation Serif" w:hAnsi="Liberation Serif"/>
          <w:kern w:val="1"/>
          <w:lang w:val="en-US" w:bidi="hi-IN"/>
        </w:rPr>
        <w:t xml:space="preserve">, </w:t>
      </w:r>
      <w:r w:rsidRPr="0095291E">
        <w:rPr>
          <w:rFonts w:ascii="Liberation Serif" w:hAnsi="Liberation Serif"/>
          <w:i/>
          <w:kern w:val="1"/>
          <w:lang w:val="en-US" w:bidi="hi-IN"/>
        </w:rPr>
        <w:t>14</w:t>
      </w:r>
      <w:r w:rsidRPr="0095291E">
        <w:rPr>
          <w:rFonts w:ascii="Liberation Serif" w:hAnsi="Liberation Serif"/>
          <w:kern w:val="1"/>
          <w:lang w:val="en-US" w:bidi="hi-IN"/>
        </w:rPr>
        <w:t>, n° 4, p. 375</w:t>
      </w:r>
      <w:r w:rsidRPr="0095291E">
        <w:rPr>
          <w:rFonts w:ascii="Liberation Serif" w:hAnsi="Liberation Serif"/>
          <w:kern w:val="1"/>
          <w:lang w:val="en-US" w:bidi="hi-IN"/>
        </w:rPr>
        <w:noBreakHyphen/>
        <w:t>393.</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Blanchard O. (2018). « On the future of macroeconomic models », </w:t>
      </w:r>
      <w:r w:rsidRPr="0095291E">
        <w:rPr>
          <w:rFonts w:ascii="Liberation Serif" w:hAnsi="Liberation Serif"/>
          <w:i/>
          <w:kern w:val="1"/>
          <w:lang w:val="en-US" w:bidi="hi-IN"/>
        </w:rPr>
        <w:t>Oxford Review of Economic Policy</w:t>
      </w:r>
      <w:r w:rsidRPr="0095291E">
        <w:rPr>
          <w:rFonts w:ascii="Liberation Serif" w:hAnsi="Liberation Serif"/>
          <w:kern w:val="1"/>
          <w:lang w:val="en-US" w:bidi="hi-IN"/>
        </w:rPr>
        <w:t xml:space="preserve">, </w:t>
      </w:r>
      <w:r w:rsidRPr="0095291E">
        <w:rPr>
          <w:rFonts w:ascii="Liberation Serif" w:hAnsi="Liberation Serif"/>
          <w:i/>
          <w:kern w:val="1"/>
          <w:lang w:val="en-US" w:bidi="hi-IN"/>
        </w:rPr>
        <w:t>34</w:t>
      </w:r>
      <w:r w:rsidRPr="0095291E">
        <w:rPr>
          <w:rFonts w:ascii="Liberation Serif" w:hAnsi="Liberation Serif"/>
          <w:kern w:val="1"/>
          <w:lang w:val="en-US" w:bidi="hi-IN"/>
        </w:rPr>
        <w:t>, n° 1</w:t>
      </w:r>
      <w:r w:rsidRPr="0095291E">
        <w:rPr>
          <w:rFonts w:ascii="Liberation Serif" w:hAnsi="Liberation Serif"/>
          <w:kern w:val="1"/>
          <w:lang w:val="en-US" w:bidi="hi-IN"/>
        </w:rPr>
        <w:noBreakHyphen/>
        <w:t>2, p. 43</w:t>
      </w:r>
      <w:r w:rsidRPr="0095291E">
        <w:rPr>
          <w:rFonts w:ascii="Liberation Serif" w:hAnsi="Liberation Serif"/>
          <w:kern w:val="1"/>
          <w:lang w:val="en-US" w:bidi="hi-IN"/>
        </w:rPr>
        <w:noBreakHyphen/>
        <w:t>54.</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Blinder A.S. (1991). « Why are Prices Sticky? Preliminary Results from an Interview Study », </w:t>
      </w:r>
      <w:r w:rsidRPr="0095291E">
        <w:rPr>
          <w:rFonts w:ascii="Liberation Serif" w:hAnsi="Liberation Serif"/>
          <w:i/>
          <w:kern w:val="1"/>
          <w:lang w:val="en-US" w:bidi="hi-IN"/>
        </w:rPr>
        <w:t>The American Economic Review</w:t>
      </w:r>
      <w:r w:rsidRPr="0095291E">
        <w:rPr>
          <w:rFonts w:ascii="Liberation Serif" w:hAnsi="Liberation Serif"/>
          <w:kern w:val="1"/>
          <w:lang w:val="en-US" w:bidi="hi-IN"/>
        </w:rPr>
        <w:t xml:space="preserve">, </w:t>
      </w:r>
      <w:r w:rsidRPr="0095291E">
        <w:rPr>
          <w:rFonts w:ascii="Liberation Serif" w:hAnsi="Liberation Serif"/>
          <w:i/>
          <w:kern w:val="1"/>
          <w:lang w:val="en-US" w:bidi="hi-IN"/>
        </w:rPr>
        <w:t>81</w:t>
      </w:r>
      <w:r w:rsidRPr="0095291E">
        <w:rPr>
          <w:rFonts w:ascii="Liberation Serif" w:hAnsi="Liberation Serif"/>
          <w:kern w:val="1"/>
          <w:lang w:val="en-US" w:bidi="hi-IN"/>
        </w:rPr>
        <w:t>, n° 2, p. 89</w:t>
      </w:r>
      <w:r w:rsidRPr="0095291E">
        <w:rPr>
          <w:rFonts w:ascii="Liberation Serif" w:hAnsi="Liberation Serif"/>
          <w:kern w:val="1"/>
          <w:lang w:val="en-US" w:bidi="hi-IN"/>
        </w:rPr>
        <w:noBreakHyphen/>
        <w:t>96.</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lastRenderedPageBreak/>
        <w:t xml:space="preserve">Bruno O. (1999). « Long-run Positions and Short-run Dynamics in a Classical Growth Model », </w:t>
      </w:r>
      <w:r w:rsidRPr="0095291E">
        <w:rPr>
          <w:rFonts w:ascii="Liberation Serif" w:hAnsi="Liberation Serif"/>
          <w:i/>
          <w:kern w:val="1"/>
          <w:lang w:val="en-US" w:bidi="hi-IN"/>
        </w:rPr>
        <w:t>Metroeconomica</w:t>
      </w:r>
      <w:r w:rsidRPr="0095291E">
        <w:rPr>
          <w:rFonts w:ascii="Liberation Serif" w:hAnsi="Liberation Serif"/>
          <w:kern w:val="1"/>
          <w:lang w:val="en-US" w:bidi="hi-IN"/>
        </w:rPr>
        <w:t xml:space="preserve">, </w:t>
      </w:r>
      <w:r w:rsidRPr="0095291E">
        <w:rPr>
          <w:rFonts w:ascii="Liberation Serif" w:hAnsi="Liberation Serif"/>
          <w:i/>
          <w:kern w:val="1"/>
          <w:lang w:val="en-US" w:bidi="hi-IN"/>
        </w:rPr>
        <w:t>50</w:t>
      </w:r>
      <w:r w:rsidRPr="0095291E">
        <w:rPr>
          <w:rFonts w:ascii="Liberation Serif" w:hAnsi="Liberation Serif"/>
          <w:kern w:val="1"/>
          <w:lang w:val="en-US" w:bidi="hi-IN"/>
        </w:rPr>
        <w:t>, n° 1, p. 119</w:t>
      </w:r>
      <w:r w:rsidRPr="0095291E">
        <w:rPr>
          <w:rFonts w:ascii="Liberation Serif" w:hAnsi="Liberation Serif"/>
          <w:kern w:val="1"/>
          <w:lang w:val="en-US" w:bidi="hi-IN"/>
        </w:rPr>
        <w:noBreakHyphen/>
        <w:t>137.</w:t>
      </w:r>
    </w:p>
    <w:p w:rsidR="004D50F4" w:rsidRPr="004D50F4" w:rsidRDefault="004D50F4" w:rsidP="004D50F4">
      <w:pPr>
        <w:widowControl w:val="0"/>
        <w:autoSpaceDE w:val="0"/>
        <w:autoSpaceDN w:val="0"/>
        <w:adjustRightInd w:val="0"/>
        <w:spacing w:after="240"/>
        <w:ind w:firstLine="0"/>
        <w:jc w:val="left"/>
        <w:rPr>
          <w:rFonts w:ascii="Liberation Serif" w:hAnsi="Liberation Serif"/>
          <w:kern w:val="1"/>
          <w:lang w:bidi="hi-IN"/>
        </w:rPr>
      </w:pPr>
      <w:r w:rsidRPr="004D50F4">
        <w:rPr>
          <w:rFonts w:ascii="Liberation Serif" w:hAnsi="Liberation Serif"/>
          <w:kern w:val="1"/>
          <w:lang w:bidi="hi-IN"/>
        </w:rPr>
        <w:t>Clévenot M. (2011). « Post-keynésianisme et théorie de la régulation</w:t>
      </w:r>
      <w:r w:rsidRPr="004D50F4">
        <w:rPr>
          <w:rFonts w:ascii="Cambria Math" w:hAnsi="Cambria Math" w:cs="Cambria Math"/>
          <w:kern w:val="1"/>
          <w:lang w:bidi="hi-IN"/>
        </w:rPr>
        <w:t> </w:t>
      </w:r>
      <w:r w:rsidRPr="004D50F4">
        <w:rPr>
          <w:rFonts w:ascii="Liberation Serif" w:hAnsi="Liberation Serif"/>
          <w:kern w:val="1"/>
          <w:lang w:bidi="hi-IN"/>
        </w:rPr>
        <w:t>: des perspectives communes: Introduction</w:t>
      </w:r>
      <w:r w:rsidRPr="004D50F4">
        <w:rPr>
          <w:rFonts w:ascii="Liberation Serif" w:hAnsi="Liberation Serif" w:cs="Liberation Serif"/>
          <w:kern w:val="1"/>
          <w:lang w:bidi="hi-IN"/>
        </w:rPr>
        <w:t> »</w:t>
      </w:r>
      <w:r w:rsidRPr="004D50F4">
        <w:rPr>
          <w:rFonts w:ascii="Liberation Serif" w:hAnsi="Liberation Serif"/>
          <w:kern w:val="1"/>
          <w:lang w:bidi="hi-IN"/>
        </w:rPr>
        <w:t xml:space="preserve">, </w:t>
      </w:r>
      <w:r w:rsidRPr="004D50F4">
        <w:rPr>
          <w:rFonts w:ascii="Liberation Serif" w:hAnsi="Liberation Serif"/>
          <w:i/>
          <w:kern w:val="1"/>
          <w:lang w:bidi="hi-IN"/>
        </w:rPr>
        <w:t>Revue de la régulation</w:t>
      </w:r>
      <w:r w:rsidRPr="004D50F4">
        <w:rPr>
          <w:rFonts w:ascii="Liberation Serif" w:hAnsi="Liberation Serif"/>
          <w:kern w:val="1"/>
          <w:lang w:bidi="hi-IN"/>
        </w:rPr>
        <w:t>, n° 10.</w:t>
      </w:r>
    </w:p>
    <w:p w:rsidR="004D50F4" w:rsidRPr="004D50F4" w:rsidRDefault="004D50F4" w:rsidP="004D50F4">
      <w:pPr>
        <w:widowControl w:val="0"/>
        <w:autoSpaceDE w:val="0"/>
        <w:autoSpaceDN w:val="0"/>
        <w:adjustRightInd w:val="0"/>
        <w:spacing w:after="240"/>
        <w:ind w:firstLine="0"/>
        <w:jc w:val="left"/>
        <w:rPr>
          <w:rFonts w:ascii="Liberation Serif" w:hAnsi="Liberation Serif"/>
          <w:kern w:val="1"/>
          <w:lang w:bidi="hi-IN"/>
        </w:rPr>
      </w:pPr>
      <w:r w:rsidRPr="004D50F4">
        <w:rPr>
          <w:rFonts w:ascii="Liberation Serif" w:hAnsi="Liberation Serif"/>
          <w:kern w:val="1"/>
          <w:lang w:bidi="hi-IN"/>
        </w:rPr>
        <w:t>Cordonnier L. (2006). « Le profit sans l’accumulation</w:t>
      </w:r>
      <w:r w:rsidRPr="004D50F4">
        <w:rPr>
          <w:rFonts w:ascii="Cambria Math" w:hAnsi="Cambria Math" w:cs="Cambria Math"/>
          <w:kern w:val="1"/>
          <w:lang w:bidi="hi-IN"/>
        </w:rPr>
        <w:t> </w:t>
      </w:r>
      <w:r w:rsidRPr="004D50F4">
        <w:rPr>
          <w:rFonts w:ascii="Liberation Serif" w:hAnsi="Liberation Serif"/>
          <w:kern w:val="1"/>
          <w:lang w:bidi="hi-IN"/>
        </w:rPr>
        <w:t>: la recette du capitalisme gouvern</w:t>
      </w:r>
      <w:r w:rsidRPr="004D50F4">
        <w:rPr>
          <w:rFonts w:ascii="Liberation Serif" w:hAnsi="Liberation Serif" w:cs="Liberation Serif"/>
          <w:kern w:val="1"/>
          <w:lang w:bidi="hi-IN"/>
        </w:rPr>
        <w:t>é</w:t>
      </w:r>
      <w:r w:rsidRPr="004D50F4">
        <w:rPr>
          <w:rFonts w:ascii="Liberation Serif" w:hAnsi="Liberation Serif"/>
          <w:kern w:val="1"/>
          <w:lang w:bidi="hi-IN"/>
        </w:rPr>
        <w:t xml:space="preserve"> par la finance, Profit without Accumulation: the recipe for fince-led capitalism</w:t>
      </w:r>
      <w:r w:rsidRPr="004D50F4">
        <w:rPr>
          <w:rFonts w:ascii="Liberation Serif" w:hAnsi="Liberation Serif" w:cs="Liberation Serif"/>
          <w:kern w:val="1"/>
          <w:lang w:bidi="hi-IN"/>
        </w:rPr>
        <w:t> »</w:t>
      </w:r>
      <w:r w:rsidRPr="004D50F4">
        <w:rPr>
          <w:rFonts w:ascii="Liberation Serif" w:hAnsi="Liberation Serif"/>
          <w:kern w:val="1"/>
          <w:lang w:bidi="hi-IN"/>
        </w:rPr>
        <w:t xml:space="preserve">, </w:t>
      </w:r>
      <w:r w:rsidRPr="004D50F4">
        <w:rPr>
          <w:rFonts w:ascii="Liberation Serif" w:hAnsi="Liberation Serif"/>
          <w:i/>
          <w:kern w:val="1"/>
          <w:lang w:bidi="hi-IN"/>
        </w:rPr>
        <w:t>Innovations</w:t>
      </w:r>
      <w:r w:rsidRPr="004D50F4">
        <w:rPr>
          <w:rFonts w:ascii="Liberation Serif" w:hAnsi="Liberation Serif"/>
          <w:kern w:val="1"/>
          <w:lang w:bidi="hi-IN"/>
        </w:rPr>
        <w:t xml:space="preserve">, </w:t>
      </w:r>
      <w:r w:rsidRPr="004D50F4">
        <w:rPr>
          <w:rFonts w:ascii="Liberation Serif" w:hAnsi="Liberation Serif"/>
          <w:i/>
          <w:kern w:val="1"/>
          <w:lang w:bidi="hi-IN"/>
        </w:rPr>
        <w:t>no 23</w:t>
      </w:r>
      <w:r w:rsidRPr="004D50F4">
        <w:rPr>
          <w:rFonts w:ascii="Liberation Serif" w:hAnsi="Liberation Serif"/>
          <w:kern w:val="1"/>
          <w:lang w:bidi="hi-IN"/>
        </w:rPr>
        <w:t>, n° 1, p. 79</w:t>
      </w:r>
      <w:r w:rsidRPr="004D50F4">
        <w:rPr>
          <w:rFonts w:ascii="Liberation Serif" w:hAnsi="Liberation Serif"/>
          <w:kern w:val="1"/>
          <w:lang w:bidi="hi-IN"/>
        </w:rPr>
        <w:noBreakHyphen/>
        <w:t>108.</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Coutts K., Norman N. (2013). « Post-Keynesian Approaches to Industrial Pricing »,.</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Coutts K., Godley W., Nordhaus W.D. (1978). </w:t>
      </w:r>
      <w:r w:rsidRPr="0095291E">
        <w:rPr>
          <w:rFonts w:ascii="Liberation Serif" w:hAnsi="Liberation Serif"/>
          <w:i/>
          <w:kern w:val="1"/>
          <w:lang w:val="en-US" w:bidi="hi-IN"/>
        </w:rPr>
        <w:t>Industrial Pricing in the United Kingdom</w:t>
      </w:r>
      <w:r w:rsidRPr="0095291E">
        <w:rPr>
          <w:rFonts w:ascii="Liberation Serif" w:hAnsi="Liberation Serif"/>
          <w:kern w:val="1"/>
          <w:lang w:val="en-US" w:bidi="hi-IN"/>
        </w:rPr>
        <w:t>, CUP Archive.</w:t>
      </w:r>
    </w:p>
    <w:p w:rsidR="004D50F4" w:rsidRPr="004D50F4" w:rsidRDefault="004D50F4" w:rsidP="004D50F4">
      <w:pPr>
        <w:widowControl w:val="0"/>
        <w:autoSpaceDE w:val="0"/>
        <w:autoSpaceDN w:val="0"/>
        <w:adjustRightInd w:val="0"/>
        <w:spacing w:after="240"/>
        <w:ind w:firstLine="0"/>
        <w:jc w:val="left"/>
        <w:rPr>
          <w:rFonts w:ascii="Liberation Serif" w:hAnsi="Liberation Serif"/>
          <w:kern w:val="1"/>
          <w:lang w:bidi="hi-IN"/>
        </w:rPr>
      </w:pPr>
      <w:r w:rsidRPr="004D50F4">
        <w:rPr>
          <w:rFonts w:ascii="Liberation Serif" w:hAnsi="Liberation Serif"/>
          <w:kern w:val="1"/>
          <w:lang w:bidi="hi-IN"/>
        </w:rPr>
        <w:t xml:space="preserve">Dallery T. (2010). </w:t>
      </w:r>
      <w:r w:rsidRPr="004D50F4">
        <w:rPr>
          <w:rFonts w:ascii="Liberation Serif" w:hAnsi="Liberation Serif"/>
          <w:i/>
          <w:kern w:val="1"/>
          <w:lang w:bidi="hi-IN"/>
        </w:rPr>
        <w:t>Le divorce rentabilité/croissance dans le capitalisme financiarisé. Changements de régimes, équilibres, instabilités et conflits.</w:t>
      </w:r>
      <w:r w:rsidRPr="004D50F4">
        <w:rPr>
          <w:rFonts w:ascii="Liberation Serif" w:hAnsi="Liberation Serif"/>
          <w:kern w:val="1"/>
          <w:lang w:bidi="hi-IN"/>
        </w:rPr>
        <w:t>, Thèse de doctorat, Lille 1.</w:t>
      </w:r>
    </w:p>
    <w:p w:rsidR="004D50F4" w:rsidRPr="004D50F4" w:rsidRDefault="004D50F4" w:rsidP="004D50F4">
      <w:pPr>
        <w:widowControl w:val="0"/>
        <w:autoSpaceDE w:val="0"/>
        <w:autoSpaceDN w:val="0"/>
        <w:adjustRightInd w:val="0"/>
        <w:spacing w:after="240"/>
        <w:ind w:firstLine="0"/>
        <w:jc w:val="left"/>
        <w:rPr>
          <w:rFonts w:ascii="Liberation Serif" w:hAnsi="Liberation Serif"/>
          <w:kern w:val="1"/>
          <w:lang w:val="en-US" w:bidi="hi-IN"/>
        </w:rPr>
      </w:pPr>
      <w:r w:rsidRPr="004D50F4">
        <w:rPr>
          <w:rFonts w:ascii="Liberation Serif" w:hAnsi="Liberation Serif"/>
          <w:kern w:val="1"/>
          <w:lang w:bidi="hi-IN"/>
        </w:rPr>
        <w:t xml:space="preserve">Di Maggio M., Kermani A., Majlesi K. (2018). </w:t>
      </w:r>
      <w:r w:rsidR="0095291E" w:rsidRPr="0095291E">
        <w:rPr>
          <w:rFonts w:ascii="Liberation Serif" w:hAnsi="Liberation Serif"/>
          <w:kern w:val="1"/>
          <w:lang w:val="en-US" w:bidi="hi-IN"/>
        </w:rPr>
        <w:t>« Stock Market Returns and Consumption », Working Paper, IZA Discussion Papers.</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Duménil G., Lévy D. (1990). « Stability in Capitalism: Are Long-Term Positions the Problem? », </w:t>
      </w:r>
      <w:r w:rsidRPr="0095291E">
        <w:rPr>
          <w:rFonts w:ascii="Liberation Serif" w:hAnsi="Liberation Serif"/>
          <w:i/>
          <w:kern w:val="1"/>
          <w:lang w:val="en-US" w:bidi="hi-IN"/>
        </w:rPr>
        <w:t>Political Economy</w:t>
      </w:r>
      <w:r w:rsidRPr="0095291E">
        <w:rPr>
          <w:rFonts w:ascii="Liberation Serif" w:hAnsi="Liberation Serif"/>
          <w:kern w:val="1"/>
          <w:lang w:val="en-US" w:bidi="hi-IN"/>
        </w:rPr>
        <w:t xml:space="preserve">, </w:t>
      </w:r>
      <w:r w:rsidRPr="0095291E">
        <w:rPr>
          <w:rFonts w:ascii="Liberation Serif" w:hAnsi="Liberation Serif"/>
          <w:i/>
          <w:kern w:val="1"/>
          <w:lang w:val="en-US" w:bidi="hi-IN"/>
        </w:rPr>
        <w:t>6</w:t>
      </w:r>
      <w:r w:rsidRPr="0095291E">
        <w:rPr>
          <w:rFonts w:ascii="Liberation Serif" w:hAnsi="Liberation Serif"/>
          <w:kern w:val="1"/>
          <w:lang w:val="en-US" w:bidi="hi-IN"/>
        </w:rPr>
        <w:t>, n° 1</w:t>
      </w:r>
      <w:r w:rsidRPr="0095291E">
        <w:rPr>
          <w:rFonts w:ascii="Liberation Serif" w:hAnsi="Liberation Serif"/>
          <w:kern w:val="1"/>
          <w:lang w:val="en-US" w:bidi="hi-IN"/>
        </w:rPr>
        <w:noBreakHyphen/>
        <w:t>2, p. 229</w:t>
      </w:r>
      <w:r w:rsidRPr="0095291E">
        <w:rPr>
          <w:rFonts w:ascii="Liberation Serif" w:hAnsi="Liberation Serif"/>
          <w:kern w:val="1"/>
          <w:lang w:val="en-US" w:bidi="hi-IN"/>
        </w:rPr>
        <w:noBreakHyphen/>
        <w:t>264.</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Dutt A.K. (2011). « Growth and income distribution: a post-Keynesian perspective », dans </w:t>
      </w:r>
      <w:r w:rsidRPr="0095291E">
        <w:rPr>
          <w:rFonts w:ascii="Liberation Serif" w:hAnsi="Liberation Serif"/>
          <w:i/>
          <w:kern w:val="1"/>
          <w:lang w:val="en-US" w:bidi="hi-IN"/>
        </w:rPr>
        <w:t>A Modern Guide to Keynesian Macroeconomics and Economic Policies</w:t>
      </w:r>
      <w:r w:rsidRPr="0095291E">
        <w:rPr>
          <w:rFonts w:ascii="Liberation Serif" w:hAnsi="Liberation Serif"/>
          <w:kern w:val="1"/>
          <w:lang w:val="en-US" w:bidi="hi-IN"/>
        </w:rPr>
        <w:t>, Edward Elgar Publishing, p. 61–87.</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Franke R. (2016). « A simple approach to overcome the problems arising from the Keynesian stability condition », </w:t>
      </w:r>
      <w:r w:rsidRPr="0095291E">
        <w:rPr>
          <w:rFonts w:ascii="Liberation Serif" w:hAnsi="Liberation Serif"/>
          <w:i/>
          <w:kern w:val="1"/>
          <w:lang w:val="en-US" w:bidi="hi-IN"/>
        </w:rPr>
        <w:t>European Journal of Economics and Economic Policies</w:t>
      </w:r>
      <w:r w:rsidRPr="0095291E">
        <w:rPr>
          <w:rFonts w:ascii="Liberation Serif" w:hAnsi="Liberation Serif"/>
          <w:kern w:val="1"/>
          <w:lang w:val="en-US" w:bidi="hi-IN"/>
        </w:rPr>
        <w:t>.</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Hall R.L., Hitch C.J. (1939). « Price Theory and Business Behaviour », </w:t>
      </w:r>
      <w:r w:rsidRPr="0095291E">
        <w:rPr>
          <w:rFonts w:ascii="Liberation Serif" w:hAnsi="Liberation Serif"/>
          <w:i/>
          <w:kern w:val="1"/>
          <w:lang w:val="en-US" w:bidi="hi-IN"/>
        </w:rPr>
        <w:t>Oxford Economic Papers</w:t>
      </w:r>
      <w:r w:rsidRPr="0095291E">
        <w:rPr>
          <w:rFonts w:ascii="Liberation Serif" w:hAnsi="Liberation Serif"/>
          <w:kern w:val="1"/>
          <w:lang w:val="en-US" w:bidi="hi-IN"/>
        </w:rPr>
        <w:t>, n° 2, p. 12</w:t>
      </w:r>
      <w:r w:rsidRPr="0095291E">
        <w:rPr>
          <w:rFonts w:ascii="Liberation Serif" w:hAnsi="Liberation Serif"/>
          <w:kern w:val="1"/>
          <w:lang w:val="en-US" w:bidi="hi-IN"/>
        </w:rPr>
        <w:noBreakHyphen/>
        <w:t>45.</w:t>
      </w:r>
    </w:p>
    <w:p w:rsid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Harrod R.F. (1939). « An Essay in Dynamic Theory », </w:t>
      </w:r>
      <w:r w:rsidRPr="0095291E">
        <w:rPr>
          <w:rFonts w:ascii="Liberation Serif" w:hAnsi="Liberation Serif"/>
          <w:i/>
          <w:kern w:val="1"/>
          <w:lang w:val="en-US" w:bidi="hi-IN"/>
        </w:rPr>
        <w:t>The Economic Journal</w:t>
      </w:r>
      <w:r w:rsidRPr="0095291E">
        <w:rPr>
          <w:rFonts w:ascii="Liberation Serif" w:hAnsi="Liberation Serif"/>
          <w:kern w:val="1"/>
          <w:lang w:val="en-US" w:bidi="hi-IN"/>
        </w:rPr>
        <w:t xml:space="preserve">, </w:t>
      </w:r>
      <w:r w:rsidRPr="0095291E">
        <w:rPr>
          <w:rFonts w:ascii="Liberation Serif" w:hAnsi="Liberation Serif"/>
          <w:i/>
          <w:kern w:val="1"/>
          <w:lang w:val="en-US" w:bidi="hi-IN"/>
        </w:rPr>
        <w:t>49</w:t>
      </w:r>
      <w:r w:rsidRPr="0095291E">
        <w:rPr>
          <w:rFonts w:ascii="Liberation Serif" w:hAnsi="Liberation Serif"/>
          <w:kern w:val="1"/>
          <w:lang w:val="en-US" w:bidi="hi-IN"/>
        </w:rPr>
        <w:t>, n° 193, p. 14.</w:t>
      </w:r>
    </w:p>
    <w:p w:rsidR="00C93F54" w:rsidRPr="004D50F4" w:rsidRDefault="00C93F54" w:rsidP="004D50F4">
      <w:pPr>
        <w:widowControl w:val="0"/>
        <w:autoSpaceDE w:val="0"/>
        <w:autoSpaceDN w:val="0"/>
        <w:adjustRightInd w:val="0"/>
        <w:spacing w:after="240"/>
        <w:ind w:firstLine="0"/>
        <w:jc w:val="left"/>
        <w:rPr>
          <w:rFonts w:ascii="Liberation Serif" w:hAnsi="Liberation Serif"/>
          <w:kern w:val="1"/>
          <w:lang w:val="en-US" w:bidi="hi-IN"/>
        </w:rPr>
      </w:pPr>
      <w:r>
        <w:rPr>
          <w:rFonts w:ascii="Liberation Serif" w:hAnsi="Liberation Serif"/>
          <w:kern w:val="1"/>
          <w:lang w:val="en-US" w:bidi="hi-IN"/>
        </w:rPr>
        <w:t xml:space="preserve">Hein, E. (2014), </w:t>
      </w:r>
      <w:r w:rsidRPr="00C93F54">
        <w:rPr>
          <w:rFonts w:ascii="Liberation Serif" w:hAnsi="Liberation Serif"/>
          <w:i/>
          <w:kern w:val="1"/>
          <w:lang w:val="en-US" w:bidi="hi-IN"/>
        </w:rPr>
        <w:t>Distribution and Growth after Keynes: A Post-Keynesian Guide</w:t>
      </w:r>
      <w:r>
        <w:rPr>
          <w:rFonts w:ascii="Liberation Serif" w:hAnsi="Liberation Serif"/>
          <w:kern w:val="1"/>
          <w:lang w:val="en-US" w:bidi="hi-IN"/>
        </w:rPr>
        <w:t>, Cheltenham, Edward Elgar.</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Hein E., Lavoie M., Treeck T. van (2011). « Some instability puzzles in Kaleckian models of growth and distribution: a critical survey », </w:t>
      </w:r>
      <w:r w:rsidRPr="0095291E">
        <w:rPr>
          <w:rFonts w:ascii="Liberation Serif" w:hAnsi="Liberation Serif"/>
          <w:i/>
          <w:kern w:val="1"/>
          <w:lang w:val="en-US" w:bidi="hi-IN"/>
        </w:rPr>
        <w:t>Cambridge Journal of Economics</w:t>
      </w:r>
      <w:r w:rsidRPr="0095291E">
        <w:rPr>
          <w:rFonts w:ascii="Liberation Serif" w:hAnsi="Liberation Serif"/>
          <w:kern w:val="1"/>
          <w:lang w:val="en-US" w:bidi="hi-IN"/>
        </w:rPr>
        <w:t xml:space="preserve">, </w:t>
      </w:r>
      <w:r w:rsidRPr="0095291E">
        <w:rPr>
          <w:rFonts w:ascii="Liberation Serif" w:hAnsi="Liberation Serif"/>
          <w:i/>
          <w:kern w:val="1"/>
          <w:lang w:val="en-US" w:bidi="hi-IN"/>
        </w:rPr>
        <w:t>35</w:t>
      </w:r>
      <w:r w:rsidRPr="0095291E">
        <w:rPr>
          <w:rFonts w:ascii="Liberation Serif" w:hAnsi="Liberation Serif"/>
          <w:kern w:val="1"/>
          <w:lang w:val="en-US" w:bidi="hi-IN"/>
        </w:rPr>
        <w:t>, n° 3, p. 587</w:t>
      </w:r>
      <w:r w:rsidRPr="0095291E">
        <w:rPr>
          <w:rFonts w:ascii="Liberation Serif" w:hAnsi="Liberation Serif"/>
          <w:kern w:val="1"/>
          <w:lang w:val="en-US" w:bidi="hi-IN"/>
        </w:rPr>
        <w:noBreakHyphen/>
        <w:t>612.</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Hein E., Lavoie M., Treeck T. van (2012). « Harrodian instability and the ‘normal rate’ of capacity utilization in kaleckian models of distribution and growth—a survey », </w:t>
      </w:r>
      <w:r w:rsidRPr="0095291E">
        <w:rPr>
          <w:rFonts w:ascii="Liberation Serif" w:hAnsi="Liberation Serif"/>
          <w:i/>
          <w:kern w:val="1"/>
          <w:lang w:val="en-US" w:bidi="hi-IN"/>
        </w:rPr>
        <w:t>Metroeconomica</w:t>
      </w:r>
      <w:r w:rsidRPr="0095291E">
        <w:rPr>
          <w:rFonts w:ascii="Liberation Serif" w:hAnsi="Liberation Serif"/>
          <w:kern w:val="1"/>
          <w:lang w:val="en-US" w:bidi="hi-IN"/>
        </w:rPr>
        <w:t xml:space="preserve">, </w:t>
      </w:r>
      <w:r w:rsidRPr="0095291E">
        <w:rPr>
          <w:rFonts w:ascii="Liberation Serif" w:hAnsi="Liberation Serif"/>
          <w:i/>
          <w:kern w:val="1"/>
          <w:lang w:val="en-US" w:bidi="hi-IN"/>
        </w:rPr>
        <w:t>63</w:t>
      </w:r>
      <w:r w:rsidRPr="0095291E">
        <w:rPr>
          <w:rFonts w:ascii="Liberation Serif" w:hAnsi="Liberation Serif"/>
          <w:kern w:val="1"/>
          <w:lang w:val="en-US" w:bidi="hi-IN"/>
        </w:rPr>
        <w:t>, n° 1, p. 139</w:t>
      </w:r>
      <w:r w:rsidRPr="0095291E">
        <w:rPr>
          <w:rFonts w:ascii="Liberation Serif" w:hAnsi="Liberation Serif"/>
          <w:kern w:val="1"/>
          <w:lang w:val="en-US" w:bidi="hi-IN"/>
        </w:rPr>
        <w:noBreakHyphen/>
        <w:t>169.</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Hein E., Vogel L. (2008). « Distribution and growth reconsidered: empirical results for six OECD countries », </w:t>
      </w:r>
      <w:r w:rsidRPr="0095291E">
        <w:rPr>
          <w:rFonts w:ascii="Liberation Serif" w:hAnsi="Liberation Serif"/>
          <w:i/>
          <w:kern w:val="1"/>
          <w:lang w:val="en-US" w:bidi="hi-IN"/>
        </w:rPr>
        <w:t>Cambridge Journal of Economics</w:t>
      </w:r>
      <w:r w:rsidRPr="0095291E">
        <w:rPr>
          <w:rFonts w:ascii="Liberation Serif" w:hAnsi="Liberation Serif"/>
          <w:kern w:val="1"/>
          <w:lang w:val="en-US" w:bidi="hi-IN"/>
        </w:rPr>
        <w:t xml:space="preserve">, </w:t>
      </w:r>
      <w:r w:rsidRPr="0095291E">
        <w:rPr>
          <w:rFonts w:ascii="Liberation Serif" w:hAnsi="Liberation Serif"/>
          <w:i/>
          <w:kern w:val="1"/>
          <w:lang w:val="en-US" w:bidi="hi-IN"/>
        </w:rPr>
        <w:t>32</w:t>
      </w:r>
      <w:r w:rsidRPr="0095291E">
        <w:rPr>
          <w:rFonts w:ascii="Liberation Serif" w:hAnsi="Liberation Serif"/>
          <w:kern w:val="1"/>
          <w:lang w:val="en-US" w:bidi="hi-IN"/>
        </w:rPr>
        <w:t>, n° 3, p. 479</w:t>
      </w:r>
      <w:r w:rsidRPr="0095291E">
        <w:rPr>
          <w:rFonts w:ascii="Liberation Serif" w:hAnsi="Liberation Serif"/>
          <w:kern w:val="1"/>
          <w:lang w:val="en-US" w:bidi="hi-IN"/>
        </w:rPr>
        <w:noBreakHyphen/>
        <w:t>511.</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Kaldor N. (1955). « Alternative Theories of Distribution », </w:t>
      </w:r>
      <w:r w:rsidRPr="0095291E">
        <w:rPr>
          <w:rFonts w:ascii="Liberation Serif" w:hAnsi="Liberation Serif"/>
          <w:i/>
          <w:kern w:val="1"/>
          <w:lang w:val="en-US" w:bidi="hi-IN"/>
        </w:rPr>
        <w:t>The Review of Economic Studies</w:t>
      </w:r>
      <w:r w:rsidRPr="0095291E">
        <w:rPr>
          <w:rFonts w:ascii="Liberation Serif" w:hAnsi="Liberation Serif"/>
          <w:kern w:val="1"/>
          <w:lang w:val="en-US" w:bidi="hi-IN"/>
        </w:rPr>
        <w:t xml:space="preserve">, </w:t>
      </w:r>
      <w:r w:rsidRPr="0095291E">
        <w:rPr>
          <w:rFonts w:ascii="Liberation Serif" w:hAnsi="Liberation Serif"/>
          <w:i/>
          <w:kern w:val="1"/>
          <w:lang w:val="en-US" w:bidi="hi-IN"/>
        </w:rPr>
        <w:t>23</w:t>
      </w:r>
      <w:r w:rsidRPr="0095291E">
        <w:rPr>
          <w:rFonts w:ascii="Liberation Serif" w:hAnsi="Liberation Serif"/>
          <w:kern w:val="1"/>
          <w:lang w:val="en-US" w:bidi="hi-IN"/>
        </w:rPr>
        <w:t>, n° 2, p. 83–100.</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Kaldor N. (1960). </w:t>
      </w:r>
      <w:r w:rsidRPr="0095291E">
        <w:rPr>
          <w:rFonts w:ascii="Liberation Serif" w:hAnsi="Liberation Serif"/>
          <w:i/>
          <w:kern w:val="1"/>
          <w:lang w:val="en-US" w:bidi="hi-IN"/>
        </w:rPr>
        <w:t>Essays on Economic Stability and Growth</w:t>
      </w:r>
      <w:r w:rsidRPr="0095291E">
        <w:rPr>
          <w:rFonts w:ascii="Liberation Serif" w:hAnsi="Liberation Serif"/>
          <w:kern w:val="1"/>
          <w:lang w:val="en-US" w:bidi="hi-IN"/>
        </w:rPr>
        <w:t>, Gerald Duckworth.</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Keynes J.M. (1936). </w:t>
      </w:r>
      <w:r w:rsidRPr="0095291E">
        <w:rPr>
          <w:rFonts w:ascii="Liberation Serif" w:hAnsi="Liberation Serif"/>
          <w:i/>
          <w:kern w:val="1"/>
          <w:lang w:val="en-US" w:bidi="hi-IN"/>
        </w:rPr>
        <w:t>General theory of employment , interest and money</w:t>
      </w:r>
      <w:r w:rsidRPr="0095291E">
        <w:rPr>
          <w:rFonts w:ascii="Liberation Serif" w:hAnsi="Liberation Serif"/>
          <w:kern w:val="1"/>
          <w:lang w:val="en-US" w:bidi="hi-IN"/>
        </w:rPr>
        <w:t>, Macmillan, London.</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Keynes J.M. (1978). </w:t>
      </w:r>
      <w:r w:rsidRPr="0095291E">
        <w:rPr>
          <w:rFonts w:ascii="Liberation Serif" w:hAnsi="Liberation Serif"/>
          <w:i/>
          <w:kern w:val="1"/>
          <w:lang w:val="en-US" w:bidi="hi-IN"/>
        </w:rPr>
        <w:t>The Collected Writings of John Maynard Keynes</w:t>
      </w:r>
      <w:r w:rsidRPr="0095291E">
        <w:rPr>
          <w:rFonts w:ascii="Liberation Serif" w:hAnsi="Liberation Serif"/>
          <w:kern w:val="1"/>
          <w:lang w:val="en-US" w:bidi="hi-IN"/>
        </w:rPr>
        <w:t xml:space="preserve">, </w:t>
      </w:r>
      <w:r w:rsidRPr="0095291E">
        <w:rPr>
          <w:rFonts w:ascii="Liberation Serif" w:hAnsi="Liberation Serif"/>
          <w:smallCaps/>
          <w:kern w:val="1"/>
          <w:lang w:val="en-US" w:bidi="hi-IN"/>
        </w:rPr>
        <w:t>Johnson E.</w:t>
      </w:r>
      <w:r w:rsidRPr="0095291E">
        <w:rPr>
          <w:rFonts w:ascii="Liberation Serif" w:hAnsi="Liberation Serif"/>
          <w:kern w:val="1"/>
          <w:lang w:val="en-US" w:bidi="hi-IN"/>
        </w:rPr>
        <w:t xml:space="preserve">, </w:t>
      </w:r>
      <w:r w:rsidRPr="0095291E">
        <w:rPr>
          <w:rFonts w:ascii="Liberation Serif" w:hAnsi="Liberation Serif"/>
          <w:smallCaps/>
          <w:kern w:val="1"/>
          <w:lang w:val="en-US" w:bidi="hi-IN"/>
        </w:rPr>
        <w:t>Moggridge D.</w:t>
      </w:r>
      <w:r w:rsidRPr="0095291E">
        <w:rPr>
          <w:rFonts w:ascii="Liberation Serif" w:hAnsi="Liberation Serif"/>
          <w:kern w:val="1"/>
          <w:lang w:val="en-US" w:bidi="hi-IN"/>
        </w:rPr>
        <w:t xml:space="preserve"> (dirs.), Royal Economic Society (The Collected Writings of John Maynard Keynes).</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lastRenderedPageBreak/>
        <w:t xml:space="preserve">King J.E. (2002). </w:t>
      </w:r>
      <w:r w:rsidRPr="0095291E">
        <w:rPr>
          <w:rFonts w:ascii="Liberation Serif" w:hAnsi="Liberation Serif"/>
          <w:i/>
          <w:kern w:val="1"/>
          <w:lang w:val="en-US" w:bidi="hi-IN"/>
        </w:rPr>
        <w:t>A History of Post Keynesian Economics since 1936</w:t>
      </w:r>
      <w:r w:rsidRPr="0095291E">
        <w:rPr>
          <w:rFonts w:ascii="Liberation Serif" w:hAnsi="Liberation Serif"/>
          <w:kern w:val="1"/>
          <w:lang w:val="en-US" w:bidi="hi-IN"/>
        </w:rPr>
        <w:t>, Edward Elgar Publishing.</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Krugman P. (2000). « How Complicated Does the Model Have to Be? », </w:t>
      </w:r>
      <w:r w:rsidRPr="0095291E">
        <w:rPr>
          <w:rFonts w:ascii="Liberation Serif" w:hAnsi="Liberation Serif"/>
          <w:i/>
          <w:kern w:val="1"/>
          <w:lang w:val="en-US" w:bidi="hi-IN"/>
        </w:rPr>
        <w:t>Oxford Review of Economic Policy</w:t>
      </w:r>
      <w:r w:rsidRPr="0095291E">
        <w:rPr>
          <w:rFonts w:ascii="Liberation Serif" w:hAnsi="Liberation Serif"/>
          <w:kern w:val="1"/>
          <w:lang w:val="en-US" w:bidi="hi-IN"/>
        </w:rPr>
        <w:t xml:space="preserve">, </w:t>
      </w:r>
      <w:r w:rsidRPr="0095291E">
        <w:rPr>
          <w:rFonts w:ascii="Liberation Serif" w:hAnsi="Liberation Serif"/>
          <w:i/>
          <w:kern w:val="1"/>
          <w:lang w:val="en-US" w:bidi="hi-IN"/>
        </w:rPr>
        <w:t>16</w:t>
      </w:r>
      <w:r w:rsidRPr="0095291E">
        <w:rPr>
          <w:rFonts w:ascii="Liberation Serif" w:hAnsi="Liberation Serif"/>
          <w:kern w:val="1"/>
          <w:lang w:val="en-US" w:bidi="hi-IN"/>
        </w:rPr>
        <w:t>, n° 4, p. 33</w:t>
      </w:r>
      <w:r w:rsidRPr="0095291E">
        <w:rPr>
          <w:rFonts w:ascii="Liberation Serif" w:hAnsi="Liberation Serif"/>
          <w:kern w:val="1"/>
          <w:lang w:val="en-US" w:bidi="hi-IN"/>
        </w:rPr>
        <w:noBreakHyphen/>
        <w:t>42.</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Lavoie M. (1992). </w:t>
      </w:r>
      <w:r w:rsidRPr="0095291E">
        <w:rPr>
          <w:rFonts w:ascii="Liberation Serif" w:hAnsi="Liberation Serif"/>
          <w:i/>
          <w:kern w:val="1"/>
          <w:lang w:val="en-US" w:bidi="hi-IN"/>
        </w:rPr>
        <w:t>Foundations of Post-Keynesian Economic Analysis</w:t>
      </w:r>
      <w:r w:rsidRPr="0095291E">
        <w:rPr>
          <w:rFonts w:ascii="Liberation Serif" w:hAnsi="Liberation Serif"/>
          <w:kern w:val="1"/>
          <w:lang w:val="en-US" w:bidi="hi-IN"/>
        </w:rPr>
        <w:t>, Edward Elgar Pub.</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Lavoie M. (2010). « Surveying Short-run and Long-run Stability Issues with the Kaleckian Model of Growth », dans </w:t>
      </w:r>
      <w:r w:rsidRPr="0095291E">
        <w:rPr>
          <w:rFonts w:ascii="Liberation Serif" w:hAnsi="Liberation Serif"/>
          <w:i/>
          <w:kern w:val="1"/>
          <w:lang w:val="en-US" w:bidi="hi-IN"/>
        </w:rPr>
        <w:t>Handbook of Alternative Theories of Economic Growth</w:t>
      </w:r>
      <w:r w:rsidRPr="0095291E">
        <w:rPr>
          <w:rFonts w:ascii="Liberation Serif" w:hAnsi="Liberation Serif"/>
          <w:kern w:val="1"/>
          <w:lang w:val="en-US" w:bidi="hi-IN"/>
        </w:rPr>
        <w:t>, Edward Elgar Publishing, p. 132</w:t>
      </w:r>
      <w:r w:rsidRPr="0095291E">
        <w:rPr>
          <w:rFonts w:ascii="Liberation Serif" w:hAnsi="Liberation Serif"/>
          <w:kern w:val="1"/>
          <w:lang w:val="en-US" w:bidi="hi-IN"/>
        </w:rPr>
        <w:noBreakHyphen/>
        <w:t>156.</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Lavoie M. (2014). </w:t>
      </w:r>
      <w:r w:rsidRPr="0095291E">
        <w:rPr>
          <w:rFonts w:ascii="Liberation Serif" w:hAnsi="Liberation Serif"/>
          <w:i/>
          <w:kern w:val="1"/>
          <w:lang w:val="en-US" w:bidi="hi-IN"/>
        </w:rPr>
        <w:t>Post-Keynesian economics: new foundations</w:t>
      </w:r>
      <w:r w:rsidRPr="0095291E">
        <w:rPr>
          <w:rFonts w:ascii="Liberation Serif" w:hAnsi="Liberation Serif"/>
          <w:kern w:val="1"/>
          <w:lang w:val="en-US" w:bidi="hi-IN"/>
        </w:rPr>
        <w:t>, Edward Elgar, Cheltenham, UK.</w:t>
      </w:r>
    </w:p>
    <w:p w:rsid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Lavoie M. (2017). « Prototypes, Reality and the Growth Rate of Autonomous Consumption Expenditures: A Rejoinder », </w:t>
      </w:r>
      <w:r w:rsidRPr="0095291E">
        <w:rPr>
          <w:rFonts w:ascii="Liberation Serif" w:hAnsi="Liberation Serif"/>
          <w:i/>
          <w:kern w:val="1"/>
          <w:lang w:val="en-US" w:bidi="hi-IN"/>
        </w:rPr>
        <w:t>Metroeconomica</w:t>
      </w:r>
      <w:r w:rsidRPr="0095291E">
        <w:rPr>
          <w:rFonts w:ascii="Liberation Serif" w:hAnsi="Liberation Serif"/>
          <w:kern w:val="1"/>
          <w:lang w:val="en-US" w:bidi="hi-IN"/>
        </w:rPr>
        <w:t xml:space="preserve">, </w:t>
      </w:r>
      <w:r w:rsidRPr="0095291E">
        <w:rPr>
          <w:rFonts w:ascii="Liberation Serif" w:hAnsi="Liberation Serif"/>
          <w:i/>
          <w:kern w:val="1"/>
          <w:lang w:val="en-US" w:bidi="hi-IN"/>
        </w:rPr>
        <w:t>68</w:t>
      </w:r>
      <w:r w:rsidRPr="0095291E">
        <w:rPr>
          <w:rFonts w:ascii="Liberation Serif" w:hAnsi="Liberation Serif"/>
          <w:kern w:val="1"/>
          <w:lang w:val="en-US" w:bidi="hi-IN"/>
        </w:rPr>
        <w:t>, n° 1, p. 194</w:t>
      </w:r>
      <w:r w:rsidRPr="0095291E">
        <w:rPr>
          <w:rFonts w:ascii="Liberation Serif" w:hAnsi="Liberation Serif"/>
          <w:kern w:val="1"/>
          <w:lang w:val="en-US" w:bidi="hi-IN"/>
        </w:rPr>
        <w:noBreakHyphen/>
        <w:t>199.</w:t>
      </w:r>
    </w:p>
    <w:p w:rsidR="0068651B" w:rsidRPr="0068651B" w:rsidRDefault="0068651B" w:rsidP="004D50F4">
      <w:pPr>
        <w:widowControl w:val="0"/>
        <w:autoSpaceDE w:val="0"/>
        <w:autoSpaceDN w:val="0"/>
        <w:adjustRightInd w:val="0"/>
        <w:spacing w:after="240"/>
        <w:ind w:firstLine="0"/>
        <w:jc w:val="left"/>
        <w:rPr>
          <w:rFonts w:ascii="Liberation Serif" w:hAnsi="Liberation Serif"/>
          <w:kern w:val="1"/>
          <w:lang w:bidi="hi-IN"/>
        </w:rPr>
      </w:pPr>
      <w:r>
        <w:t xml:space="preserve">Lordon, F. (1993), </w:t>
      </w:r>
      <w:r w:rsidRPr="0068651B">
        <w:rPr>
          <w:i/>
        </w:rPr>
        <w:t>Irrégularités des trajectoires de croissance, évolutions et dynamiques non-linéaires. Vers une schématisation de l’endométabolisme</w:t>
      </w:r>
      <w:r>
        <w:t>, thèse EHESS, Paris.</w:t>
      </w:r>
    </w:p>
    <w:p w:rsidR="00102FBA" w:rsidRPr="00102FBA" w:rsidRDefault="00102FBA" w:rsidP="004D50F4">
      <w:pPr>
        <w:widowControl w:val="0"/>
        <w:autoSpaceDE w:val="0"/>
        <w:autoSpaceDN w:val="0"/>
        <w:adjustRightInd w:val="0"/>
        <w:spacing w:after="240"/>
        <w:ind w:firstLine="0"/>
        <w:jc w:val="left"/>
        <w:rPr>
          <w:rFonts w:ascii="Liberation Serif" w:hAnsi="Liberation Serif"/>
          <w:kern w:val="1"/>
          <w:lang w:bidi="hi-IN"/>
        </w:rPr>
      </w:pPr>
      <w:r w:rsidRPr="00102FBA">
        <w:rPr>
          <w:rFonts w:ascii="Liberation Serif" w:hAnsi="Liberation Serif"/>
          <w:kern w:val="1"/>
          <w:lang w:bidi="hi-IN"/>
        </w:rPr>
        <w:t xml:space="preserve">Lordon, F. (1997), </w:t>
      </w:r>
      <w:r w:rsidRPr="00102FBA">
        <w:rPr>
          <w:rFonts w:ascii="Liberation Serif" w:hAnsi="Liberation Serif"/>
          <w:i/>
          <w:kern w:val="1"/>
          <w:lang w:bidi="hi-IN"/>
        </w:rPr>
        <w:t>Les quadratures de la politique économique. Les infortunes de la vertu</w:t>
      </w:r>
      <w:r>
        <w:rPr>
          <w:rFonts w:ascii="Liberation Serif" w:hAnsi="Liberation Serif"/>
          <w:kern w:val="1"/>
          <w:lang w:bidi="hi-IN"/>
        </w:rPr>
        <w:t>, Paris, Albin Michel.</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Malinvaud E. (1977). </w:t>
      </w:r>
      <w:r w:rsidRPr="0095291E">
        <w:rPr>
          <w:rFonts w:ascii="Liberation Serif" w:hAnsi="Liberation Serif"/>
          <w:i/>
          <w:kern w:val="1"/>
          <w:lang w:val="en-US" w:bidi="hi-IN"/>
        </w:rPr>
        <w:t>The Theory of Unemployment Reconsidered</w:t>
      </w:r>
      <w:r w:rsidRPr="0095291E">
        <w:rPr>
          <w:rFonts w:ascii="Liberation Serif" w:hAnsi="Liberation Serif"/>
          <w:kern w:val="1"/>
          <w:lang w:val="en-US" w:bidi="hi-IN"/>
        </w:rPr>
        <w:t>, Wiley (Case Studies in Ergonomics Practice).</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Marglin S., Bhaduri A. (1992). « Profit Squeeze and Keynesian Theory », dans </w:t>
      </w:r>
      <w:r w:rsidRPr="0095291E">
        <w:rPr>
          <w:rFonts w:ascii="Liberation Serif" w:hAnsi="Liberation Serif"/>
          <w:smallCaps/>
          <w:kern w:val="1"/>
          <w:lang w:val="en-US" w:bidi="hi-IN"/>
        </w:rPr>
        <w:t>Marglin S.A.</w:t>
      </w:r>
      <w:r w:rsidRPr="0095291E">
        <w:rPr>
          <w:rFonts w:ascii="Liberation Serif" w:hAnsi="Liberation Serif"/>
          <w:kern w:val="1"/>
          <w:lang w:val="en-US" w:bidi="hi-IN"/>
        </w:rPr>
        <w:t xml:space="preserve">, </w:t>
      </w:r>
      <w:r w:rsidRPr="0095291E">
        <w:rPr>
          <w:rFonts w:ascii="Liberation Serif" w:hAnsi="Liberation Serif"/>
          <w:smallCaps/>
          <w:kern w:val="1"/>
          <w:lang w:val="en-US" w:bidi="hi-IN"/>
        </w:rPr>
        <w:t>Schor J.B.</w:t>
      </w:r>
      <w:r w:rsidRPr="0095291E">
        <w:rPr>
          <w:rFonts w:ascii="Liberation Serif" w:hAnsi="Liberation Serif"/>
          <w:kern w:val="1"/>
          <w:lang w:val="en-US" w:bidi="hi-IN"/>
        </w:rPr>
        <w:t xml:space="preserve"> (dirs.), </w:t>
      </w:r>
      <w:r w:rsidRPr="0095291E">
        <w:rPr>
          <w:rFonts w:ascii="Liberation Serif" w:hAnsi="Liberation Serif"/>
          <w:i/>
          <w:kern w:val="1"/>
          <w:lang w:val="en-US" w:bidi="hi-IN"/>
        </w:rPr>
        <w:t>The Golden Age of Capitalism</w:t>
      </w:r>
      <w:r w:rsidRPr="0095291E">
        <w:rPr>
          <w:rFonts w:ascii="Liberation Serif" w:hAnsi="Liberation Serif"/>
          <w:kern w:val="1"/>
          <w:lang w:val="en-US" w:bidi="hi-IN"/>
        </w:rPr>
        <w:t>, Oxford University Press, p. 153</w:t>
      </w:r>
      <w:r w:rsidRPr="0095291E">
        <w:rPr>
          <w:rFonts w:ascii="Liberation Serif" w:hAnsi="Liberation Serif"/>
          <w:kern w:val="1"/>
          <w:lang w:val="en-US" w:bidi="hi-IN"/>
        </w:rPr>
        <w:noBreakHyphen/>
        <w:t>186.</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Pasinetti L.L. (1974). </w:t>
      </w:r>
      <w:r w:rsidRPr="0095291E">
        <w:rPr>
          <w:rFonts w:ascii="Liberation Serif" w:hAnsi="Liberation Serif"/>
          <w:i/>
          <w:kern w:val="1"/>
          <w:lang w:val="en-US" w:bidi="hi-IN"/>
        </w:rPr>
        <w:t>Growth and income distribution</w:t>
      </w:r>
      <w:r w:rsidRPr="0095291E">
        <w:rPr>
          <w:rFonts w:ascii="Cambria Math" w:hAnsi="Cambria Math" w:cs="Cambria Math"/>
          <w:i/>
          <w:kern w:val="1"/>
          <w:lang w:val="en-US" w:bidi="hi-IN"/>
        </w:rPr>
        <w:t> </w:t>
      </w:r>
      <w:r w:rsidRPr="0095291E">
        <w:rPr>
          <w:rFonts w:ascii="Liberation Serif" w:hAnsi="Liberation Serif"/>
          <w:i/>
          <w:kern w:val="1"/>
          <w:lang w:val="en-US" w:bidi="hi-IN"/>
        </w:rPr>
        <w:t>: essays in economic theory</w:t>
      </w:r>
      <w:r w:rsidRPr="0095291E">
        <w:rPr>
          <w:rFonts w:ascii="Liberation Serif" w:hAnsi="Liberation Serif"/>
          <w:kern w:val="1"/>
          <w:lang w:val="en-US" w:bidi="hi-IN"/>
        </w:rPr>
        <w:t>, CUP Archive.</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Robinson J. (1962). </w:t>
      </w:r>
      <w:r w:rsidRPr="0095291E">
        <w:rPr>
          <w:rFonts w:ascii="Liberation Serif" w:hAnsi="Liberation Serif"/>
          <w:i/>
          <w:kern w:val="1"/>
          <w:lang w:val="en-US" w:bidi="hi-IN"/>
        </w:rPr>
        <w:t>Economic Philosophy</w:t>
      </w:r>
      <w:r w:rsidRPr="0095291E">
        <w:rPr>
          <w:rFonts w:ascii="Liberation Serif" w:hAnsi="Liberation Serif"/>
          <w:kern w:val="1"/>
          <w:lang w:val="en-US" w:bidi="hi-IN"/>
        </w:rPr>
        <w:t>, Macmillan, London.</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Rowthorn B. (1981). </w:t>
      </w:r>
      <w:r w:rsidRPr="0095291E">
        <w:rPr>
          <w:rFonts w:ascii="Liberation Serif" w:hAnsi="Liberation Serif"/>
          <w:i/>
          <w:kern w:val="1"/>
          <w:lang w:val="en-US" w:bidi="hi-IN"/>
        </w:rPr>
        <w:t>Demand, Real Wages and Economic Growth</w:t>
      </w:r>
      <w:r w:rsidRPr="0095291E">
        <w:rPr>
          <w:rFonts w:ascii="Liberation Serif" w:hAnsi="Liberation Serif"/>
          <w:kern w:val="1"/>
          <w:lang w:val="en-US" w:bidi="hi-IN"/>
        </w:rPr>
        <w:t>, Thames Papers in Political Economy.</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Skott P. (1989). </w:t>
      </w:r>
      <w:r w:rsidRPr="0095291E">
        <w:rPr>
          <w:rFonts w:ascii="Liberation Serif" w:hAnsi="Liberation Serif"/>
          <w:i/>
          <w:kern w:val="1"/>
          <w:lang w:val="en-US" w:bidi="hi-IN"/>
        </w:rPr>
        <w:t>Conflict and effective demand in economic growth</w:t>
      </w:r>
      <w:r w:rsidRPr="0095291E">
        <w:rPr>
          <w:rFonts w:ascii="Liberation Serif" w:hAnsi="Liberation Serif"/>
          <w:kern w:val="1"/>
          <w:lang w:val="en-US" w:bidi="hi-IN"/>
        </w:rPr>
        <w:t>.</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Skott P. (2008). « Growth, instability and cycles: Harrodian and Kaleckian models of accumulation and income distribution », UMASS Amherst Economics Working Paper, University of Massachusetts Amherst, Department of Economics.</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Skott P. (2012). « Theoretical and empirical shortcomings of the Kaleckian investment function », </w:t>
      </w:r>
      <w:r w:rsidRPr="0095291E">
        <w:rPr>
          <w:rFonts w:ascii="Liberation Serif" w:hAnsi="Liberation Serif"/>
          <w:i/>
          <w:kern w:val="1"/>
          <w:lang w:val="en-US" w:bidi="hi-IN"/>
        </w:rPr>
        <w:t>Metroeconomica</w:t>
      </w:r>
      <w:r w:rsidRPr="0095291E">
        <w:rPr>
          <w:rFonts w:ascii="Liberation Serif" w:hAnsi="Liberation Serif"/>
          <w:kern w:val="1"/>
          <w:lang w:val="en-US" w:bidi="hi-IN"/>
        </w:rPr>
        <w:t xml:space="preserve">, </w:t>
      </w:r>
      <w:r w:rsidRPr="0095291E">
        <w:rPr>
          <w:rFonts w:ascii="Liberation Serif" w:hAnsi="Liberation Serif"/>
          <w:i/>
          <w:kern w:val="1"/>
          <w:lang w:val="en-US" w:bidi="hi-IN"/>
        </w:rPr>
        <w:t>63</w:t>
      </w:r>
      <w:r w:rsidRPr="0095291E">
        <w:rPr>
          <w:rFonts w:ascii="Liberation Serif" w:hAnsi="Liberation Serif"/>
          <w:kern w:val="1"/>
          <w:lang w:val="en-US" w:bidi="hi-IN"/>
        </w:rPr>
        <w:t>, n° 1, p. 109</w:t>
      </w:r>
      <w:r w:rsidRPr="0095291E">
        <w:rPr>
          <w:rFonts w:ascii="Liberation Serif" w:hAnsi="Liberation Serif"/>
          <w:kern w:val="1"/>
          <w:lang w:val="en-US" w:bidi="hi-IN"/>
        </w:rPr>
        <w:noBreakHyphen/>
        <w:t>138.</w:t>
      </w:r>
    </w:p>
    <w:p w:rsidR="004D50F4" w:rsidRPr="004D50F4" w:rsidRDefault="0095291E" w:rsidP="004D50F4">
      <w:pPr>
        <w:widowControl w:val="0"/>
        <w:autoSpaceDE w:val="0"/>
        <w:autoSpaceDN w:val="0"/>
        <w:adjustRightInd w:val="0"/>
        <w:spacing w:after="240"/>
        <w:ind w:firstLine="0"/>
        <w:jc w:val="left"/>
        <w:rPr>
          <w:rFonts w:ascii="Liberation Serif" w:hAnsi="Liberation Serif"/>
          <w:kern w:val="1"/>
          <w:lang w:val="en-US" w:bidi="hi-IN"/>
        </w:rPr>
      </w:pPr>
      <w:r w:rsidRPr="0095291E">
        <w:rPr>
          <w:rFonts w:ascii="Liberation Serif" w:hAnsi="Liberation Serif"/>
          <w:kern w:val="1"/>
          <w:lang w:val="en-US" w:bidi="hi-IN"/>
        </w:rPr>
        <w:t xml:space="preserve">Stockhammer E., Onaran Ö., Ederer S. (2009). « Functional income distribution and aggregate demand in the Euro area », </w:t>
      </w:r>
      <w:r w:rsidRPr="0095291E">
        <w:rPr>
          <w:rFonts w:ascii="Liberation Serif" w:hAnsi="Liberation Serif"/>
          <w:i/>
          <w:kern w:val="1"/>
          <w:lang w:val="en-US" w:bidi="hi-IN"/>
        </w:rPr>
        <w:t>Cambridge Journal of Economics</w:t>
      </w:r>
      <w:r w:rsidRPr="0095291E">
        <w:rPr>
          <w:rFonts w:ascii="Liberation Serif" w:hAnsi="Liberation Serif"/>
          <w:kern w:val="1"/>
          <w:lang w:val="en-US" w:bidi="hi-IN"/>
        </w:rPr>
        <w:t xml:space="preserve">, </w:t>
      </w:r>
      <w:r w:rsidRPr="0095291E">
        <w:rPr>
          <w:rFonts w:ascii="Liberation Serif" w:hAnsi="Liberation Serif"/>
          <w:i/>
          <w:kern w:val="1"/>
          <w:lang w:val="en-US" w:bidi="hi-IN"/>
        </w:rPr>
        <w:t>33</w:t>
      </w:r>
      <w:r w:rsidRPr="0095291E">
        <w:rPr>
          <w:rFonts w:ascii="Liberation Serif" w:hAnsi="Liberation Serif"/>
          <w:kern w:val="1"/>
          <w:lang w:val="en-US" w:bidi="hi-IN"/>
        </w:rPr>
        <w:t>, n° 1, p. 139</w:t>
      </w:r>
      <w:r w:rsidRPr="0095291E">
        <w:rPr>
          <w:rFonts w:ascii="Liberation Serif" w:hAnsi="Liberation Serif"/>
          <w:kern w:val="1"/>
          <w:lang w:val="en-US" w:bidi="hi-IN"/>
        </w:rPr>
        <w:noBreakHyphen/>
        <w:t>159.</w:t>
      </w:r>
    </w:p>
    <w:p w:rsidR="004D50F4" w:rsidRPr="004D50F4" w:rsidRDefault="004D50F4" w:rsidP="004D50F4">
      <w:pPr>
        <w:widowControl w:val="0"/>
        <w:autoSpaceDE w:val="0"/>
        <w:autoSpaceDN w:val="0"/>
        <w:adjustRightInd w:val="0"/>
        <w:spacing w:after="240"/>
        <w:ind w:firstLine="0"/>
        <w:jc w:val="left"/>
        <w:rPr>
          <w:rFonts w:ascii="Liberation Serif" w:hAnsi="Liberation Serif"/>
          <w:kern w:val="1"/>
          <w:lang w:bidi="hi-IN"/>
        </w:rPr>
      </w:pPr>
      <w:r w:rsidRPr="004D50F4">
        <w:rPr>
          <w:rFonts w:ascii="Liberation Serif" w:hAnsi="Liberation Serif"/>
          <w:kern w:val="1"/>
          <w:lang w:bidi="hi-IN"/>
        </w:rPr>
        <w:t xml:space="preserve">Valéry P. (1942). </w:t>
      </w:r>
      <w:r w:rsidRPr="004D50F4">
        <w:rPr>
          <w:rFonts w:ascii="Liberation Serif" w:hAnsi="Liberation Serif"/>
          <w:i/>
          <w:kern w:val="1"/>
          <w:lang w:bidi="hi-IN"/>
        </w:rPr>
        <w:t>Oeuvres</w:t>
      </w:r>
      <w:r w:rsidRPr="004D50F4">
        <w:rPr>
          <w:rFonts w:ascii="Liberation Serif" w:hAnsi="Liberation Serif"/>
          <w:kern w:val="1"/>
          <w:lang w:bidi="hi-IN"/>
        </w:rPr>
        <w:t>, Gallimard (Bibliotheque de la Pleiade).</w:t>
      </w:r>
    </w:p>
    <w:p w:rsidR="004D50F4" w:rsidRPr="004D50F4" w:rsidRDefault="0095291E" w:rsidP="004D50F4">
      <w:pPr>
        <w:pStyle w:val="Bibliographie"/>
        <w:rPr>
          <w:lang w:val="en-US"/>
        </w:rPr>
      </w:pPr>
      <w:r w:rsidRPr="0095291E">
        <w:rPr>
          <w:rFonts w:ascii="Liberation Serif" w:hAnsi="Liberation Serif"/>
          <w:kern w:val="1"/>
          <w:lang w:val="en-US" w:bidi="hi-IN"/>
        </w:rPr>
        <w:t>Varian H. (1996). « What use is economic theory</w:t>
      </w:r>
      <w:r w:rsidRPr="0095291E">
        <w:rPr>
          <w:rFonts w:ascii="Cambria Math" w:hAnsi="Cambria Math" w:cs="Cambria Math"/>
          <w:kern w:val="1"/>
          <w:lang w:val="en-US" w:bidi="hi-IN"/>
        </w:rPr>
        <w:t> </w:t>
      </w:r>
      <w:r w:rsidRPr="0095291E">
        <w:rPr>
          <w:rFonts w:ascii="Liberation Serif" w:hAnsi="Liberation Serif"/>
          <w:kern w:val="1"/>
          <w:lang w:val="en-US" w:bidi="hi-IN"/>
        </w:rPr>
        <w:t xml:space="preserve">? », dans </w:t>
      </w:r>
      <w:r w:rsidRPr="0095291E">
        <w:rPr>
          <w:rFonts w:ascii="Liberation Serif" w:hAnsi="Liberation Serif"/>
          <w:smallCaps/>
          <w:kern w:val="1"/>
          <w:lang w:val="en-US" w:bidi="hi-IN"/>
        </w:rPr>
        <w:t>Medema S.</w:t>
      </w:r>
      <w:r w:rsidRPr="0095291E">
        <w:rPr>
          <w:rFonts w:ascii="Liberation Serif" w:hAnsi="Liberation Serif"/>
          <w:kern w:val="1"/>
          <w:lang w:val="en-US" w:bidi="hi-IN"/>
        </w:rPr>
        <w:t xml:space="preserve">, </w:t>
      </w:r>
      <w:r w:rsidRPr="0095291E">
        <w:rPr>
          <w:rFonts w:ascii="Liberation Serif" w:hAnsi="Liberation Serif"/>
          <w:smallCaps/>
          <w:kern w:val="1"/>
          <w:lang w:val="en-US" w:bidi="hi-IN"/>
        </w:rPr>
        <w:t>Samuels W.</w:t>
      </w:r>
      <w:r w:rsidRPr="0095291E">
        <w:rPr>
          <w:rFonts w:ascii="Liberation Serif" w:hAnsi="Liberation Serif"/>
          <w:kern w:val="1"/>
          <w:lang w:val="en-US" w:bidi="hi-IN"/>
        </w:rPr>
        <w:t xml:space="preserve"> (dirs.), </w:t>
      </w:r>
      <w:r w:rsidRPr="0095291E">
        <w:rPr>
          <w:rFonts w:ascii="Liberation Serif" w:hAnsi="Liberation Serif"/>
          <w:i/>
          <w:kern w:val="1"/>
          <w:lang w:val="en-US" w:bidi="hi-IN"/>
        </w:rPr>
        <w:t>Foundations of Research in Economics: How do Economists do Economics?</w:t>
      </w:r>
      <w:r w:rsidRPr="0095291E">
        <w:rPr>
          <w:rFonts w:ascii="Liberation Serif" w:hAnsi="Liberation Serif"/>
          <w:kern w:val="1"/>
          <w:lang w:val="en-US" w:bidi="hi-IN"/>
        </w:rPr>
        <w:t>, Edward Elgar Publishing.</w:t>
      </w:r>
    </w:p>
    <w:p w:rsidR="004D50F4" w:rsidRPr="004D50F4" w:rsidRDefault="004D50F4">
      <w:pPr>
        <w:pStyle w:val="Bibliographie"/>
        <w:rPr>
          <w:lang w:val="en-US"/>
        </w:rPr>
      </w:pPr>
    </w:p>
    <w:p w:rsidR="00096D9B" w:rsidRPr="001B6169" w:rsidRDefault="00096D9B">
      <w:pPr>
        <w:ind w:firstLine="0"/>
        <w:rPr>
          <w:lang w:val="en-US"/>
        </w:rPr>
      </w:pPr>
    </w:p>
    <w:sectPr w:rsidR="00096D9B" w:rsidRPr="001B6169" w:rsidSect="0095291E">
      <w:headerReference w:type="default" r:id="rId20"/>
      <w:footerReference w:type="default" r:id="rId21"/>
      <w:headerReference w:type="first" r:id="rId22"/>
      <w:footerReference w:type="first" r:id="rId23"/>
      <w:pgSz w:w="11906" w:h="16838"/>
      <w:pgMar w:top="851" w:right="851" w:bottom="851"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563" w:rsidRDefault="004D0563">
      <w:r>
        <w:separator/>
      </w:r>
    </w:p>
  </w:endnote>
  <w:endnote w:type="continuationSeparator" w:id="0">
    <w:p w:rsidR="004D0563" w:rsidRDefault="004D056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panose1 w:val="020B0604020202020204"/>
    <w:charset w:val="00"/>
    <w:family w:val="swiss"/>
    <w:pitch w:val="variable"/>
    <w:sig w:usb0="A00002AF" w:usb1="500078FB" w:usb2="00000000" w:usb3="00000000" w:csb0="0000009F" w:csb1="00000000"/>
  </w:font>
  <w:font w:name="WenQuanYi Zen Hei">
    <w:charset w:val="80"/>
    <w:family w:val="auto"/>
    <w:pitch w:val="variable"/>
    <w:sig w:usb0="900002BF" w:usb1="2BDF7DFB" w:usb2="00000036" w:usb3="00000000" w:csb0="003E000D" w:csb1="00000000"/>
  </w:font>
  <w:font w:name="Lohit Devanagari">
    <w:charset w:val="00"/>
    <w:family w:val="swiss"/>
    <w:pitch w:val="variable"/>
    <w:sig w:usb0="80008023" w:usb1="00002042"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Liberation Serif">
    <w:altName w:val="Times New Roman"/>
    <w:panose1 w:val="02020603050405020304"/>
    <w:charset w:val="00"/>
    <w:family w:val="roman"/>
    <w:pitch w:val="variable"/>
    <w:sig w:usb0="E0000AFF" w:usb1="500078FF" w:usb2="00000021"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5A4" w:rsidRDefault="00DE15A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5A4" w:rsidRDefault="00DE15A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563" w:rsidRDefault="004D0563">
      <w:r>
        <w:separator/>
      </w:r>
    </w:p>
  </w:footnote>
  <w:footnote w:type="continuationSeparator" w:id="0">
    <w:p w:rsidR="004D0563" w:rsidRDefault="004D0563">
      <w:r>
        <w:continuationSeparator/>
      </w:r>
    </w:p>
  </w:footnote>
  <w:footnote w:id="1">
    <w:p w:rsidR="00DE15A4" w:rsidRDefault="00DE15A4">
      <w:pPr>
        <w:pStyle w:val="Notedebasdepage"/>
      </w:pPr>
      <w:r>
        <w:rPr>
          <w:rStyle w:val="Caractresdenotedebasdepage"/>
        </w:rPr>
        <w:footnoteRef/>
      </w:r>
      <w:r>
        <w:tab/>
        <w:t xml:space="preserve"> Keep It Simple Stupid</w:t>
      </w:r>
    </w:p>
  </w:footnote>
  <w:footnote w:id="2">
    <w:p w:rsidR="00DE15A4" w:rsidRDefault="00DE15A4">
      <w:pPr>
        <w:pStyle w:val="Notedebasdepage"/>
      </w:pPr>
      <w:r>
        <w:rPr>
          <w:rStyle w:val="Caractresdenotedebasdepage"/>
        </w:rPr>
        <w:footnoteRef/>
      </w:r>
      <w:r>
        <w:tab/>
        <w:t xml:space="preserve"> Il existe aussi des économistes qui recherchent la complexité en elle-même, sans souci de la réalité. Ainsi, pour Hal Varian (1996), les modèles économiques n'ont pas à être pertinents, mais sont attirants pour leur seule esthétique provenant de leurs difficultés. Varian dresse ensuite un parallèle entre la poésie et les modèles économiques en affirmant que l’on ne demande pas à la poésie d’avoir une pertinence pratique ou une utilité en elle-même, alors pourquoi ne pas en faire de même avec la modélisation économique ?</w:t>
      </w:r>
    </w:p>
  </w:footnote>
  <w:footnote w:id="3">
    <w:p w:rsidR="00DE15A4" w:rsidRDefault="00DE15A4">
      <w:pPr>
        <w:pStyle w:val="Notedebasdepage"/>
      </w:pPr>
      <w:r>
        <w:rPr>
          <w:rStyle w:val="Caractresdenotedebasdepage"/>
        </w:rPr>
        <w:footnoteRef/>
      </w:r>
      <w:r>
        <w:tab/>
        <w:t xml:space="preserve"> Keynes (1936, p.</w:t>
      </w:r>
      <w:r>
        <w:rPr>
          <w:rFonts w:ascii="Cambria Math" w:hAnsi="Cambria Math" w:cs="Cambria Math"/>
        </w:rPr>
        <w:t xml:space="preserve"> 33) </w:t>
      </w:r>
      <w:r>
        <w:t>: «</w:t>
      </w:r>
      <w:r>
        <w:rPr>
          <w:rFonts w:ascii="Cambria Math" w:hAnsi="Cambria Math" w:cs="Cambria Math"/>
        </w:rPr>
        <w:t> </w:t>
      </w:r>
      <w:r>
        <w:t>En intitulant ce livre la Théorie Générale de l'Emploi, de l'Intérêt, et de la Monnaie, nous tenons à souligner le mot «</w:t>
      </w:r>
      <w:r>
        <w:rPr>
          <w:rFonts w:ascii="Cambria Math" w:hAnsi="Cambria Math" w:cs="Cambria Math"/>
        </w:rPr>
        <w:t> </w:t>
      </w:r>
      <w:r>
        <w:t>générale</w:t>
      </w:r>
      <w:r>
        <w:rPr>
          <w:rFonts w:ascii="Cambria Math" w:hAnsi="Cambria Math" w:cs="Cambria Math"/>
        </w:rPr>
        <w:t> »</w:t>
      </w:r>
      <w:r>
        <w:t>. Nous avons choisi ce titre pour faire ressortir l'opposition existant entre la nature de nos arguments et de nos conclusions et celle de la théorie classique qui a été la base de notre formation et qui, tant sur le plan pratique que sur le terrain doctrinal, gouverne dans la présente génération la pensée économique des milieux dirigeants et universitaires, comme elle l'a gouvernée au cours des cent dernières années. Nous démontrerons que les postulats de la théorie classique ne s'appliquent qu'à un cas spécial et non au cas général, la situation qu'elle suppose étant à la limite des situations d'équilibre possibles. Au surplus les caractéristiques du cas spécial auquel cette théorie s'applique se trouvent ne pas être celles de la société économique où nous vivons réellement. Son enseignement ne peut donc être que trompeur et néfaste, si on prétend appliquer ses conclusions aux faits que nous connaissons.</w:t>
      </w:r>
      <w:r>
        <w:rPr>
          <w:rFonts w:ascii="Cambria Math" w:hAnsi="Cambria Math" w:cs="Cambria Math"/>
        </w:rPr>
        <w:t> »</w:t>
      </w:r>
    </w:p>
  </w:footnote>
  <w:footnote w:id="4">
    <w:p w:rsidR="00DE15A4" w:rsidRPr="001B6169" w:rsidRDefault="00DE15A4">
      <w:pPr>
        <w:pStyle w:val="Notedebasdepage"/>
      </w:pPr>
      <w:r>
        <w:rPr>
          <w:rStyle w:val="Caractresdenotedebasdepage"/>
        </w:rPr>
        <w:footnoteRef/>
      </w:r>
      <w:r>
        <w:tab/>
        <w:t xml:space="preserve"> À nouveau, c'est J.M. Keynes (1936, p.</w:t>
      </w:r>
      <w:r>
        <w:rPr>
          <w:rFonts w:ascii="Cambria Math" w:hAnsi="Cambria Math" w:cs="Cambria Math"/>
        </w:rPr>
        <w:t> </w:t>
      </w:r>
      <w:r>
        <w:t>59) qui exprime peut-être le mieux ce pouvoir qu'exerce la complexité sur les esprits, au moment où il cherche à expliquer comment les idées de Ricardo ont conquis l'Angleterre</w:t>
      </w:r>
      <w:r>
        <w:rPr>
          <w:rFonts w:ascii="Cambria Math" w:hAnsi="Cambria Math" w:cs="Cambria Math"/>
        </w:rPr>
        <w:t> </w:t>
      </w:r>
      <w:r>
        <w:t>: «</w:t>
      </w:r>
      <w:r>
        <w:rPr>
          <w:rFonts w:ascii="Cambria Math" w:hAnsi="Cambria Math" w:cs="Cambria Math"/>
        </w:rPr>
        <w:t> </w:t>
      </w:r>
      <w:r>
        <w:t>Une victoire aussi décisive que celle de Ricardo a quelque chose de singulier et de mystérieux. Elle ne peut s'expliquer que par un ensemble de sympathies entre sa doctrine et le milieu où elle a été lancée. Le fait qu'elle aboutissait à des conclusions tout à fait différentes de celles qu'attendait le public profane ajoutait, semble-t-il, à son prestige intellectuel. Que son enseignement, appliqué aux faits, fût austère et désagréable lui conférait de la grandeur morale. Qu'elle fût apte à supporter une superstructure logique, vaste et cohérente, lui donnait de l'éclat. Qu'elle présentât beaucoup d'injustices sociales et de cruautés apparentes comme des incidents inévitables dans la marche du progrès, et les efforts destinés à modifier cet état de choses comme de nature à faire en définitive plus de mal que de bien, la recommandait à l'autorité. Qu'elle fournit certaines justifications aux libres activités du capitaliste individuel, lui valait l'appui des forces sociales dominantes groupées derrière l'autorité</w:t>
      </w:r>
      <w:r w:rsidRPr="001B6169">
        <w:rPr>
          <w:rFonts w:ascii="Cambria Math" w:hAnsi="Cambria Math" w:cs="Cambria Math"/>
        </w:rPr>
        <w:t> ».</w:t>
      </w:r>
    </w:p>
  </w:footnote>
  <w:footnote w:id="5">
    <w:p w:rsidR="00DE15A4" w:rsidRPr="003A53F5" w:rsidRDefault="00DE15A4">
      <w:pPr>
        <w:pStyle w:val="Notedebasdepage"/>
        <w:rPr>
          <w:lang w:val="en-US"/>
        </w:rPr>
      </w:pPr>
      <w:r>
        <w:rPr>
          <w:rStyle w:val="Caractresdenotedebasdepage"/>
        </w:rPr>
        <w:footnoteRef/>
      </w:r>
      <w:r>
        <w:rPr>
          <w:lang w:val="en-US"/>
        </w:rPr>
        <w:tab/>
        <w:t xml:space="preserve"> Dans une lettre à Harrod, Keynes (1978, p.</w:t>
      </w:r>
      <w:r>
        <w:rPr>
          <w:rFonts w:ascii="Cambria Math" w:hAnsi="Cambria Math"/>
          <w:lang w:val="en-US"/>
        </w:rPr>
        <w:t> </w:t>
      </w:r>
      <w:r>
        <w:rPr>
          <w:lang w:val="en-US"/>
        </w:rPr>
        <w:t>296-297) ne disait pas autre chose : «</w:t>
      </w:r>
      <w:r>
        <w:rPr>
          <w:rFonts w:ascii="Cambria Math" w:hAnsi="Cambria Math" w:cs="Cambria Math"/>
          <w:lang w:val="en-US"/>
        </w:rPr>
        <w:t> </w:t>
      </w:r>
      <w:r>
        <w:rPr>
          <w:lang w:val="en-US"/>
        </w:rPr>
        <w:t>Economics is a science of thinking in terms of models joined to the art of choosing models which are relevant to the contemporary world. It is compelled to be this, because, unlike the typical natural science, the material to which it is applied is, in too many respects, not homogeneous through time. The object of a model is to segregate the semi-permanent or relatively constant factors from those which are transitory or fluctuating so as to develop a logical way of thinking about the latter, and of understanding the time sequences to which they give rise in particular cases</w:t>
      </w:r>
      <w:r>
        <w:rPr>
          <w:rFonts w:ascii="Cambria Math" w:hAnsi="Cambria Math" w:cs="Cambria Math"/>
          <w:lang w:val="en-US"/>
        </w:rPr>
        <w:t> ».</w:t>
      </w:r>
    </w:p>
  </w:footnote>
  <w:footnote w:id="6">
    <w:p w:rsidR="00DE15A4" w:rsidRPr="003A53F5" w:rsidRDefault="00DE15A4">
      <w:pPr>
        <w:pStyle w:val="Notedebasdepage"/>
        <w:rPr>
          <w:lang w:val="en-US"/>
        </w:rPr>
      </w:pPr>
      <w:r>
        <w:rPr>
          <w:rStyle w:val="Caractresdenotedebasdepage"/>
        </w:rPr>
        <w:footnoteRef/>
      </w:r>
      <w:r>
        <w:rPr>
          <w:lang w:val="en-US"/>
        </w:rPr>
        <w:tab/>
        <w:t xml:space="preserve"> Krugman (2000, p.</w:t>
      </w:r>
      <w:r>
        <w:rPr>
          <w:rFonts w:ascii="Cambria Math" w:hAnsi="Cambria Math"/>
          <w:lang w:val="en-US"/>
        </w:rPr>
        <w:t> </w:t>
      </w:r>
      <w:r>
        <w:rPr>
          <w:lang w:val="en-US"/>
        </w:rPr>
        <w:t>40-41) plaide aussi en faveur de l'usage de modèles simples pour parler de politiques économiques : «</w:t>
      </w:r>
      <w:r>
        <w:rPr>
          <w:rFonts w:ascii="Cambria Math" w:hAnsi="Cambria Math" w:cs="Cambria Math"/>
          <w:lang w:val="en-US"/>
        </w:rPr>
        <w:t> </w:t>
      </w:r>
      <w:r>
        <w:rPr>
          <w:lang w:val="en-US"/>
        </w:rPr>
        <w:t>The point is not that these models are accurate or complete, or that they should be the only models used. Clearly they are incomplete, quite inadequate to examining some questions, and remain as full of hoc as ever. But they are easy to use, particularly on real-world policy questions, and often seem to give more or less the right answer. [...W]hat we know pretty well, from decades of trying to give micro-foundations to macro, is that logical completeness and intellectual satisfaction are not necessarily indications that a model will actually do a better job of tracking what really happens. For many purposes the small, ad-hoc models are as good as or better than the carefully specified, maximizing intertemporal model.</w:t>
      </w:r>
      <w:r>
        <w:rPr>
          <w:rFonts w:ascii="Cambria Math" w:hAnsi="Cambria Math" w:cs="Cambria Math"/>
          <w:lang w:val="en-US"/>
        </w:rPr>
        <w:t> </w:t>
      </w:r>
      <w:r>
        <w:rPr>
          <w:lang w:val="en-US"/>
        </w:rPr>
        <w:t>»</w:t>
      </w:r>
    </w:p>
  </w:footnote>
  <w:footnote w:id="7">
    <w:p w:rsidR="00DE15A4" w:rsidRDefault="00DE15A4">
      <w:pPr>
        <w:pStyle w:val="Notedebasdepage"/>
      </w:pPr>
      <w:r>
        <w:rPr>
          <w:rStyle w:val="Caractresdenotedebasdepage"/>
        </w:rPr>
        <w:footnoteRef/>
      </w:r>
      <w:r>
        <w:tab/>
        <w:t xml:space="preserve"> Voir la critique de Bernard Guerrien à ce sujet :</w:t>
      </w:r>
    </w:p>
    <w:p w:rsidR="00DE15A4" w:rsidRDefault="00397E5C">
      <w:pPr>
        <w:pStyle w:val="Notedebasdepage"/>
      </w:pPr>
      <w:hyperlink r:id="rId1" w:history="1">
        <w:r w:rsidR="00DE15A4">
          <w:rPr>
            <w:rStyle w:val="Lienhypertexte"/>
          </w:rPr>
          <w:t>http://bernardguerrien.com/wp-content/uploads/2017/07/Blanchard_Macro.pdf</w:t>
        </w:r>
      </w:hyperlink>
    </w:p>
  </w:footnote>
  <w:footnote w:id="8">
    <w:p w:rsidR="00DE15A4" w:rsidRDefault="00DE15A4">
      <w:pPr>
        <w:pStyle w:val="Notedebasdepage"/>
      </w:pPr>
      <w:r>
        <w:rPr>
          <w:rStyle w:val="Caractresdenotedebasdepage"/>
        </w:rPr>
        <w:footnoteRef/>
      </w:r>
      <w:r>
        <w:tab/>
        <w:t>https://analytics.huma-num.fr/Florian.Botte/RR/</w:t>
      </w:r>
    </w:p>
  </w:footnote>
  <w:footnote w:id="9">
    <w:p w:rsidR="00DE15A4" w:rsidRDefault="00DE15A4">
      <w:pPr>
        <w:pStyle w:val="Notedebasdepage"/>
      </w:pPr>
      <w:r>
        <w:rPr>
          <w:rStyle w:val="Caractresdenotedebasdepage"/>
        </w:rPr>
        <w:footnoteRef/>
      </w:r>
      <w:r>
        <w:tab/>
        <w:t xml:space="preserve"> La tentative de Kaldor d'éviter l'instabilité à la Harrod en supposant le plein-emploi à long terme lui valut une moquerie féroce de Paul Samuelson qui le qualifia de «</w:t>
      </w:r>
      <w:r>
        <w:rPr>
          <w:rFonts w:ascii="Cambria Math" w:hAnsi="Cambria Math" w:cs="Cambria Math"/>
        </w:rPr>
        <w:t> </w:t>
      </w:r>
      <w:r>
        <w:t>Jean-Baptiste Kaldor »  King, 2002, p. 69).</w:t>
      </w:r>
    </w:p>
  </w:footnote>
  <w:footnote w:id="10">
    <w:p w:rsidR="00DE15A4" w:rsidRDefault="00DE15A4">
      <w:pPr>
        <w:pStyle w:val="Notedebasdepage"/>
      </w:pPr>
      <w:r>
        <w:rPr>
          <w:rStyle w:val="Caractresdenotedebasdepage"/>
        </w:rPr>
        <w:footnoteRef/>
      </w:r>
      <w:r>
        <w:tab/>
        <w:t xml:space="preserve"> Voir Lavoie (2014, p. 363) et Hein et al. (2011, 2012).</w:t>
      </w:r>
    </w:p>
  </w:footnote>
  <w:footnote w:id="11">
    <w:p w:rsidR="00DE15A4" w:rsidRDefault="00DE15A4">
      <w:pPr>
        <w:pStyle w:val="Notedebasdepage"/>
      </w:pPr>
      <w:r>
        <w:rPr>
          <w:rStyle w:val="Caractresdenotedebasdepage"/>
        </w:rPr>
        <w:footnoteRef/>
      </w:r>
      <w:r>
        <w:tab/>
        <w:t xml:space="preserve"> Les schémas sont présentés en annexe.</w:t>
      </w:r>
    </w:p>
  </w:footnote>
  <w:footnote w:id="12">
    <w:p w:rsidR="00DE15A4" w:rsidRDefault="00DE15A4">
      <w:pPr>
        <w:pStyle w:val="Notedebasdepage"/>
      </w:pPr>
      <w:r>
        <w:rPr>
          <w:rStyle w:val="Appelnotedebasdep"/>
        </w:rPr>
        <w:footnoteRef/>
      </w:r>
      <w:r>
        <w:t xml:space="preserve"> </w:t>
      </w:r>
      <w:r>
        <w:tab/>
        <w:t xml:space="preserve">Aglietta (1976) parlait davantage de cybernétique plutôt que de système dynamique. De son côté, Lordon (1993) propose des modèles dans lesquels les changements institutionnels sont endogènes au travers de ce qu'il appelle l'endométabolisme. Dans cet article, nous ne pouvons pas nous lancer dans une telle démarche d'endogénéiser des changements de régime d'accumulation : ceux-ci pourraient être simplement représentés par une modification de la valeur des paramètres du modèle, cette modification rétablissant la cohérence d'ensemble du modèle. Ici, nous prenons des valeurs fixes pour les paramètres, ce qui peut se justifier dans le cadre d'un régime de croissance stabilisée. </w:t>
      </w:r>
    </w:p>
  </w:footnote>
  <w:footnote w:id="13">
    <w:p w:rsidR="00DE15A4" w:rsidRDefault="00DE15A4">
      <w:pPr>
        <w:pStyle w:val="Notedebasdepage"/>
      </w:pPr>
      <w:r>
        <w:rPr>
          <w:rStyle w:val="Caractresdenotedebasdepage"/>
        </w:rPr>
        <w:footnoteRef/>
      </w:r>
      <w:r>
        <w:tab/>
        <w:t xml:space="preserve">La condition pour être </w:t>
      </w:r>
      <w:r>
        <w:rPr>
          <w:i/>
          <w:iCs/>
        </w:rPr>
        <w:t>wage-led</w:t>
      </w:r>
      <w:r>
        <w:t xml:space="preserve"> ou </w:t>
      </w:r>
      <w:r>
        <w:rPr>
          <w:i/>
          <w:iCs/>
        </w:rPr>
        <w:t>profit-led</w:t>
      </w:r>
      <w:r>
        <w:t xml:space="preserve"> est directement liée à l'interaction des deux conditions de stabilité, puisque la dynamique de l'économie en fonction de la répartition du revenu dépend du signe d'un ratio faisant intervenir la condition de stabilité en dimension au numérateur et la condition de stabilité en proportion au dénominateur.</w:t>
      </w:r>
    </w:p>
  </w:footnote>
  <w:footnote w:id="14">
    <w:p w:rsidR="00DE15A4" w:rsidRDefault="00DE15A4">
      <w:pPr>
        <w:pStyle w:val="Notedebasdepage"/>
      </w:pPr>
      <w:r>
        <w:rPr>
          <w:rStyle w:val="Caractresdenotedebasdepage"/>
        </w:rPr>
        <w:footnoteRef/>
      </w:r>
      <w:r>
        <w:tab/>
        <w:t xml:space="preserve"> Il ne faut pas prendre le paramètre  comme un représentant de la croissance tendancielle. En effet, pour obtenir une estimation de la croissance tendancielle, c'est-à-dire de la croissance des capacités de production si l'utilisation des capacités était jugée normale, il faudrait calculer la </w:t>
      </w:r>
      <w:r w:rsidRPr="008C65E6">
        <w:t>formule suivante</w:t>
      </w:r>
      <w:r>
        <w:t xml:space="preserve"> : γ + γ</w:t>
      </w:r>
      <w:r w:rsidRPr="008C65E6">
        <w:rPr>
          <w:vertAlign w:val="subscript"/>
        </w:rPr>
        <w:t>π</w:t>
      </w:r>
      <w:r w:rsidRPr="00710196">
        <w:t xml:space="preserve"> π</w:t>
      </w:r>
      <w:r>
        <w:t>. C'est seulement dans le cas où la fonction d'investissement s'écrit g</w:t>
      </w:r>
      <w:r w:rsidRPr="008C65E6">
        <w:rPr>
          <w:vertAlign w:val="subscript"/>
        </w:rPr>
        <w:t>i</w:t>
      </w:r>
      <w:r>
        <w:t xml:space="preserve"> = γ + γ</w:t>
      </w:r>
      <w:r w:rsidRPr="008C65E6">
        <w:rPr>
          <w:vertAlign w:val="subscript"/>
        </w:rPr>
        <w:t>u</w:t>
      </w:r>
      <w:r w:rsidRPr="00710196">
        <w:t xml:space="preserve"> </w:t>
      </w:r>
      <w:r>
        <w:t>(u − u</w:t>
      </w:r>
      <w:r w:rsidRPr="008C65E6">
        <w:rPr>
          <w:vertAlign w:val="subscript"/>
        </w:rPr>
        <w:t>n</w:t>
      </w:r>
      <w:r w:rsidRPr="00710196">
        <w:t xml:space="preserve"> )</w:t>
      </w:r>
      <w:r>
        <w:t xml:space="preserve"> que le paramètre γ s’interprétera comme une mesure de la croissance tendancielle.</w:t>
      </w:r>
    </w:p>
  </w:footnote>
  <w:footnote w:id="15">
    <w:p w:rsidR="00DE15A4" w:rsidRDefault="00DE15A4">
      <w:pPr>
        <w:pStyle w:val="Notedebasdepage"/>
      </w:pPr>
      <w:r>
        <w:rPr>
          <w:rStyle w:val="Caractresdenotedebasdepage"/>
        </w:rPr>
        <w:footnoteRef/>
      </w:r>
      <w:r>
        <w:tab/>
        <w:t xml:space="preserve"> Di Maggio </w:t>
      </w:r>
      <w:r>
        <w:rPr>
          <w:i/>
          <w:iCs/>
        </w:rPr>
        <w:t>et al</w:t>
      </w:r>
      <w:r>
        <w:t>. (2018) précisent que la propension à épargner les dividendes serait aux alentours de 60%-70% en moyenne, mais avec des variations assez importantes : les 50% des ménages les plus modestes auraient une propension à épargner équivalentes à 50% contre 91% pour les 10% des ménages les plus riches.</w:t>
      </w:r>
    </w:p>
  </w:footnote>
  <w:footnote w:id="16">
    <w:p w:rsidR="00DE15A4" w:rsidRDefault="00DE15A4" w:rsidP="00CD73C5">
      <w:pPr>
        <w:pStyle w:val="Notedebasdepage"/>
      </w:pPr>
      <w:r>
        <w:rPr>
          <w:rStyle w:val="Caractresdenotedebasdepage"/>
        </w:rPr>
        <w:footnoteRef/>
      </w:r>
      <w:r>
        <w:tab/>
        <w:t xml:space="preserve">Par exemple, dans le cas d'un modèle à deux paramètres pouvant prendre respectivement trois et deux valeurs: </w:t>
      </w:r>
      <w:r w:rsidRPr="00CD73C5">
        <w:t xml:space="preserve">α </w:t>
      </w:r>
      <w:r w:rsidRPr="00CD73C5">
        <w:rPr>
          <w:rFonts w:ascii="Cambria Math" w:hAnsi="Cambria Math" w:cs="Cambria Math"/>
        </w:rPr>
        <w:t>∈</w:t>
      </w:r>
      <w:r w:rsidRPr="00CD73C5">
        <w:t xml:space="preserve"> (α</w:t>
      </w:r>
      <w:r w:rsidRPr="008C65E6">
        <w:rPr>
          <w:vertAlign w:val="subscript"/>
        </w:rPr>
        <w:t>1</w:t>
      </w:r>
      <w:r w:rsidRPr="00CD73C5">
        <w:t xml:space="preserve"> , α</w:t>
      </w:r>
      <w:r w:rsidRPr="008C65E6">
        <w:rPr>
          <w:vertAlign w:val="subscript"/>
        </w:rPr>
        <w:t>2</w:t>
      </w:r>
      <w:r w:rsidRPr="00CD73C5">
        <w:t xml:space="preserve"> , α</w:t>
      </w:r>
      <w:r w:rsidRPr="008C65E6">
        <w:rPr>
          <w:vertAlign w:val="subscript"/>
        </w:rPr>
        <w:t>3</w:t>
      </w:r>
      <w:r w:rsidRPr="00CD73C5">
        <w:t xml:space="preserve"> )</w:t>
      </w:r>
      <w:r>
        <w:t xml:space="preserve"> et </w:t>
      </w:r>
      <w:r w:rsidRPr="00CD73C5">
        <w:t xml:space="preserve">β </w:t>
      </w:r>
      <w:r w:rsidRPr="00CD73C5">
        <w:rPr>
          <w:rFonts w:ascii="Cambria Math" w:hAnsi="Cambria Math" w:cs="Cambria Math"/>
        </w:rPr>
        <w:t>∈</w:t>
      </w:r>
      <w:r w:rsidRPr="00CD73C5">
        <w:t xml:space="preserve"> (β</w:t>
      </w:r>
      <w:r w:rsidRPr="008C65E6">
        <w:rPr>
          <w:vertAlign w:val="subscript"/>
        </w:rPr>
        <w:t>1</w:t>
      </w:r>
      <w:r w:rsidRPr="00CD73C5">
        <w:t xml:space="preserve"> , β</w:t>
      </w:r>
      <w:r w:rsidRPr="008C65E6">
        <w:rPr>
          <w:vertAlign w:val="subscript"/>
        </w:rPr>
        <w:t>2</w:t>
      </w:r>
      <w:r w:rsidRPr="00CD73C5">
        <w:t xml:space="preserve"> )</w:t>
      </w:r>
      <w:r>
        <w:t>, il s'agirait de calculer les combinaisons suivantes</w:t>
      </w:r>
      <w:r w:rsidRPr="008C65E6">
        <w:t xml:space="preserve"> : </w:t>
      </w:r>
      <w:r>
        <w:t>(α</w:t>
      </w:r>
      <w:r w:rsidRPr="008C65E6">
        <w:rPr>
          <w:vertAlign w:val="subscript"/>
        </w:rPr>
        <w:t>1</w:t>
      </w:r>
      <w:r>
        <w:t xml:space="preserve"> , β</w:t>
      </w:r>
      <w:r w:rsidRPr="008C65E6">
        <w:rPr>
          <w:vertAlign w:val="subscript"/>
        </w:rPr>
        <w:t>1</w:t>
      </w:r>
      <w:r>
        <w:t xml:space="preserve"> ), (α</w:t>
      </w:r>
      <w:r w:rsidRPr="008C65E6">
        <w:rPr>
          <w:vertAlign w:val="subscript"/>
        </w:rPr>
        <w:t>1</w:t>
      </w:r>
      <w:r>
        <w:t xml:space="preserve"> , β</w:t>
      </w:r>
      <w:r w:rsidRPr="008C65E6">
        <w:rPr>
          <w:vertAlign w:val="subscript"/>
        </w:rPr>
        <w:t>2</w:t>
      </w:r>
      <w:r>
        <w:t xml:space="preserve"> ), (α</w:t>
      </w:r>
      <w:r w:rsidRPr="008C65E6">
        <w:rPr>
          <w:vertAlign w:val="subscript"/>
        </w:rPr>
        <w:t>2</w:t>
      </w:r>
      <w:r>
        <w:t xml:space="preserve"> , β</w:t>
      </w:r>
      <w:r w:rsidRPr="008C65E6">
        <w:rPr>
          <w:vertAlign w:val="subscript"/>
        </w:rPr>
        <w:t>1</w:t>
      </w:r>
      <w:r>
        <w:t xml:space="preserve"> ), (α</w:t>
      </w:r>
      <w:r w:rsidRPr="008C65E6">
        <w:rPr>
          <w:vertAlign w:val="subscript"/>
        </w:rPr>
        <w:t>2</w:t>
      </w:r>
      <w:r>
        <w:t xml:space="preserve"> , β</w:t>
      </w:r>
      <w:r w:rsidRPr="008C65E6">
        <w:rPr>
          <w:vertAlign w:val="subscript"/>
        </w:rPr>
        <w:t>2</w:t>
      </w:r>
      <w:r>
        <w:t xml:space="preserve"> ), (α</w:t>
      </w:r>
      <w:r w:rsidRPr="008C65E6">
        <w:rPr>
          <w:vertAlign w:val="subscript"/>
        </w:rPr>
        <w:t>3</w:t>
      </w:r>
      <w:r>
        <w:t xml:space="preserve"> , β</w:t>
      </w:r>
      <w:r w:rsidRPr="008C65E6">
        <w:rPr>
          <w:vertAlign w:val="subscript"/>
        </w:rPr>
        <w:t>1</w:t>
      </w:r>
      <w:r>
        <w:t xml:space="preserve"> ), (α</w:t>
      </w:r>
      <w:r w:rsidRPr="008C65E6">
        <w:rPr>
          <w:vertAlign w:val="subscript"/>
        </w:rPr>
        <w:t>3</w:t>
      </w:r>
      <w:r>
        <w:t xml:space="preserve"> , β</w:t>
      </w:r>
      <w:r w:rsidRPr="008C65E6">
        <w:rPr>
          <w:vertAlign w:val="subscript"/>
        </w:rPr>
        <w:t>2</w:t>
      </w:r>
      <w:r>
        <w:t xml:space="preserve"> ), ce qui fait </w:t>
      </w:r>
      <w:r w:rsidRPr="00CD73C5">
        <w:t>3 × 2 = 6</w:t>
      </w:r>
      <w:r>
        <w:t xml:space="preserve"> combinaisons différentes.</w:t>
      </w:r>
    </w:p>
  </w:footnote>
  <w:footnote w:id="17">
    <w:p w:rsidR="00DE15A4" w:rsidRDefault="00DE15A4">
      <w:pPr>
        <w:pStyle w:val="Notedebasdepage"/>
      </w:pPr>
      <w:r>
        <w:rPr>
          <w:rStyle w:val="Caractresdenotedebasdepage"/>
        </w:rPr>
        <w:footnoteRef/>
      </w:r>
      <w:r>
        <w:tab/>
        <w:t>Il serait bien sûr parfaitement envisageable d'élargir encore les bornes de l'intervalle de plausibilité. Cela conduirait mécaniquement à une hausse du nombre d'équilibres jugés plausibles, sans que cela ne modifie fondamentalement les résultats ci-dessous.</w:t>
      </w:r>
    </w:p>
  </w:footnote>
  <w:footnote w:id="18">
    <w:p w:rsidR="00DE15A4" w:rsidRDefault="00DE15A4">
      <w:pPr>
        <w:pStyle w:val="Notedebasdepage"/>
      </w:pPr>
      <w:r>
        <w:rPr>
          <w:rStyle w:val="Caractresdenotedebasdepage"/>
        </w:rPr>
        <w:footnoteRef/>
      </w:r>
      <w:r>
        <w:tab/>
        <w:t xml:space="preserve"> Que ce soit pour les modèles Stock-Flux Cohérents ou les modèles DSGE, une partie du travail consiste à s'arranger avec les valeurs de certains paramètres non-observables, pour retenir celles qui produisent des valeurs d'équilibre correspondant à la réalité, de manière à mieux la reproduire.</w:t>
      </w:r>
    </w:p>
  </w:footnote>
  <w:footnote w:id="19">
    <w:p w:rsidR="00DE15A4" w:rsidRDefault="00DE15A4">
      <w:pPr>
        <w:pStyle w:val="Notedebasdepage"/>
      </w:pPr>
      <w:r>
        <w:rPr>
          <w:rStyle w:val="Caractresdenotedebasdepage"/>
        </w:rPr>
        <w:footnoteRef/>
      </w:r>
      <w:r>
        <w:tab/>
        <w:t xml:space="preserve"> Voir Cordonnier (2006).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5A4" w:rsidRDefault="00DE15A4">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5A4" w:rsidRDefault="00DE15A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itre1"/>
      <w:suff w:val="nothing"/>
      <w:lvlText w:val=""/>
      <w:lvlJc w:val="left"/>
      <w:pPr>
        <w:tabs>
          <w:tab w:val="num" w:pos="0"/>
        </w:tabs>
        <w:ind w:left="0" w:firstLine="0"/>
      </w:pPr>
    </w:lvl>
    <w:lvl w:ilvl="1">
      <w:start w:val="1"/>
      <w:numFmt w:val="none"/>
      <w:pStyle w:val="Titre2"/>
      <w:suff w:val="nothing"/>
      <w:lvlText w:val=""/>
      <w:lvlJc w:val="left"/>
      <w:pPr>
        <w:tabs>
          <w:tab w:val="num" w:pos="0"/>
        </w:tabs>
        <w:ind w:left="0" w:firstLine="0"/>
      </w:pPr>
    </w:lvl>
    <w:lvl w:ilvl="2">
      <w:start w:val="1"/>
      <w:numFmt w:val="none"/>
      <w:pStyle w:val="Titre3"/>
      <w:suff w:val="nothing"/>
      <w:lvlText w:val=""/>
      <w:lvlJc w:val="left"/>
      <w:pPr>
        <w:tabs>
          <w:tab w:val="num" w:pos="0"/>
        </w:tabs>
        <w:ind w:left="0" w:firstLine="0"/>
      </w:pPr>
    </w:lvl>
    <w:lvl w:ilvl="3">
      <w:start w:val="1"/>
      <w:numFmt w:val="none"/>
      <w:pStyle w:val="Titre4"/>
      <w:suff w:val="nothing"/>
      <w:lvlText w:val=""/>
      <w:lvlJc w:val="left"/>
      <w:pPr>
        <w:tabs>
          <w:tab w:val="num" w:pos="0"/>
        </w:tabs>
        <w:ind w:left="0" w:firstLine="0"/>
      </w:pPr>
    </w:lvl>
    <w:lvl w:ilvl="4">
      <w:start w:val="1"/>
      <w:numFmt w:val="none"/>
      <w:pStyle w:val="Titre5"/>
      <w:suff w:val="nothing"/>
      <w:lvlText w:val=""/>
      <w:lvlJc w:val="left"/>
      <w:pPr>
        <w:tabs>
          <w:tab w:val="num" w:pos="0"/>
        </w:tabs>
        <w:ind w:left="0" w:firstLine="0"/>
      </w:pPr>
    </w:lvl>
    <w:lvl w:ilvl="5">
      <w:start w:val="1"/>
      <w:numFmt w:val="none"/>
      <w:pStyle w:val="Titre6"/>
      <w:suff w:val="nothing"/>
      <w:lvlText w:val=""/>
      <w:lvlJc w:val="left"/>
      <w:pPr>
        <w:tabs>
          <w:tab w:val="num" w:pos="0"/>
        </w:tabs>
        <w:ind w:left="0" w:firstLine="0"/>
      </w:pPr>
    </w:lvl>
    <w:lvl w:ilvl="6">
      <w:start w:val="1"/>
      <w:numFmt w:val="none"/>
      <w:pStyle w:val="Titre7"/>
      <w:suff w:val="nothing"/>
      <w:lvlText w:val=""/>
      <w:lvlJc w:val="left"/>
      <w:pPr>
        <w:tabs>
          <w:tab w:val="num" w:pos="0"/>
        </w:tabs>
        <w:ind w:left="0" w:firstLine="0"/>
      </w:pPr>
    </w:lvl>
    <w:lvl w:ilvl="7">
      <w:start w:val="1"/>
      <w:numFmt w:val="none"/>
      <w:pStyle w:val="Titre8"/>
      <w:suff w:val="nothing"/>
      <w:lvlText w:val=""/>
      <w:lvlJc w:val="left"/>
      <w:pPr>
        <w:tabs>
          <w:tab w:val="num" w:pos="0"/>
        </w:tabs>
        <w:ind w:left="0" w:firstLine="0"/>
      </w:pPr>
    </w:lvl>
    <w:lvl w:ilvl="8">
      <w:start w:val="1"/>
      <w:numFmt w:val="none"/>
      <w:pStyle w:val="Titre9"/>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0"/>
        </w:tabs>
        <w:ind w:left="1004" w:hanging="360"/>
      </w:pPr>
      <w:rPr>
        <w:rFonts w:ascii="Calibri" w:hAnsi="Calibri" w:cs="Times New Roman"/>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displayBackgroundShape/>
  <w:embedSystemFonts/>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
  <w:rsids>
    <w:rsidRoot w:val="00246733"/>
    <w:rsid w:val="00056FA0"/>
    <w:rsid w:val="00096D9B"/>
    <w:rsid w:val="000A56CB"/>
    <w:rsid w:val="00102FBA"/>
    <w:rsid w:val="001119D9"/>
    <w:rsid w:val="001817D1"/>
    <w:rsid w:val="001B6169"/>
    <w:rsid w:val="001F53B3"/>
    <w:rsid w:val="00246733"/>
    <w:rsid w:val="00256A2D"/>
    <w:rsid w:val="00272000"/>
    <w:rsid w:val="002B73E6"/>
    <w:rsid w:val="002D01DB"/>
    <w:rsid w:val="00324856"/>
    <w:rsid w:val="0036496B"/>
    <w:rsid w:val="00391A96"/>
    <w:rsid w:val="00397E5C"/>
    <w:rsid w:val="003A53F5"/>
    <w:rsid w:val="003F215D"/>
    <w:rsid w:val="003F6F08"/>
    <w:rsid w:val="004530BA"/>
    <w:rsid w:val="00453550"/>
    <w:rsid w:val="004B0050"/>
    <w:rsid w:val="004C7364"/>
    <w:rsid w:val="004D0563"/>
    <w:rsid w:val="004D50F4"/>
    <w:rsid w:val="004E3600"/>
    <w:rsid w:val="00525684"/>
    <w:rsid w:val="005268C6"/>
    <w:rsid w:val="00564745"/>
    <w:rsid w:val="00566251"/>
    <w:rsid w:val="00574D53"/>
    <w:rsid w:val="0058014A"/>
    <w:rsid w:val="005F24E2"/>
    <w:rsid w:val="006153EA"/>
    <w:rsid w:val="006368AA"/>
    <w:rsid w:val="006470A3"/>
    <w:rsid w:val="0068651B"/>
    <w:rsid w:val="00692BBF"/>
    <w:rsid w:val="006C19CF"/>
    <w:rsid w:val="006D7552"/>
    <w:rsid w:val="00710196"/>
    <w:rsid w:val="00724AD9"/>
    <w:rsid w:val="0073639F"/>
    <w:rsid w:val="00780228"/>
    <w:rsid w:val="007D04ED"/>
    <w:rsid w:val="007F1E2A"/>
    <w:rsid w:val="00801984"/>
    <w:rsid w:val="008476F0"/>
    <w:rsid w:val="00875450"/>
    <w:rsid w:val="00885A81"/>
    <w:rsid w:val="008A267B"/>
    <w:rsid w:val="008C65E6"/>
    <w:rsid w:val="009125DF"/>
    <w:rsid w:val="0095291E"/>
    <w:rsid w:val="009C341F"/>
    <w:rsid w:val="009E2797"/>
    <w:rsid w:val="00A00DC7"/>
    <w:rsid w:val="00A160E7"/>
    <w:rsid w:val="00A87E65"/>
    <w:rsid w:val="00A9268E"/>
    <w:rsid w:val="00B8456F"/>
    <w:rsid w:val="00BA08FB"/>
    <w:rsid w:val="00BB4B3B"/>
    <w:rsid w:val="00BE21B6"/>
    <w:rsid w:val="00C350C8"/>
    <w:rsid w:val="00C4783C"/>
    <w:rsid w:val="00C64E41"/>
    <w:rsid w:val="00C82333"/>
    <w:rsid w:val="00C93F54"/>
    <w:rsid w:val="00CD73C5"/>
    <w:rsid w:val="00CF5267"/>
    <w:rsid w:val="00D03FCD"/>
    <w:rsid w:val="00D42C3E"/>
    <w:rsid w:val="00D5043B"/>
    <w:rsid w:val="00D91E8A"/>
    <w:rsid w:val="00D96F00"/>
    <w:rsid w:val="00DA0EE7"/>
    <w:rsid w:val="00DB4564"/>
    <w:rsid w:val="00DE15A4"/>
    <w:rsid w:val="00E072D2"/>
    <w:rsid w:val="00E16697"/>
    <w:rsid w:val="00E30DBE"/>
    <w:rsid w:val="00E328A1"/>
    <w:rsid w:val="00F21A14"/>
    <w:rsid w:val="00F52B71"/>
    <w:rsid w:val="00F75089"/>
    <w:rsid w:val="00FB65D0"/>
    <w:rsid w:val="00FB75FC"/>
    <w:rsid w:val="00FF369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91E"/>
    <w:pPr>
      <w:suppressAutoHyphens/>
      <w:ind w:firstLine="284"/>
      <w:jc w:val="both"/>
    </w:pPr>
    <w:rPr>
      <w:sz w:val="24"/>
      <w:szCs w:val="24"/>
      <w:lang w:eastAsia="zh-CN"/>
    </w:rPr>
  </w:style>
  <w:style w:type="paragraph" w:styleId="Titre1">
    <w:name w:val="heading 1"/>
    <w:basedOn w:val="Normal"/>
    <w:next w:val="Normal"/>
    <w:qFormat/>
    <w:rsid w:val="0095291E"/>
    <w:pPr>
      <w:keepNext/>
      <w:numPr>
        <w:numId w:val="1"/>
      </w:numPr>
      <w:spacing w:before="120" w:after="120"/>
      <w:jc w:val="left"/>
      <w:outlineLvl w:val="0"/>
    </w:pPr>
    <w:rPr>
      <w:sz w:val="36"/>
      <w:szCs w:val="32"/>
    </w:rPr>
  </w:style>
  <w:style w:type="paragraph" w:styleId="Titre2">
    <w:name w:val="heading 2"/>
    <w:basedOn w:val="Normal"/>
    <w:next w:val="Normal"/>
    <w:qFormat/>
    <w:rsid w:val="0095291E"/>
    <w:pPr>
      <w:keepNext/>
      <w:numPr>
        <w:ilvl w:val="1"/>
        <w:numId w:val="1"/>
      </w:numPr>
      <w:spacing w:before="120" w:after="120"/>
      <w:ind w:left="170" w:right="170" w:firstLine="284"/>
      <w:jc w:val="left"/>
      <w:outlineLvl w:val="1"/>
    </w:pPr>
    <w:rPr>
      <w:sz w:val="32"/>
      <w:szCs w:val="28"/>
    </w:rPr>
  </w:style>
  <w:style w:type="paragraph" w:styleId="Titre3">
    <w:name w:val="heading 3"/>
    <w:basedOn w:val="Titre2"/>
    <w:next w:val="Normal"/>
    <w:qFormat/>
    <w:rsid w:val="0095291E"/>
    <w:pPr>
      <w:numPr>
        <w:ilvl w:val="2"/>
      </w:numPr>
      <w:ind w:left="340" w:right="340" w:firstLine="284"/>
      <w:outlineLvl w:val="2"/>
    </w:pPr>
    <w:rPr>
      <w:szCs w:val="26"/>
    </w:rPr>
  </w:style>
  <w:style w:type="paragraph" w:styleId="Titre4">
    <w:name w:val="heading 4"/>
    <w:basedOn w:val="Titre3"/>
    <w:next w:val="Normal"/>
    <w:qFormat/>
    <w:rsid w:val="0095291E"/>
    <w:pPr>
      <w:numPr>
        <w:ilvl w:val="3"/>
      </w:numPr>
      <w:ind w:left="510" w:right="510" w:firstLine="284"/>
      <w:outlineLvl w:val="3"/>
    </w:pPr>
    <w:rPr>
      <w:szCs w:val="28"/>
    </w:rPr>
  </w:style>
  <w:style w:type="paragraph" w:styleId="Titre5">
    <w:name w:val="heading 5"/>
    <w:basedOn w:val="Titre4"/>
    <w:next w:val="Normal"/>
    <w:qFormat/>
    <w:rsid w:val="0095291E"/>
    <w:pPr>
      <w:numPr>
        <w:ilvl w:val="4"/>
      </w:numPr>
      <w:ind w:left="680" w:right="680" w:firstLine="284"/>
      <w:outlineLvl w:val="4"/>
    </w:pPr>
    <w:rPr>
      <w:szCs w:val="26"/>
    </w:rPr>
  </w:style>
  <w:style w:type="paragraph" w:styleId="Titre6">
    <w:name w:val="heading 6"/>
    <w:basedOn w:val="Titre5"/>
    <w:next w:val="Normal"/>
    <w:qFormat/>
    <w:rsid w:val="0095291E"/>
    <w:pPr>
      <w:numPr>
        <w:ilvl w:val="5"/>
      </w:numPr>
      <w:ind w:left="851" w:right="851" w:firstLine="284"/>
      <w:outlineLvl w:val="5"/>
    </w:pPr>
    <w:rPr>
      <w:bCs/>
      <w:szCs w:val="22"/>
    </w:rPr>
  </w:style>
  <w:style w:type="paragraph" w:styleId="Titre7">
    <w:name w:val="heading 7"/>
    <w:basedOn w:val="Normal"/>
    <w:next w:val="Normal"/>
    <w:qFormat/>
    <w:rsid w:val="0095291E"/>
    <w:pPr>
      <w:numPr>
        <w:ilvl w:val="6"/>
        <w:numId w:val="1"/>
      </w:numPr>
      <w:spacing w:before="120" w:after="120"/>
      <w:ind w:left="1021" w:right="1021" w:firstLine="284"/>
      <w:outlineLvl w:val="6"/>
    </w:pPr>
    <w:rPr>
      <w:sz w:val="32"/>
    </w:rPr>
  </w:style>
  <w:style w:type="paragraph" w:styleId="Titre8">
    <w:name w:val="heading 8"/>
    <w:basedOn w:val="Titre7"/>
    <w:next w:val="Normal"/>
    <w:qFormat/>
    <w:rsid w:val="0095291E"/>
    <w:pPr>
      <w:numPr>
        <w:ilvl w:val="7"/>
      </w:numPr>
      <w:ind w:left="1191" w:right="1191" w:firstLine="284"/>
      <w:outlineLvl w:val="7"/>
    </w:pPr>
    <w:rPr>
      <w:iCs/>
    </w:rPr>
  </w:style>
  <w:style w:type="paragraph" w:styleId="Titre9">
    <w:name w:val="heading 9"/>
    <w:basedOn w:val="Titre8"/>
    <w:next w:val="Normal"/>
    <w:qFormat/>
    <w:rsid w:val="0095291E"/>
    <w:pPr>
      <w:numPr>
        <w:ilvl w:val="8"/>
      </w:numPr>
      <w:spacing w:before="240" w:after="60"/>
      <w:ind w:left="1361" w:right="1361" w:firstLine="284"/>
      <w:outlineLvl w:val="8"/>
    </w:pPr>
    <w:rPr>
      <w:rFonts w:cs="Arial"/>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95291E"/>
  </w:style>
  <w:style w:type="character" w:customStyle="1" w:styleId="WW8Num1z1">
    <w:name w:val="WW8Num1z1"/>
    <w:rsid w:val="0095291E"/>
  </w:style>
  <w:style w:type="character" w:customStyle="1" w:styleId="WW8Num1z2">
    <w:name w:val="WW8Num1z2"/>
    <w:rsid w:val="0095291E"/>
  </w:style>
  <w:style w:type="character" w:customStyle="1" w:styleId="WW8Num1z3">
    <w:name w:val="WW8Num1z3"/>
    <w:rsid w:val="0095291E"/>
  </w:style>
  <w:style w:type="character" w:customStyle="1" w:styleId="WW8Num1z4">
    <w:name w:val="WW8Num1z4"/>
    <w:rsid w:val="0095291E"/>
  </w:style>
  <w:style w:type="character" w:customStyle="1" w:styleId="WW8Num1z5">
    <w:name w:val="WW8Num1z5"/>
    <w:rsid w:val="0095291E"/>
  </w:style>
  <w:style w:type="character" w:customStyle="1" w:styleId="WW8Num1z6">
    <w:name w:val="WW8Num1z6"/>
    <w:rsid w:val="0095291E"/>
  </w:style>
  <w:style w:type="character" w:customStyle="1" w:styleId="WW8Num1z7">
    <w:name w:val="WW8Num1z7"/>
    <w:rsid w:val="0095291E"/>
  </w:style>
  <w:style w:type="character" w:customStyle="1" w:styleId="WW8Num1z8">
    <w:name w:val="WW8Num1z8"/>
    <w:rsid w:val="0095291E"/>
  </w:style>
  <w:style w:type="character" w:customStyle="1" w:styleId="WW8Num2z0">
    <w:name w:val="WW8Num2z0"/>
    <w:rsid w:val="0095291E"/>
    <w:rPr>
      <w:rFonts w:ascii="Calibri" w:hAnsi="Calibri" w:cs="Times New Roman"/>
    </w:rPr>
  </w:style>
  <w:style w:type="character" w:customStyle="1" w:styleId="WW8Num3z0">
    <w:name w:val="WW8Num3z0"/>
    <w:rsid w:val="0095291E"/>
    <w:rPr>
      <w:rFonts w:ascii="Symbol" w:hAnsi="Symbol" w:cs="OpenSymbol"/>
    </w:rPr>
  </w:style>
  <w:style w:type="character" w:customStyle="1" w:styleId="WW8Num3z1">
    <w:name w:val="WW8Num3z1"/>
    <w:rsid w:val="0095291E"/>
    <w:rPr>
      <w:rFonts w:ascii="OpenSymbol" w:hAnsi="OpenSymbol" w:cs="OpenSymbol"/>
    </w:rPr>
  </w:style>
  <w:style w:type="character" w:customStyle="1" w:styleId="WW8Num4z0">
    <w:name w:val="WW8Num4z0"/>
    <w:rsid w:val="0095291E"/>
    <w:rPr>
      <w:rFonts w:ascii="Symbol" w:hAnsi="Symbol" w:cs="OpenSymbol"/>
    </w:rPr>
  </w:style>
  <w:style w:type="character" w:customStyle="1" w:styleId="WW8Num4z1">
    <w:name w:val="WW8Num4z1"/>
    <w:rsid w:val="0095291E"/>
    <w:rPr>
      <w:rFonts w:ascii="OpenSymbol" w:hAnsi="OpenSymbol" w:cs="OpenSymbol"/>
    </w:rPr>
  </w:style>
  <w:style w:type="character" w:customStyle="1" w:styleId="Policepardfaut2">
    <w:name w:val="Police par défaut2"/>
    <w:rsid w:val="0095291E"/>
  </w:style>
  <w:style w:type="character" w:customStyle="1" w:styleId="WW8Num4z2">
    <w:name w:val="WW8Num4z2"/>
    <w:rsid w:val="0095291E"/>
  </w:style>
  <w:style w:type="character" w:customStyle="1" w:styleId="WW8Num4z3">
    <w:name w:val="WW8Num4z3"/>
    <w:rsid w:val="0095291E"/>
  </w:style>
  <w:style w:type="character" w:customStyle="1" w:styleId="WW8Num4z4">
    <w:name w:val="WW8Num4z4"/>
    <w:rsid w:val="0095291E"/>
  </w:style>
  <w:style w:type="character" w:customStyle="1" w:styleId="WW8Num4z5">
    <w:name w:val="WW8Num4z5"/>
    <w:rsid w:val="0095291E"/>
  </w:style>
  <w:style w:type="character" w:customStyle="1" w:styleId="WW8Num4z6">
    <w:name w:val="WW8Num4z6"/>
    <w:rsid w:val="0095291E"/>
  </w:style>
  <w:style w:type="character" w:customStyle="1" w:styleId="WW8Num4z7">
    <w:name w:val="WW8Num4z7"/>
    <w:rsid w:val="0095291E"/>
  </w:style>
  <w:style w:type="character" w:customStyle="1" w:styleId="WW8Num4z8">
    <w:name w:val="WW8Num4z8"/>
    <w:rsid w:val="0095291E"/>
  </w:style>
  <w:style w:type="character" w:customStyle="1" w:styleId="WW8Num5z0">
    <w:name w:val="WW8Num5z0"/>
    <w:rsid w:val="0095291E"/>
    <w:rPr>
      <w:rFonts w:ascii="Symbol" w:hAnsi="Symbol" w:cs="Symbol"/>
    </w:rPr>
  </w:style>
  <w:style w:type="character" w:customStyle="1" w:styleId="WW8Num6z0">
    <w:name w:val="WW8Num6z0"/>
    <w:rsid w:val="0095291E"/>
    <w:rPr>
      <w:rFonts w:ascii="Symbol" w:hAnsi="Symbol" w:cs="Symbol"/>
    </w:rPr>
  </w:style>
  <w:style w:type="character" w:customStyle="1" w:styleId="WW8Num7z0">
    <w:name w:val="WW8Num7z0"/>
    <w:rsid w:val="0095291E"/>
    <w:rPr>
      <w:rFonts w:ascii="Symbol" w:hAnsi="Symbol" w:cs="Symbol"/>
    </w:rPr>
  </w:style>
  <w:style w:type="character" w:customStyle="1" w:styleId="WW8Num8z0">
    <w:name w:val="WW8Num8z0"/>
    <w:rsid w:val="0095291E"/>
    <w:rPr>
      <w:rFonts w:ascii="Symbol" w:hAnsi="Symbol" w:cs="Symbol"/>
    </w:rPr>
  </w:style>
  <w:style w:type="character" w:customStyle="1" w:styleId="WW8Num9z0">
    <w:name w:val="WW8Num9z0"/>
    <w:rsid w:val="0095291E"/>
  </w:style>
  <w:style w:type="character" w:customStyle="1" w:styleId="WW8Num10z0">
    <w:name w:val="WW8Num10z0"/>
    <w:rsid w:val="0095291E"/>
    <w:rPr>
      <w:rFonts w:ascii="Symbol" w:hAnsi="Symbol" w:cs="Symbol"/>
    </w:rPr>
  </w:style>
  <w:style w:type="character" w:customStyle="1" w:styleId="WW8Num11z0">
    <w:name w:val="WW8Num11z0"/>
    <w:rsid w:val="0095291E"/>
  </w:style>
  <w:style w:type="character" w:customStyle="1" w:styleId="WW8Num11z1">
    <w:name w:val="WW8Num11z1"/>
    <w:rsid w:val="0095291E"/>
  </w:style>
  <w:style w:type="character" w:customStyle="1" w:styleId="WW8Num11z2">
    <w:name w:val="WW8Num11z2"/>
    <w:rsid w:val="0095291E"/>
  </w:style>
  <w:style w:type="character" w:customStyle="1" w:styleId="WW8Num11z3">
    <w:name w:val="WW8Num11z3"/>
    <w:rsid w:val="0095291E"/>
  </w:style>
  <w:style w:type="character" w:customStyle="1" w:styleId="WW8Num11z4">
    <w:name w:val="WW8Num11z4"/>
    <w:rsid w:val="0095291E"/>
  </w:style>
  <w:style w:type="character" w:customStyle="1" w:styleId="WW8Num11z5">
    <w:name w:val="WW8Num11z5"/>
    <w:rsid w:val="0095291E"/>
  </w:style>
  <w:style w:type="character" w:customStyle="1" w:styleId="WW8Num11z6">
    <w:name w:val="WW8Num11z6"/>
    <w:rsid w:val="0095291E"/>
  </w:style>
  <w:style w:type="character" w:customStyle="1" w:styleId="WW8Num11z7">
    <w:name w:val="WW8Num11z7"/>
    <w:rsid w:val="0095291E"/>
  </w:style>
  <w:style w:type="character" w:customStyle="1" w:styleId="WW8Num11z8">
    <w:name w:val="WW8Num11z8"/>
    <w:rsid w:val="0095291E"/>
  </w:style>
  <w:style w:type="character" w:customStyle="1" w:styleId="WW8Num12z0">
    <w:name w:val="WW8Num12z0"/>
    <w:rsid w:val="0095291E"/>
  </w:style>
  <w:style w:type="character" w:customStyle="1" w:styleId="WW8Num12z1">
    <w:name w:val="WW8Num12z1"/>
    <w:rsid w:val="0095291E"/>
  </w:style>
  <w:style w:type="character" w:customStyle="1" w:styleId="WW8Num12z2">
    <w:name w:val="WW8Num12z2"/>
    <w:rsid w:val="0095291E"/>
  </w:style>
  <w:style w:type="character" w:customStyle="1" w:styleId="WW8Num12z3">
    <w:name w:val="WW8Num12z3"/>
    <w:rsid w:val="0095291E"/>
  </w:style>
  <w:style w:type="character" w:customStyle="1" w:styleId="WW8Num12z4">
    <w:name w:val="WW8Num12z4"/>
    <w:rsid w:val="0095291E"/>
  </w:style>
  <w:style w:type="character" w:customStyle="1" w:styleId="WW8Num12z5">
    <w:name w:val="WW8Num12z5"/>
    <w:rsid w:val="0095291E"/>
  </w:style>
  <w:style w:type="character" w:customStyle="1" w:styleId="WW8Num12z6">
    <w:name w:val="WW8Num12z6"/>
    <w:rsid w:val="0095291E"/>
  </w:style>
  <w:style w:type="character" w:customStyle="1" w:styleId="WW8Num12z7">
    <w:name w:val="WW8Num12z7"/>
    <w:rsid w:val="0095291E"/>
  </w:style>
  <w:style w:type="character" w:customStyle="1" w:styleId="WW8Num12z8">
    <w:name w:val="WW8Num12z8"/>
    <w:rsid w:val="0095291E"/>
  </w:style>
  <w:style w:type="character" w:customStyle="1" w:styleId="WW8Num13z0">
    <w:name w:val="WW8Num13z0"/>
    <w:rsid w:val="0095291E"/>
    <w:rPr>
      <w:rFonts w:ascii="Symbol" w:hAnsi="Symbol" w:cs="Symbol"/>
    </w:rPr>
  </w:style>
  <w:style w:type="character" w:customStyle="1" w:styleId="WW8Num13z1">
    <w:name w:val="WW8Num13z1"/>
    <w:rsid w:val="0095291E"/>
    <w:rPr>
      <w:rFonts w:ascii="Courier New" w:hAnsi="Courier New" w:cs="Courier New"/>
    </w:rPr>
  </w:style>
  <w:style w:type="character" w:customStyle="1" w:styleId="WW8Num13z2">
    <w:name w:val="WW8Num13z2"/>
    <w:rsid w:val="0095291E"/>
    <w:rPr>
      <w:rFonts w:ascii="Wingdings" w:hAnsi="Wingdings" w:cs="Wingdings"/>
    </w:rPr>
  </w:style>
  <w:style w:type="character" w:customStyle="1" w:styleId="WW8Num14z0">
    <w:name w:val="WW8Num14z0"/>
    <w:rsid w:val="0095291E"/>
    <w:rPr>
      <w:rFonts w:ascii="Calibri" w:eastAsia="Calibri" w:hAnsi="Calibri" w:cs="Times New Roman"/>
    </w:rPr>
  </w:style>
  <w:style w:type="character" w:customStyle="1" w:styleId="WW8Num14z1">
    <w:name w:val="WW8Num14z1"/>
    <w:rsid w:val="0095291E"/>
    <w:rPr>
      <w:rFonts w:ascii="Courier New" w:hAnsi="Courier New" w:cs="Courier New"/>
    </w:rPr>
  </w:style>
  <w:style w:type="character" w:customStyle="1" w:styleId="WW8Num14z2">
    <w:name w:val="WW8Num14z2"/>
    <w:rsid w:val="0095291E"/>
    <w:rPr>
      <w:rFonts w:ascii="Wingdings" w:hAnsi="Wingdings" w:cs="Wingdings"/>
    </w:rPr>
  </w:style>
  <w:style w:type="character" w:customStyle="1" w:styleId="WW8Num14z3">
    <w:name w:val="WW8Num14z3"/>
    <w:rsid w:val="0095291E"/>
    <w:rPr>
      <w:rFonts w:ascii="Symbol" w:hAnsi="Symbol" w:cs="Symbol"/>
    </w:rPr>
  </w:style>
  <w:style w:type="character" w:customStyle="1" w:styleId="WW8Num15z0">
    <w:name w:val="WW8Num15z0"/>
    <w:rsid w:val="0095291E"/>
  </w:style>
  <w:style w:type="character" w:customStyle="1" w:styleId="WW8Num15z1">
    <w:name w:val="WW8Num15z1"/>
    <w:rsid w:val="0095291E"/>
  </w:style>
  <w:style w:type="character" w:customStyle="1" w:styleId="WW8Num15z2">
    <w:name w:val="WW8Num15z2"/>
    <w:rsid w:val="0095291E"/>
  </w:style>
  <w:style w:type="character" w:customStyle="1" w:styleId="WW8Num15z3">
    <w:name w:val="WW8Num15z3"/>
    <w:rsid w:val="0095291E"/>
  </w:style>
  <w:style w:type="character" w:customStyle="1" w:styleId="WW8Num15z4">
    <w:name w:val="WW8Num15z4"/>
    <w:rsid w:val="0095291E"/>
  </w:style>
  <w:style w:type="character" w:customStyle="1" w:styleId="WW8Num15z5">
    <w:name w:val="WW8Num15z5"/>
    <w:rsid w:val="0095291E"/>
  </w:style>
  <w:style w:type="character" w:customStyle="1" w:styleId="WW8Num15z6">
    <w:name w:val="WW8Num15z6"/>
    <w:rsid w:val="0095291E"/>
  </w:style>
  <w:style w:type="character" w:customStyle="1" w:styleId="WW8Num15z7">
    <w:name w:val="WW8Num15z7"/>
    <w:rsid w:val="0095291E"/>
  </w:style>
  <w:style w:type="character" w:customStyle="1" w:styleId="WW8Num15z8">
    <w:name w:val="WW8Num15z8"/>
    <w:rsid w:val="0095291E"/>
  </w:style>
  <w:style w:type="character" w:customStyle="1" w:styleId="WW8Num16z0">
    <w:name w:val="WW8Num16z0"/>
    <w:rsid w:val="0095291E"/>
    <w:rPr>
      <w:rFonts w:ascii="Symbol" w:hAnsi="Symbol" w:cs="Symbol"/>
    </w:rPr>
  </w:style>
  <w:style w:type="character" w:customStyle="1" w:styleId="WW8Num16z1">
    <w:name w:val="WW8Num16z1"/>
    <w:rsid w:val="0095291E"/>
    <w:rPr>
      <w:rFonts w:ascii="Courier New" w:hAnsi="Courier New" w:cs="Courier New"/>
    </w:rPr>
  </w:style>
  <w:style w:type="character" w:customStyle="1" w:styleId="WW8Num16z2">
    <w:name w:val="WW8Num16z2"/>
    <w:rsid w:val="0095291E"/>
    <w:rPr>
      <w:rFonts w:ascii="Wingdings" w:hAnsi="Wingdings" w:cs="Wingdings"/>
    </w:rPr>
  </w:style>
  <w:style w:type="character" w:customStyle="1" w:styleId="WW8Num17z0">
    <w:name w:val="WW8Num17z0"/>
    <w:rsid w:val="0095291E"/>
  </w:style>
  <w:style w:type="character" w:customStyle="1" w:styleId="WW8Num17z1">
    <w:name w:val="WW8Num17z1"/>
    <w:rsid w:val="0095291E"/>
  </w:style>
  <w:style w:type="character" w:customStyle="1" w:styleId="WW8Num17z2">
    <w:name w:val="WW8Num17z2"/>
    <w:rsid w:val="0095291E"/>
  </w:style>
  <w:style w:type="character" w:customStyle="1" w:styleId="WW8Num17z3">
    <w:name w:val="WW8Num17z3"/>
    <w:rsid w:val="0095291E"/>
  </w:style>
  <w:style w:type="character" w:customStyle="1" w:styleId="WW8Num17z4">
    <w:name w:val="WW8Num17z4"/>
    <w:rsid w:val="0095291E"/>
  </w:style>
  <w:style w:type="character" w:customStyle="1" w:styleId="WW8Num17z5">
    <w:name w:val="WW8Num17z5"/>
    <w:rsid w:val="0095291E"/>
  </w:style>
  <w:style w:type="character" w:customStyle="1" w:styleId="WW8Num17z6">
    <w:name w:val="WW8Num17z6"/>
    <w:rsid w:val="0095291E"/>
  </w:style>
  <w:style w:type="character" w:customStyle="1" w:styleId="WW8Num17z7">
    <w:name w:val="WW8Num17z7"/>
    <w:rsid w:val="0095291E"/>
  </w:style>
  <w:style w:type="character" w:customStyle="1" w:styleId="WW8Num17z8">
    <w:name w:val="WW8Num17z8"/>
    <w:rsid w:val="0095291E"/>
  </w:style>
  <w:style w:type="character" w:customStyle="1" w:styleId="WW8Num18z0">
    <w:name w:val="WW8Num18z0"/>
    <w:rsid w:val="0095291E"/>
  </w:style>
  <w:style w:type="character" w:customStyle="1" w:styleId="WW8Num18z1">
    <w:name w:val="WW8Num18z1"/>
    <w:rsid w:val="0095291E"/>
    <w:rPr>
      <w:rFonts w:ascii="Courier New" w:hAnsi="Courier New" w:cs="Courier New"/>
      <w:sz w:val="20"/>
    </w:rPr>
  </w:style>
  <w:style w:type="character" w:customStyle="1" w:styleId="WW8Num18z2">
    <w:name w:val="WW8Num18z2"/>
    <w:rsid w:val="0095291E"/>
  </w:style>
  <w:style w:type="character" w:customStyle="1" w:styleId="WW8Num18z3">
    <w:name w:val="WW8Num18z3"/>
    <w:rsid w:val="0095291E"/>
  </w:style>
  <w:style w:type="character" w:customStyle="1" w:styleId="WW8Num18z4">
    <w:name w:val="WW8Num18z4"/>
    <w:rsid w:val="0095291E"/>
  </w:style>
  <w:style w:type="character" w:customStyle="1" w:styleId="WW8Num18z5">
    <w:name w:val="WW8Num18z5"/>
    <w:rsid w:val="0095291E"/>
  </w:style>
  <w:style w:type="character" w:customStyle="1" w:styleId="WW8Num18z6">
    <w:name w:val="WW8Num18z6"/>
    <w:rsid w:val="0095291E"/>
  </w:style>
  <w:style w:type="character" w:customStyle="1" w:styleId="WW8Num18z7">
    <w:name w:val="WW8Num18z7"/>
    <w:rsid w:val="0095291E"/>
  </w:style>
  <w:style w:type="character" w:customStyle="1" w:styleId="WW8Num18z8">
    <w:name w:val="WW8Num18z8"/>
    <w:rsid w:val="0095291E"/>
  </w:style>
  <w:style w:type="character" w:customStyle="1" w:styleId="WW8Num19z0">
    <w:name w:val="WW8Num19z0"/>
    <w:rsid w:val="0095291E"/>
    <w:rPr>
      <w:rFonts w:ascii="Symbol" w:hAnsi="Symbol" w:cs="Symbol"/>
    </w:rPr>
  </w:style>
  <w:style w:type="character" w:customStyle="1" w:styleId="WW8Num19z1">
    <w:name w:val="WW8Num19z1"/>
    <w:rsid w:val="0095291E"/>
    <w:rPr>
      <w:rFonts w:ascii="Courier New" w:hAnsi="Courier New" w:cs="Symbol"/>
    </w:rPr>
  </w:style>
  <w:style w:type="character" w:customStyle="1" w:styleId="WW8Num19z2">
    <w:name w:val="WW8Num19z2"/>
    <w:rsid w:val="0095291E"/>
    <w:rPr>
      <w:rFonts w:ascii="Wingdings" w:hAnsi="Wingdings" w:cs="Wingdings"/>
    </w:rPr>
  </w:style>
  <w:style w:type="character" w:customStyle="1" w:styleId="WW8Num20z0">
    <w:name w:val="WW8Num20z0"/>
    <w:rsid w:val="0095291E"/>
    <w:rPr>
      <w:rFonts w:ascii="Symbol" w:hAnsi="Symbol" w:cs="Symbol"/>
    </w:rPr>
  </w:style>
  <w:style w:type="character" w:customStyle="1" w:styleId="WW8Num20z1">
    <w:name w:val="WW8Num20z1"/>
    <w:rsid w:val="0095291E"/>
  </w:style>
  <w:style w:type="character" w:customStyle="1" w:styleId="WW8Num20z2">
    <w:name w:val="WW8Num20z2"/>
    <w:rsid w:val="0095291E"/>
  </w:style>
  <w:style w:type="character" w:customStyle="1" w:styleId="WW8Num20z3">
    <w:name w:val="WW8Num20z3"/>
    <w:rsid w:val="0095291E"/>
  </w:style>
  <w:style w:type="character" w:customStyle="1" w:styleId="WW8Num20z4">
    <w:name w:val="WW8Num20z4"/>
    <w:rsid w:val="0095291E"/>
  </w:style>
  <w:style w:type="character" w:customStyle="1" w:styleId="WW8Num20z5">
    <w:name w:val="WW8Num20z5"/>
    <w:rsid w:val="0095291E"/>
  </w:style>
  <w:style w:type="character" w:customStyle="1" w:styleId="WW8Num20z6">
    <w:name w:val="WW8Num20z6"/>
    <w:rsid w:val="0095291E"/>
  </w:style>
  <w:style w:type="character" w:customStyle="1" w:styleId="WW8Num20z7">
    <w:name w:val="WW8Num20z7"/>
    <w:rsid w:val="0095291E"/>
  </w:style>
  <w:style w:type="character" w:customStyle="1" w:styleId="WW8Num20z8">
    <w:name w:val="WW8Num20z8"/>
    <w:rsid w:val="0095291E"/>
  </w:style>
  <w:style w:type="character" w:customStyle="1" w:styleId="WW8Num21z0">
    <w:name w:val="WW8Num21z0"/>
    <w:rsid w:val="0095291E"/>
    <w:rPr>
      <w:rFonts w:ascii="Symbol" w:hAnsi="Symbol" w:cs="Symbol"/>
    </w:rPr>
  </w:style>
  <w:style w:type="character" w:customStyle="1" w:styleId="WW8Num21z1">
    <w:name w:val="WW8Num21z1"/>
    <w:rsid w:val="0095291E"/>
    <w:rPr>
      <w:rFonts w:ascii="Courier New" w:hAnsi="Courier New" w:cs="Courier New"/>
    </w:rPr>
  </w:style>
  <w:style w:type="character" w:customStyle="1" w:styleId="WW8Num21z2">
    <w:name w:val="WW8Num21z2"/>
    <w:rsid w:val="0095291E"/>
    <w:rPr>
      <w:rFonts w:ascii="Wingdings" w:hAnsi="Wingdings" w:cs="Wingdings"/>
    </w:rPr>
  </w:style>
  <w:style w:type="character" w:customStyle="1" w:styleId="WW8Num22z0">
    <w:name w:val="WW8Num22z0"/>
    <w:rsid w:val="0095291E"/>
  </w:style>
  <w:style w:type="character" w:customStyle="1" w:styleId="WW8Num22z1">
    <w:name w:val="WW8Num22z1"/>
    <w:rsid w:val="0095291E"/>
  </w:style>
  <w:style w:type="character" w:customStyle="1" w:styleId="WW8Num22z2">
    <w:name w:val="WW8Num22z2"/>
    <w:rsid w:val="0095291E"/>
  </w:style>
  <w:style w:type="character" w:customStyle="1" w:styleId="WW8Num22z3">
    <w:name w:val="WW8Num22z3"/>
    <w:rsid w:val="0095291E"/>
  </w:style>
  <w:style w:type="character" w:customStyle="1" w:styleId="WW8Num22z4">
    <w:name w:val="WW8Num22z4"/>
    <w:rsid w:val="0095291E"/>
  </w:style>
  <w:style w:type="character" w:customStyle="1" w:styleId="WW8Num22z5">
    <w:name w:val="WW8Num22z5"/>
    <w:rsid w:val="0095291E"/>
  </w:style>
  <w:style w:type="character" w:customStyle="1" w:styleId="WW8Num22z6">
    <w:name w:val="WW8Num22z6"/>
    <w:rsid w:val="0095291E"/>
  </w:style>
  <w:style w:type="character" w:customStyle="1" w:styleId="WW8Num22z7">
    <w:name w:val="WW8Num22z7"/>
    <w:rsid w:val="0095291E"/>
  </w:style>
  <w:style w:type="character" w:customStyle="1" w:styleId="WW8Num22z8">
    <w:name w:val="WW8Num22z8"/>
    <w:rsid w:val="0095291E"/>
  </w:style>
  <w:style w:type="character" w:customStyle="1" w:styleId="WW8Num23z0">
    <w:name w:val="WW8Num23z0"/>
    <w:rsid w:val="0095291E"/>
    <w:rPr>
      <w:rFonts w:ascii="Symbol" w:hAnsi="Symbol" w:cs="Symbol"/>
    </w:rPr>
  </w:style>
  <w:style w:type="character" w:customStyle="1" w:styleId="WW8Num23z1">
    <w:name w:val="WW8Num23z1"/>
    <w:rsid w:val="0095291E"/>
    <w:rPr>
      <w:rFonts w:ascii="Courier New" w:hAnsi="Courier New" w:cs="Courier New"/>
    </w:rPr>
  </w:style>
  <w:style w:type="character" w:customStyle="1" w:styleId="WW8Num23z2">
    <w:name w:val="WW8Num23z2"/>
    <w:rsid w:val="0095291E"/>
    <w:rPr>
      <w:rFonts w:ascii="Wingdings" w:hAnsi="Wingdings" w:cs="Wingdings"/>
    </w:rPr>
  </w:style>
  <w:style w:type="character" w:customStyle="1" w:styleId="Policepardfaut1">
    <w:name w:val="Police par défaut1"/>
    <w:rsid w:val="0095291E"/>
  </w:style>
  <w:style w:type="character" w:customStyle="1" w:styleId="Affiliation">
    <w:name w:val="Affiliation"/>
    <w:rsid w:val="0095291E"/>
  </w:style>
  <w:style w:type="character" w:customStyle="1" w:styleId="Fonction">
    <w:name w:val="Fonction"/>
    <w:rsid w:val="0095291E"/>
  </w:style>
  <w:style w:type="character" w:customStyle="1" w:styleId="Prefixe">
    <w:name w:val="Prefixe"/>
    <w:rsid w:val="0095291E"/>
  </w:style>
  <w:style w:type="character" w:customStyle="1" w:styleId="Courriel">
    <w:name w:val="Courriel"/>
    <w:rsid w:val="0095291E"/>
  </w:style>
  <w:style w:type="character" w:customStyle="1" w:styleId="Site">
    <w:name w:val="Site"/>
    <w:rsid w:val="0095291E"/>
    <w:rPr>
      <w:rFonts w:cs="Times New Roman"/>
    </w:rPr>
  </w:style>
  <w:style w:type="character" w:styleId="Lienhypertexte">
    <w:name w:val="Hyperlink"/>
    <w:rsid w:val="0095291E"/>
    <w:rPr>
      <w:color w:val="0000FF"/>
      <w:u w:val="single"/>
    </w:rPr>
  </w:style>
  <w:style w:type="character" w:customStyle="1" w:styleId="Caractresdenotedebasdepage">
    <w:name w:val="Caractères de note de bas de page"/>
    <w:rsid w:val="0095291E"/>
    <w:rPr>
      <w:vertAlign w:val="superscript"/>
    </w:rPr>
  </w:style>
  <w:style w:type="character" w:customStyle="1" w:styleId="Caractresdenotedefin">
    <w:name w:val="Caractères de note de fin"/>
    <w:rsid w:val="0095291E"/>
    <w:rPr>
      <w:rFonts w:cs="Times New Roman"/>
      <w:vertAlign w:val="superscript"/>
    </w:rPr>
  </w:style>
  <w:style w:type="character" w:customStyle="1" w:styleId="NotedebasdepageCar">
    <w:name w:val="Note de bas de page Car"/>
    <w:rsid w:val="0095291E"/>
    <w:rPr>
      <w:lang w:val="fr-FR"/>
    </w:rPr>
  </w:style>
  <w:style w:type="character" w:customStyle="1" w:styleId="Titre2Car1">
    <w:name w:val="Titre 2 Car1"/>
    <w:rsid w:val="0095291E"/>
    <w:rPr>
      <w:sz w:val="32"/>
      <w:szCs w:val="28"/>
    </w:rPr>
  </w:style>
  <w:style w:type="character" w:customStyle="1" w:styleId="Titre7Car">
    <w:name w:val="Titre 7 Car"/>
    <w:rsid w:val="0095291E"/>
    <w:rPr>
      <w:sz w:val="32"/>
      <w:szCs w:val="24"/>
      <w:lang w:val="fr-FR"/>
    </w:rPr>
  </w:style>
  <w:style w:type="character" w:customStyle="1" w:styleId="Section6Car">
    <w:name w:val="Section 6 Car"/>
    <w:rsid w:val="0095291E"/>
  </w:style>
  <w:style w:type="character" w:customStyle="1" w:styleId="CitationCar">
    <w:name w:val="Citation Car"/>
    <w:rsid w:val="0095291E"/>
    <w:rPr>
      <w:iCs/>
      <w:szCs w:val="24"/>
      <w:lang w:val="fr-FR"/>
    </w:rPr>
  </w:style>
  <w:style w:type="character" w:customStyle="1" w:styleId="hl">
    <w:name w:val="hl"/>
    <w:rsid w:val="0095291E"/>
    <w:rPr>
      <w:rFonts w:ascii="Times New Roman" w:hAnsi="Times New Roman" w:cs="Times New Roman"/>
    </w:rPr>
  </w:style>
  <w:style w:type="character" w:customStyle="1" w:styleId="eudoraheader">
    <w:name w:val="eudoraheader"/>
    <w:rsid w:val="0095291E"/>
  </w:style>
  <w:style w:type="character" w:styleId="Accentuation">
    <w:name w:val="Emphasis"/>
    <w:uiPriority w:val="20"/>
    <w:qFormat/>
    <w:rsid w:val="0095291E"/>
    <w:rPr>
      <w:i/>
      <w:iCs/>
    </w:rPr>
  </w:style>
  <w:style w:type="character" w:styleId="Numrodepage">
    <w:name w:val="page number"/>
    <w:rsid w:val="0095291E"/>
  </w:style>
  <w:style w:type="character" w:customStyle="1" w:styleId="Absatz-Standardschriftart">
    <w:name w:val="Absatz-Standardschriftart"/>
    <w:rsid w:val="0095291E"/>
  </w:style>
  <w:style w:type="character" w:customStyle="1" w:styleId="FootnoteCharacters">
    <w:name w:val="Footnote Characters"/>
    <w:rsid w:val="0095291E"/>
  </w:style>
  <w:style w:type="character" w:customStyle="1" w:styleId="AuteurCar">
    <w:name w:val="Auteur Car"/>
    <w:rsid w:val="0095291E"/>
    <w:rPr>
      <w:rFonts w:ascii="Courier New" w:hAnsi="Courier New" w:cs="Courier New"/>
      <w:color w:val="000080"/>
      <w:szCs w:val="24"/>
      <w:lang w:val="fr-FR"/>
    </w:rPr>
  </w:style>
  <w:style w:type="character" w:customStyle="1" w:styleId="TitreCar">
    <w:name w:val="Titre Car"/>
    <w:rsid w:val="0095291E"/>
    <w:rPr>
      <w:rFonts w:ascii="Courier New" w:hAnsi="Courier New" w:cs="Arial"/>
      <w:color w:val="000080"/>
      <w:kern w:val="1"/>
      <w:sz w:val="24"/>
      <w:szCs w:val="24"/>
      <w:lang w:val="fr-FR"/>
    </w:rPr>
  </w:style>
  <w:style w:type="character" w:customStyle="1" w:styleId="MotsClesCar">
    <w:name w:val="Mots Cles Car"/>
    <w:rsid w:val="0095291E"/>
  </w:style>
  <w:style w:type="character" w:customStyle="1" w:styleId="keywordsCar">
    <w:name w:val="keywords Car"/>
    <w:rsid w:val="0095291E"/>
  </w:style>
  <w:style w:type="character" w:customStyle="1" w:styleId="TitreIllustrationCar">
    <w:name w:val="Titre Illustration Car"/>
    <w:rsid w:val="0095291E"/>
    <w:rPr>
      <w:b/>
      <w:sz w:val="24"/>
      <w:szCs w:val="24"/>
      <w:u w:val="single"/>
      <w:lang w:val="fr-FR" w:bidi="ar-SA"/>
    </w:rPr>
  </w:style>
  <w:style w:type="character" w:customStyle="1" w:styleId="Marquedecommentaire1">
    <w:name w:val="Marque de commentaire1"/>
    <w:rsid w:val="0095291E"/>
    <w:rPr>
      <w:sz w:val="16"/>
      <w:szCs w:val="16"/>
    </w:rPr>
  </w:style>
  <w:style w:type="character" w:customStyle="1" w:styleId="Titre2Car">
    <w:name w:val="Titre 2 Car"/>
    <w:rsid w:val="0095291E"/>
    <w:rPr>
      <w:sz w:val="32"/>
      <w:szCs w:val="28"/>
      <w:lang w:val="fr-FR"/>
    </w:rPr>
  </w:style>
  <w:style w:type="character" w:styleId="Lienhypertextesuivivisit">
    <w:name w:val="FollowedHyperlink"/>
    <w:rsid w:val="0095291E"/>
    <w:rPr>
      <w:color w:val="800080"/>
      <w:u w:val="single"/>
    </w:rPr>
  </w:style>
  <w:style w:type="character" w:customStyle="1" w:styleId="nomfamille">
    <w:name w:val="nomfamille"/>
    <w:rsid w:val="0095291E"/>
  </w:style>
  <w:style w:type="character" w:customStyle="1" w:styleId="DescriptionAuteurCar">
    <w:name w:val="Description Auteur Car"/>
    <w:rsid w:val="0095291E"/>
  </w:style>
  <w:style w:type="character" w:customStyle="1" w:styleId="DatepublioeuvreCar">
    <w:name w:val="Date publi oeuvre Car"/>
    <w:rsid w:val="0095291E"/>
  </w:style>
  <w:style w:type="character" w:customStyle="1" w:styleId="TitreoeuvreCar">
    <w:name w:val="Titre oeuvre Car"/>
    <w:rsid w:val="0095291E"/>
    <w:rPr>
      <w:rFonts w:ascii="Courier New" w:hAnsi="Courier New" w:cs="Courier New"/>
      <w:color w:val="800080"/>
      <w:szCs w:val="26"/>
      <w:lang w:val="fr-FR"/>
    </w:rPr>
  </w:style>
  <w:style w:type="character" w:customStyle="1" w:styleId="Caractredenotedebasdepage">
    <w:name w:val="Caractère de note de bas de page"/>
    <w:rsid w:val="0095291E"/>
  </w:style>
  <w:style w:type="character" w:customStyle="1" w:styleId="Titre1Car">
    <w:name w:val="Titre 1 Car"/>
    <w:rsid w:val="0095291E"/>
    <w:rPr>
      <w:sz w:val="36"/>
      <w:szCs w:val="32"/>
      <w:lang w:val="fr-FR"/>
    </w:rPr>
  </w:style>
  <w:style w:type="character" w:customStyle="1" w:styleId="Titre3Car">
    <w:name w:val="Titre 3 Car"/>
    <w:rsid w:val="0095291E"/>
    <w:rPr>
      <w:sz w:val="32"/>
      <w:szCs w:val="26"/>
      <w:lang w:val="fr-FR"/>
    </w:rPr>
  </w:style>
  <w:style w:type="character" w:customStyle="1" w:styleId="Titre4Car">
    <w:name w:val="Titre 4 Car"/>
    <w:rsid w:val="0095291E"/>
    <w:rPr>
      <w:sz w:val="32"/>
      <w:szCs w:val="28"/>
      <w:lang w:val="fr-FR"/>
    </w:rPr>
  </w:style>
  <w:style w:type="character" w:customStyle="1" w:styleId="Titre5Car">
    <w:name w:val="Titre 5 Car"/>
    <w:rsid w:val="0095291E"/>
    <w:rPr>
      <w:sz w:val="32"/>
      <w:szCs w:val="26"/>
      <w:lang w:val="fr-FR"/>
    </w:rPr>
  </w:style>
  <w:style w:type="character" w:customStyle="1" w:styleId="Titre6Car">
    <w:name w:val="Titre 6 Car"/>
    <w:rsid w:val="0095291E"/>
    <w:rPr>
      <w:bCs/>
      <w:sz w:val="32"/>
      <w:szCs w:val="22"/>
      <w:lang w:val="fr-FR"/>
    </w:rPr>
  </w:style>
  <w:style w:type="character" w:customStyle="1" w:styleId="Titre8Car">
    <w:name w:val="Titre 8 Car"/>
    <w:rsid w:val="0095291E"/>
    <w:rPr>
      <w:iCs/>
      <w:sz w:val="32"/>
      <w:szCs w:val="24"/>
      <w:lang w:val="fr-FR"/>
    </w:rPr>
  </w:style>
  <w:style w:type="character" w:customStyle="1" w:styleId="Titre9Car">
    <w:name w:val="Titre 9 Car"/>
    <w:rsid w:val="0095291E"/>
    <w:rPr>
      <w:rFonts w:cs="Arial"/>
      <w:iCs/>
      <w:sz w:val="28"/>
      <w:szCs w:val="22"/>
      <w:lang w:val="fr-FR"/>
    </w:rPr>
  </w:style>
  <w:style w:type="character" w:customStyle="1" w:styleId="Sous-titreCar">
    <w:name w:val="Sous-titre Car"/>
    <w:rsid w:val="0095291E"/>
    <w:rPr>
      <w:rFonts w:ascii="Courier New" w:hAnsi="Courier New" w:cs="Arial"/>
      <w:color w:val="000080"/>
      <w:kern w:val="1"/>
      <w:szCs w:val="24"/>
      <w:lang w:val="fr-FR"/>
    </w:rPr>
  </w:style>
  <w:style w:type="character" w:styleId="lev">
    <w:name w:val="Strong"/>
    <w:qFormat/>
    <w:rsid w:val="0095291E"/>
    <w:rPr>
      <w:b/>
      <w:bCs/>
    </w:rPr>
  </w:style>
  <w:style w:type="character" w:customStyle="1" w:styleId="PieddepageCar">
    <w:name w:val="Pied de page Car"/>
    <w:rsid w:val="0095291E"/>
    <w:rPr>
      <w:sz w:val="24"/>
      <w:szCs w:val="24"/>
    </w:rPr>
  </w:style>
  <w:style w:type="character" w:customStyle="1" w:styleId="TextedebullesCar">
    <w:name w:val="Texte de bulles Car"/>
    <w:rsid w:val="0095291E"/>
    <w:rPr>
      <w:rFonts w:ascii="Tahoma" w:hAnsi="Tahoma" w:cs="Tahoma"/>
      <w:sz w:val="16"/>
      <w:szCs w:val="16"/>
    </w:rPr>
  </w:style>
  <w:style w:type="character" w:customStyle="1" w:styleId="Appelnotedebasdep1">
    <w:name w:val="Appel note de bas de p.1"/>
    <w:rsid w:val="0095291E"/>
    <w:rPr>
      <w:vertAlign w:val="superscript"/>
    </w:rPr>
  </w:style>
  <w:style w:type="character" w:customStyle="1" w:styleId="Appeldenotedefin1">
    <w:name w:val="Appel de note de fin1"/>
    <w:rsid w:val="0095291E"/>
    <w:rPr>
      <w:vertAlign w:val="superscript"/>
    </w:rPr>
  </w:style>
  <w:style w:type="character" w:customStyle="1" w:styleId="Puces">
    <w:name w:val="Puces"/>
    <w:rsid w:val="0095291E"/>
    <w:rPr>
      <w:rFonts w:ascii="OpenSymbol" w:eastAsia="OpenSymbol" w:hAnsi="OpenSymbol" w:cs="OpenSymbol"/>
    </w:rPr>
  </w:style>
  <w:style w:type="character" w:customStyle="1" w:styleId="Marquedecommentaire2">
    <w:name w:val="Marque de commentaire2"/>
    <w:rsid w:val="0095291E"/>
    <w:rPr>
      <w:sz w:val="16"/>
      <w:szCs w:val="16"/>
    </w:rPr>
  </w:style>
  <w:style w:type="character" w:customStyle="1" w:styleId="CommentaireCar">
    <w:name w:val="Commentaire Car"/>
    <w:rsid w:val="0095291E"/>
    <w:rPr>
      <w:lang w:eastAsia="zh-CN"/>
    </w:rPr>
  </w:style>
  <w:style w:type="character" w:customStyle="1" w:styleId="ObjetducommentaireCar">
    <w:name w:val="Objet du commentaire Car"/>
    <w:rsid w:val="0095291E"/>
    <w:rPr>
      <w:b/>
      <w:bCs/>
      <w:lang w:eastAsia="zh-CN"/>
    </w:rPr>
  </w:style>
  <w:style w:type="character" w:styleId="Appelnotedebasdep">
    <w:name w:val="footnote reference"/>
    <w:rsid w:val="0095291E"/>
    <w:rPr>
      <w:vertAlign w:val="superscript"/>
    </w:rPr>
  </w:style>
  <w:style w:type="character" w:customStyle="1" w:styleId="EndnoteCharacters">
    <w:name w:val="Endnote Characters"/>
    <w:rsid w:val="0095291E"/>
    <w:rPr>
      <w:vertAlign w:val="superscript"/>
    </w:rPr>
  </w:style>
  <w:style w:type="character" w:customStyle="1" w:styleId="FootnoteAnchor">
    <w:name w:val="Footnote Anchor"/>
    <w:rsid w:val="0095291E"/>
    <w:rPr>
      <w:vertAlign w:val="superscript"/>
    </w:rPr>
  </w:style>
  <w:style w:type="character" w:customStyle="1" w:styleId="EndnoteAnchor">
    <w:name w:val="Endnote Anchor"/>
    <w:rsid w:val="0095291E"/>
    <w:rPr>
      <w:vertAlign w:val="superscript"/>
    </w:rPr>
  </w:style>
  <w:style w:type="character" w:styleId="Appeldenotedefin">
    <w:name w:val="endnote reference"/>
    <w:rsid w:val="0095291E"/>
    <w:rPr>
      <w:vertAlign w:val="superscript"/>
    </w:rPr>
  </w:style>
  <w:style w:type="paragraph" w:customStyle="1" w:styleId="Titre20">
    <w:name w:val="Titre2"/>
    <w:basedOn w:val="Normal"/>
    <w:next w:val="Corpsdetexte"/>
    <w:rsid w:val="0095291E"/>
    <w:pPr>
      <w:keepNext/>
      <w:spacing w:before="240" w:after="120"/>
    </w:pPr>
    <w:rPr>
      <w:rFonts w:ascii="Liberation Sans" w:eastAsia="WenQuanYi Zen Hei" w:hAnsi="Liberation Sans" w:cs="Lohit Devanagari"/>
      <w:sz w:val="28"/>
      <w:szCs w:val="28"/>
    </w:rPr>
  </w:style>
  <w:style w:type="paragraph" w:styleId="Corpsdetexte">
    <w:name w:val="Body Text"/>
    <w:basedOn w:val="Normal"/>
    <w:rsid w:val="0095291E"/>
    <w:rPr>
      <w:rFonts w:ascii="Garamond" w:hAnsi="Garamond" w:cs="Garamond"/>
    </w:rPr>
  </w:style>
  <w:style w:type="paragraph" w:styleId="Liste">
    <w:name w:val="List"/>
    <w:basedOn w:val="Corpsdetexte"/>
    <w:rsid w:val="0095291E"/>
    <w:rPr>
      <w:rFonts w:cs="Lohit Devanagari"/>
    </w:rPr>
  </w:style>
  <w:style w:type="paragraph" w:styleId="Lgende">
    <w:name w:val="caption"/>
    <w:basedOn w:val="Normal"/>
    <w:next w:val="Normal"/>
    <w:qFormat/>
    <w:rsid w:val="0095291E"/>
    <w:pPr>
      <w:spacing w:before="120" w:after="120"/>
      <w:jc w:val="center"/>
    </w:pPr>
    <w:rPr>
      <w:b/>
      <w:bCs/>
      <w:sz w:val="22"/>
      <w:szCs w:val="22"/>
    </w:rPr>
  </w:style>
  <w:style w:type="paragraph" w:customStyle="1" w:styleId="Index">
    <w:name w:val="Index"/>
    <w:basedOn w:val="Normal"/>
    <w:rsid w:val="0095291E"/>
    <w:pPr>
      <w:suppressLineNumbers/>
    </w:pPr>
    <w:rPr>
      <w:rFonts w:cs="Lohit Devanagari"/>
    </w:rPr>
  </w:style>
  <w:style w:type="paragraph" w:customStyle="1" w:styleId="Heading">
    <w:name w:val="Heading"/>
    <w:basedOn w:val="Normal"/>
    <w:next w:val="Corpsdetexte"/>
    <w:rsid w:val="0095291E"/>
    <w:pPr>
      <w:keepNext/>
      <w:spacing w:before="240" w:after="120"/>
    </w:pPr>
    <w:rPr>
      <w:rFonts w:ascii="Liberation Sans" w:eastAsia="WenQuanYi Zen Hei" w:hAnsi="Liberation Sans" w:cs="Lohit Devanagari"/>
      <w:sz w:val="28"/>
      <w:szCs w:val="28"/>
    </w:rPr>
  </w:style>
  <w:style w:type="paragraph" w:customStyle="1" w:styleId="Lgende1">
    <w:name w:val="Légende1"/>
    <w:basedOn w:val="Normal"/>
    <w:rsid w:val="0095291E"/>
    <w:pPr>
      <w:suppressLineNumbers/>
      <w:spacing w:before="120" w:after="120"/>
    </w:pPr>
    <w:rPr>
      <w:rFonts w:cs="Lohit Devanagari"/>
      <w:i/>
      <w:iCs/>
    </w:rPr>
  </w:style>
  <w:style w:type="paragraph" w:customStyle="1" w:styleId="Titre10">
    <w:name w:val="Titre1"/>
    <w:next w:val="Sous-titre"/>
    <w:rsid w:val="0095291E"/>
    <w:pPr>
      <w:suppressAutoHyphens/>
      <w:spacing w:before="120" w:after="120"/>
      <w:ind w:left="567" w:right="567"/>
      <w:jc w:val="both"/>
    </w:pPr>
    <w:rPr>
      <w:rFonts w:ascii="Courier New" w:hAnsi="Courier New" w:cs="Arial"/>
      <w:color w:val="000080"/>
      <w:kern w:val="1"/>
      <w:sz w:val="24"/>
      <w:szCs w:val="24"/>
      <w:lang w:eastAsia="zh-CN"/>
    </w:rPr>
  </w:style>
  <w:style w:type="paragraph" w:customStyle="1" w:styleId="Auteur">
    <w:name w:val="Auteur"/>
    <w:basedOn w:val="Normal"/>
    <w:next w:val="Normal"/>
    <w:rsid w:val="0095291E"/>
    <w:pPr>
      <w:spacing w:before="120" w:after="120"/>
      <w:ind w:left="567" w:right="567" w:firstLine="0"/>
    </w:pPr>
    <w:rPr>
      <w:rFonts w:ascii="Courier New" w:hAnsi="Courier New" w:cs="Courier New"/>
      <w:color w:val="000080"/>
      <w:sz w:val="20"/>
    </w:rPr>
  </w:style>
  <w:style w:type="paragraph" w:styleId="Sous-titre">
    <w:name w:val="Subtitle"/>
    <w:basedOn w:val="Titre10"/>
    <w:next w:val="Auteur"/>
    <w:qFormat/>
    <w:rsid w:val="0095291E"/>
    <w:rPr>
      <w:sz w:val="20"/>
    </w:rPr>
  </w:style>
  <w:style w:type="paragraph" w:customStyle="1" w:styleId="Resume">
    <w:name w:val="Resume"/>
    <w:basedOn w:val="Auteur"/>
    <w:next w:val="Normal"/>
    <w:rsid w:val="0095291E"/>
  </w:style>
  <w:style w:type="paragraph" w:customStyle="1" w:styleId="Abstract">
    <w:name w:val="Abstract"/>
    <w:basedOn w:val="Resume"/>
    <w:next w:val="Normal"/>
    <w:rsid w:val="0095291E"/>
  </w:style>
  <w:style w:type="paragraph" w:customStyle="1" w:styleId="Extracto">
    <w:name w:val="Extracto"/>
    <w:basedOn w:val="Resume"/>
    <w:next w:val="Riassunto"/>
    <w:rsid w:val="0095291E"/>
  </w:style>
  <w:style w:type="paragraph" w:customStyle="1" w:styleId="Riassunto">
    <w:name w:val="Riassunto"/>
    <w:basedOn w:val="Resume"/>
    <w:next w:val="Normal"/>
    <w:rsid w:val="0095291E"/>
  </w:style>
  <w:style w:type="paragraph" w:customStyle="1" w:styleId="Zusammenfassung">
    <w:name w:val="Zusammenfassung"/>
    <w:basedOn w:val="Resume"/>
    <w:next w:val="Normal"/>
    <w:rsid w:val="0095291E"/>
  </w:style>
  <w:style w:type="paragraph" w:customStyle="1" w:styleId="Annexe">
    <w:name w:val="Annexe"/>
    <w:basedOn w:val="Normal"/>
    <w:rsid w:val="0095291E"/>
  </w:style>
  <w:style w:type="paragraph" w:customStyle="1" w:styleId="MotsCles">
    <w:name w:val="Mots Cles"/>
    <w:basedOn w:val="Titre10"/>
    <w:rsid w:val="0095291E"/>
    <w:rPr>
      <w:sz w:val="20"/>
    </w:rPr>
  </w:style>
  <w:style w:type="paragraph" w:customStyle="1" w:styleId="NoticeBiblio">
    <w:name w:val="Notice Biblio"/>
    <w:basedOn w:val="MotsCles"/>
    <w:rsid w:val="0095291E"/>
  </w:style>
  <w:style w:type="paragraph" w:styleId="Bibliographie">
    <w:name w:val="Bibliography"/>
    <w:basedOn w:val="Normal"/>
    <w:rsid w:val="0095291E"/>
  </w:style>
  <w:style w:type="paragraph" w:styleId="Notedebasdepage">
    <w:name w:val="footnote text"/>
    <w:basedOn w:val="Normal"/>
    <w:rsid w:val="0095291E"/>
    <w:rPr>
      <w:sz w:val="20"/>
      <w:szCs w:val="20"/>
    </w:rPr>
  </w:style>
  <w:style w:type="paragraph" w:styleId="Citation">
    <w:name w:val="Quote"/>
    <w:basedOn w:val="Normal"/>
    <w:next w:val="Normal"/>
    <w:qFormat/>
    <w:rsid w:val="0095291E"/>
    <w:pPr>
      <w:ind w:left="1134" w:right="1134"/>
    </w:pPr>
    <w:rPr>
      <w:iCs/>
      <w:sz w:val="20"/>
    </w:rPr>
  </w:style>
  <w:style w:type="paragraph" w:customStyle="1" w:styleId="Periode">
    <w:name w:val="Periode"/>
    <w:basedOn w:val="MotsCles"/>
    <w:rsid w:val="0095291E"/>
  </w:style>
  <w:style w:type="paragraph" w:customStyle="1" w:styleId="Puces0">
    <w:name w:val="Puces"/>
    <w:basedOn w:val="Citation"/>
    <w:rsid w:val="0095291E"/>
    <w:pPr>
      <w:ind w:left="0" w:firstLine="0"/>
    </w:pPr>
    <w:rPr>
      <w:iCs w:val="0"/>
    </w:rPr>
  </w:style>
  <w:style w:type="paragraph" w:customStyle="1" w:styleId="Pagination">
    <w:name w:val="Pagination"/>
    <w:basedOn w:val="Titre10"/>
    <w:rsid w:val="0095291E"/>
    <w:rPr>
      <w:sz w:val="20"/>
    </w:rPr>
  </w:style>
  <w:style w:type="paragraph" w:customStyle="1" w:styleId="Geographie">
    <w:name w:val="Geographie"/>
    <w:basedOn w:val="Periode"/>
    <w:rsid w:val="0095291E"/>
  </w:style>
  <w:style w:type="paragraph" w:customStyle="1" w:styleId="TitreIllustration">
    <w:name w:val="Titre Illustration"/>
    <w:basedOn w:val="Normal"/>
    <w:next w:val="Normal"/>
    <w:rsid w:val="0095291E"/>
    <w:pPr>
      <w:ind w:left="567" w:right="567" w:firstLine="0"/>
      <w:jc w:val="left"/>
    </w:pPr>
    <w:rPr>
      <w:rFonts w:ascii="Arial" w:hAnsi="Arial" w:cs="Arial"/>
      <w:b/>
      <w:color w:val="777777"/>
      <w:sz w:val="22"/>
    </w:rPr>
  </w:style>
  <w:style w:type="paragraph" w:customStyle="1" w:styleId="LegendeIllustration">
    <w:name w:val="Legende Illustration"/>
    <w:basedOn w:val="TitreIllustration"/>
    <w:next w:val="Normal"/>
    <w:rsid w:val="0095291E"/>
    <w:rPr>
      <w:b w:val="0"/>
    </w:rPr>
  </w:style>
  <w:style w:type="paragraph" w:customStyle="1" w:styleId="Epigraphe">
    <w:name w:val="Epigraphe"/>
    <w:basedOn w:val="Normal"/>
    <w:rsid w:val="0095291E"/>
    <w:pPr>
      <w:jc w:val="right"/>
    </w:pPr>
  </w:style>
  <w:style w:type="paragraph" w:customStyle="1" w:styleId="Langue">
    <w:name w:val="Langue"/>
    <w:basedOn w:val="MotsCles"/>
    <w:rsid w:val="0095291E"/>
  </w:style>
  <w:style w:type="paragraph" w:customStyle="1" w:styleId="NDLR">
    <w:name w:val="NDLR"/>
    <w:basedOn w:val="Normal"/>
    <w:rsid w:val="0095291E"/>
    <w:pPr>
      <w:spacing w:before="40" w:after="40"/>
      <w:ind w:left="567" w:right="567"/>
    </w:pPr>
  </w:style>
  <w:style w:type="paragraph" w:customStyle="1" w:styleId="Historique">
    <w:name w:val="Historique"/>
    <w:basedOn w:val="NDLR"/>
    <w:rsid w:val="0095291E"/>
  </w:style>
  <w:style w:type="paragraph" w:customStyle="1" w:styleId="Erratum">
    <w:name w:val="Erratum"/>
    <w:basedOn w:val="NDLR"/>
    <w:rsid w:val="0095291E"/>
  </w:style>
  <w:style w:type="paragraph" w:customStyle="1" w:styleId="Section1">
    <w:name w:val="Section 1"/>
    <w:basedOn w:val="Titre2"/>
    <w:next w:val="Normal"/>
    <w:rsid w:val="0095291E"/>
    <w:pPr>
      <w:numPr>
        <w:ilvl w:val="0"/>
        <w:numId w:val="0"/>
      </w:numPr>
      <w:ind w:left="170" w:firstLine="284"/>
    </w:pPr>
  </w:style>
  <w:style w:type="paragraph" w:customStyle="1" w:styleId="Section2">
    <w:name w:val="Section 2"/>
    <w:basedOn w:val="Titre3"/>
    <w:next w:val="Normal"/>
    <w:rsid w:val="0095291E"/>
    <w:pPr>
      <w:numPr>
        <w:ilvl w:val="0"/>
        <w:numId w:val="0"/>
      </w:numPr>
      <w:ind w:left="340" w:firstLine="284"/>
    </w:pPr>
  </w:style>
  <w:style w:type="paragraph" w:customStyle="1" w:styleId="Section3">
    <w:name w:val="Section 3"/>
    <w:basedOn w:val="Titre4"/>
    <w:next w:val="Normal"/>
    <w:rsid w:val="0095291E"/>
    <w:pPr>
      <w:numPr>
        <w:ilvl w:val="0"/>
        <w:numId w:val="0"/>
      </w:numPr>
      <w:ind w:left="510" w:firstLine="284"/>
    </w:pPr>
  </w:style>
  <w:style w:type="paragraph" w:customStyle="1" w:styleId="Section4">
    <w:name w:val="Section 4"/>
    <w:basedOn w:val="Titre5"/>
    <w:next w:val="Normal"/>
    <w:rsid w:val="0095291E"/>
    <w:pPr>
      <w:numPr>
        <w:ilvl w:val="0"/>
        <w:numId w:val="0"/>
      </w:numPr>
      <w:ind w:left="680" w:firstLine="284"/>
    </w:pPr>
  </w:style>
  <w:style w:type="paragraph" w:customStyle="1" w:styleId="Section5">
    <w:name w:val="Section 5"/>
    <w:basedOn w:val="Titre6"/>
    <w:next w:val="Normal"/>
    <w:rsid w:val="0095291E"/>
    <w:pPr>
      <w:numPr>
        <w:ilvl w:val="0"/>
        <w:numId w:val="0"/>
      </w:numPr>
      <w:ind w:left="851" w:firstLine="284"/>
    </w:pPr>
  </w:style>
  <w:style w:type="paragraph" w:customStyle="1" w:styleId="Section6">
    <w:name w:val="Section 6"/>
    <w:basedOn w:val="Titre7"/>
    <w:next w:val="Normal"/>
    <w:rsid w:val="0095291E"/>
    <w:pPr>
      <w:numPr>
        <w:ilvl w:val="0"/>
        <w:numId w:val="0"/>
      </w:numPr>
      <w:ind w:left="1021" w:firstLine="284"/>
    </w:pPr>
  </w:style>
  <w:style w:type="paragraph" w:customStyle="1" w:styleId="Separateur">
    <w:name w:val="Separateur"/>
    <w:basedOn w:val="Normal"/>
    <w:next w:val="Normal"/>
    <w:rsid w:val="0095291E"/>
    <w:pPr>
      <w:jc w:val="center"/>
    </w:pPr>
  </w:style>
  <w:style w:type="paragraph" w:customStyle="1" w:styleId="TitleObjetdelarecension">
    <w:name w:val="Title (Objet de la recension)"/>
    <w:next w:val="AuteurObjetdelarecension"/>
    <w:rsid w:val="0095291E"/>
    <w:pPr>
      <w:suppressAutoHyphens/>
      <w:ind w:left="567" w:right="567"/>
    </w:pPr>
    <w:rPr>
      <w:rFonts w:ascii="Courier New" w:hAnsi="Courier New" w:cs="Courier New"/>
      <w:color w:val="800080"/>
      <w:szCs w:val="26"/>
      <w:lang w:eastAsia="zh-CN"/>
    </w:rPr>
  </w:style>
  <w:style w:type="paragraph" w:customStyle="1" w:styleId="AuteurObjetdelarecension">
    <w:name w:val="Auteur (Objet de la recension)"/>
    <w:basedOn w:val="TitleObjetdelarecension"/>
    <w:next w:val="DescriptionAuteurObjetdelarecension"/>
    <w:rsid w:val="0095291E"/>
  </w:style>
  <w:style w:type="paragraph" w:customStyle="1" w:styleId="DescriptionAuteurObjetdelarecension">
    <w:name w:val="Description Auteur (Objet de la recension)"/>
    <w:basedOn w:val="TitleObjetdelarecension"/>
    <w:next w:val="Normal"/>
    <w:rsid w:val="0095291E"/>
  </w:style>
  <w:style w:type="paragraph" w:customStyle="1" w:styleId="ResumeObjetdelarecension">
    <w:name w:val="Resume (Objet de la recension)"/>
    <w:basedOn w:val="TitleObjetdelarecension"/>
    <w:next w:val="Normal"/>
    <w:rsid w:val="0095291E"/>
  </w:style>
  <w:style w:type="paragraph" w:customStyle="1" w:styleId="LangueObjetdelarecension">
    <w:name w:val="Langue (Objet de la recension)"/>
    <w:basedOn w:val="TitleObjetdelarecension"/>
    <w:next w:val="Normal"/>
    <w:rsid w:val="0095291E"/>
  </w:style>
  <w:style w:type="paragraph" w:customStyle="1" w:styleId="DatepubliObjetdelarecension">
    <w:name w:val="Datepubli  (Objet de la recension)"/>
    <w:basedOn w:val="TitleObjetdelarecension"/>
    <w:next w:val="DatepublipapierObjetdelarecension"/>
    <w:rsid w:val="0095291E"/>
  </w:style>
  <w:style w:type="paragraph" w:customStyle="1" w:styleId="DatepublipapierObjetdelarecension">
    <w:name w:val="Datepublipapier  (Objet de la recension)"/>
    <w:basedOn w:val="TitleObjetdelarecension"/>
    <w:next w:val="PaginationObjetdelarecension"/>
    <w:rsid w:val="0095291E"/>
  </w:style>
  <w:style w:type="paragraph" w:customStyle="1" w:styleId="PaginationObjetdelarecension">
    <w:name w:val="Pagination (Objet de la recension)"/>
    <w:basedOn w:val="TitleObjetdelarecension"/>
    <w:next w:val="Normal"/>
    <w:rsid w:val="0095291E"/>
  </w:style>
  <w:style w:type="paragraph" w:customStyle="1" w:styleId="NoticeBiblioObjetdelarecension">
    <w:name w:val="Notice Biblio (Objet de la recension)"/>
    <w:basedOn w:val="TitleObjetdelarecension"/>
    <w:next w:val="TitleObjetdelarecension"/>
    <w:rsid w:val="0095291E"/>
    <w:pPr>
      <w:pBdr>
        <w:top w:val="single" w:sz="4" w:space="1" w:color="000000"/>
        <w:left w:val="none" w:sz="0" w:space="0" w:color="000000"/>
        <w:bottom w:val="none" w:sz="0" w:space="0" w:color="000000"/>
        <w:right w:val="none" w:sz="0" w:space="0" w:color="000000"/>
      </w:pBdr>
    </w:pPr>
  </w:style>
  <w:style w:type="paragraph" w:customStyle="1" w:styleId="Surtitre">
    <w:name w:val="Surtitre"/>
    <w:basedOn w:val="Sous-titre"/>
    <w:next w:val="Titre10"/>
    <w:rsid w:val="0095291E"/>
  </w:style>
  <w:style w:type="paragraph" w:customStyle="1" w:styleId="DescriptionAuteur">
    <w:name w:val="Description Auteur"/>
    <w:basedOn w:val="Auteur"/>
    <w:rsid w:val="0095291E"/>
  </w:style>
  <w:style w:type="paragraph" w:customStyle="1" w:styleId="DroitsAuteur">
    <w:name w:val="Droits Auteur"/>
    <w:basedOn w:val="MotsCles"/>
    <w:rsid w:val="0095291E"/>
  </w:style>
  <w:style w:type="paragraph" w:customStyle="1" w:styleId="Datepubli">
    <w:name w:val="Datepubli"/>
    <w:basedOn w:val="MotsCles"/>
    <w:next w:val="Normal"/>
    <w:rsid w:val="0095291E"/>
  </w:style>
  <w:style w:type="paragraph" w:customStyle="1" w:styleId="Datepublipapier">
    <w:name w:val="Datepublipapier"/>
    <w:basedOn w:val="MotsCles"/>
    <w:next w:val="Datepubli"/>
    <w:rsid w:val="0095291E"/>
  </w:style>
  <w:style w:type="paragraph" w:styleId="Notedefin">
    <w:name w:val="endnote text"/>
    <w:basedOn w:val="Normal"/>
    <w:rsid w:val="0095291E"/>
    <w:rPr>
      <w:sz w:val="20"/>
      <w:szCs w:val="20"/>
    </w:rPr>
  </w:style>
  <w:style w:type="paragraph" w:customStyle="1" w:styleId="keywords">
    <w:name w:val="keywords"/>
    <w:basedOn w:val="MotsCles"/>
    <w:rsid w:val="0095291E"/>
  </w:style>
  <w:style w:type="paragraph" w:customStyle="1" w:styleId="Themes">
    <w:name w:val="Themes"/>
    <w:basedOn w:val="MotsCles"/>
    <w:rsid w:val="0095291E"/>
  </w:style>
  <w:style w:type="paragraph" w:customStyle="1" w:styleId="sect1">
    <w:name w:val="sect1"/>
    <w:basedOn w:val="Normal"/>
    <w:rsid w:val="0095291E"/>
    <w:pPr>
      <w:spacing w:before="240" w:after="240"/>
      <w:ind w:left="480" w:right="240" w:firstLine="245"/>
    </w:pPr>
    <w:rPr>
      <w:rFonts w:ascii="Arial Unicode MS" w:eastAsia="Arial Unicode MS" w:hAnsi="Arial Unicode MS" w:cs="Arial Unicode MS"/>
    </w:rPr>
  </w:style>
  <w:style w:type="paragraph" w:customStyle="1" w:styleId="Style1">
    <w:name w:val="Style1"/>
    <w:rsid w:val="0095291E"/>
    <w:pPr>
      <w:tabs>
        <w:tab w:val="left" w:pos="1980"/>
      </w:tabs>
      <w:suppressAutoHyphens/>
    </w:pPr>
    <w:rPr>
      <w:rFonts w:ascii="Garamond" w:hAnsi="Garamond" w:cs="Garamond"/>
      <w:b/>
      <w:bCs/>
      <w:i/>
      <w:iCs/>
      <w:sz w:val="24"/>
      <w:szCs w:val="24"/>
      <w:lang w:eastAsia="zh-CN"/>
    </w:rPr>
  </w:style>
  <w:style w:type="paragraph" w:styleId="En-tte">
    <w:name w:val="header"/>
    <w:basedOn w:val="Normal"/>
    <w:rsid w:val="0095291E"/>
    <w:pPr>
      <w:tabs>
        <w:tab w:val="center" w:pos="4536"/>
        <w:tab w:val="right" w:pos="9072"/>
      </w:tabs>
      <w:spacing w:before="120" w:after="120"/>
      <w:ind w:firstLine="567"/>
    </w:pPr>
  </w:style>
  <w:style w:type="paragraph" w:customStyle="1" w:styleId="regulcorps">
    <w:name w:val="regul_corps"/>
    <w:rsid w:val="0095291E"/>
    <w:pPr>
      <w:widowControl w:val="0"/>
      <w:suppressAutoHyphens/>
      <w:ind w:firstLine="709"/>
      <w:jc w:val="both"/>
    </w:pPr>
    <w:rPr>
      <w:rFonts w:ascii="Garamond" w:hAnsi="Garamond" w:cs="Garamond"/>
      <w:sz w:val="24"/>
      <w:szCs w:val="24"/>
      <w:lang w:eastAsia="zh-CN"/>
    </w:rPr>
  </w:style>
  <w:style w:type="paragraph" w:customStyle="1" w:styleId="Corpsdetexte21">
    <w:name w:val="Corps de texte 21"/>
    <w:basedOn w:val="Normal"/>
    <w:rsid w:val="0095291E"/>
    <w:pPr>
      <w:spacing w:after="120" w:line="480" w:lineRule="auto"/>
    </w:pPr>
  </w:style>
  <w:style w:type="paragraph" w:customStyle="1" w:styleId="Corpsdetexte31">
    <w:name w:val="Corps de texte 31"/>
    <w:basedOn w:val="Normal"/>
    <w:rsid w:val="0095291E"/>
    <w:pPr>
      <w:spacing w:after="120"/>
    </w:pPr>
    <w:rPr>
      <w:sz w:val="16"/>
      <w:szCs w:val="16"/>
    </w:rPr>
  </w:style>
  <w:style w:type="paragraph" w:styleId="Pieddepage">
    <w:name w:val="footer"/>
    <w:basedOn w:val="Normal"/>
    <w:rsid w:val="0095291E"/>
    <w:pPr>
      <w:tabs>
        <w:tab w:val="center" w:pos="4536"/>
        <w:tab w:val="right" w:pos="9072"/>
      </w:tabs>
      <w:jc w:val="left"/>
    </w:pPr>
  </w:style>
  <w:style w:type="paragraph" w:customStyle="1" w:styleId="Titreoeuvre">
    <w:name w:val="Titre oeuvre"/>
    <w:next w:val="Normal"/>
    <w:rsid w:val="0095291E"/>
    <w:pPr>
      <w:suppressAutoHyphens/>
      <w:ind w:left="567" w:right="567"/>
    </w:pPr>
    <w:rPr>
      <w:rFonts w:ascii="Courier New" w:hAnsi="Courier New" w:cs="Courier New"/>
      <w:color w:val="800080"/>
      <w:szCs w:val="26"/>
      <w:lang w:eastAsia="zh-CN"/>
    </w:rPr>
  </w:style>
  <w:style w:type="paragraph" w:customStyle="1" w:styleId="Auteuroeuvre">
    <w:name w:val="Auteur oeuvre"/>
    <w:basedOn w:val="Titreoeuvre"/>
    <w:next w:val="Normal"/>
    <w:rsid w:val="0095291E"/>
  </w:style>
  <w:style w:type="paragraph" w:customStyle="1" w:styleId="NoticeBibliooeuvre">
    <w:name w:val="Notice Biblio oeuvre"/>
    <w:basedOn w:val="Titreoeuvre"/>
    <w:next w:val="Datepublioeuvre"/>
    <w:rsid w:val="0095291E"/>
    <w:pPr>
      <w:pBdr>
        <w:top w:val="single" w:sz="4" w:space="1" w:color="000000"/>
        <w:left w:val="none" w:sz="0" w:space="0" w:color="000000"/>
        <w:bottom w:val="none" w:sz="0" w:space="0" w:color="000000"/>
        <w:right w:val="none" w:sz="0" w:space="0" w:color="000000"/>
      </w:pBdr>
    </w:pPr>
  </w:style>
  <w:style w:type="paragraph" w:customStyle="1" w:styleId="Datepublioeuvre">
    <w:name w:val="Date publi oeuvre"/>
    <w:basedOn w:val="Titreoeuvre"/>
    <w:rsid w:val="0095291E"/>
  </w:style>
  <w:style w:type="paragraph" w:customStyle="1" w:styleId="Editeurscientifique">
    <w:name w:val="Editeur scientifique"/>
    <w:basedOn w:val="Auteur"/>
    <w:rsid w:val="0095291E"/>
  </w:style>
  <w:style w:type="paragraph" w:customStyle="1" w:styleId="Schlagworter">
    <w:name w:val="Schlagworter"/>
    <w:basedOn w:val="MotsCles"/>
    <w:rsid w:val="0095291E"/>
  </w:style>
  <w:style w:type="paragraph" w:customStyle="1" w:styleId="Citationbis">
    <w:name w:val="Citation bis"/>
    <w:basedOn w:val="Normal"/>
    <w:next w:val="Normal"/>
    <w:rsid w:val="0095291E"/>
    <w:pPr>
      <w:spacing w:before="120" w:after="120"/>
      <w:ind w:left="1701"/>
    </w:pPr>
    <w:rPr>
      <w:sz w:val="22"/>
    </w:rPr>
  </w:style>
  <w:style w:type="paragraph" w:customStyle="1" w:styleId="Citationter">
    <w:name w:val="Citation ter"/>
    <w:basedOn w:val="Normal"/>
    <w:next w:val="Normal"/>
    <w:rsid w:val="0095291E"/>
    <w:pPr>
      <w:spacing w:before="240" w:after="240" w:line="360" w:lineRule="auto"/>
      <w:ind w:left="1928"/>
    </w:pPr>
    <w:rPr>
      <w:sz w:val="22"/>
    </w:rPr>
  </w:style>
  <w:style w:type="paragraph" w:customStyle="1" w:styleId="Titrestraduits">
    <w:name w:val="Titres traduits"/>
    <w:basedOn w:val="Titre10"/>
    <w:rsid w:val="0095291E"/>
  </w:style>
  <w:style w:type="paragraph" w:customStyle="1" w:styleId="Traducteur">
    <w:name w:val="Traducteur"/>
    <w:basedOn w:val="Auteur"/>
    <w:rsid w:val="0095291E"/>
  </w:style>
  <w:style w:type="paragraph" w:customStyle="1" w:styleId="Question">
    <w:name w:val="Question"/>
    <w:basedOn w:val="Normal"/>
    <w:next w:val="Normal"/>
    <w:rsid w:val="0095291E"/>
  </w:style>
  <w:style w:type="paragraph" w:customStyle="1" w:styleId="Reponse">
    <w:name w:val="Reponse"/>
    <w:basedOn w:val="Normal"/>
    <w:next w:val="Question"/>
    <w:rsid w:val="0095291E"/>
  </w:style>
  <w:style w:type="paragraph" w:customStyle="1" w:styleId="Dedicace">
    <w:name w:val="Dedicace"/>
    <w:basedOn w:val="Normal"/>
    <w:rsid w:val="0095291E"/>
  </w:style>
  <w:style w:type="paragraph" w:customStyle="1" w:styleId="Remerciements">
    <w:name w:val="Remerciements"/>
    <w:basedOn w:val="Normal"/>
    <w:rsid w:val="0095291E"/>
    <w:pPr>
      <w:spacing w:before="120" w:after="120"/>
      <w:ind w:left="1077"/>
    </w:pPr>
  </w:style>
  <w:style w:type="paragraph" w:customStyle="1" w:styleId="NDLA">
    <w:name w:val="NDLA"/>
    <w:basedOn w:val="Normal"/>
    <w:rsid w:val="0095291E"/>
    <w:pPr>
      <w:spacing w:before="40" w:after="40"/>
      <w:ind w:left="567" w:right="567"/>
    </w:pPr>
  </w:style>
  <w:style w:type="paragraph" w:customStyle="1" w:styleId="Code">
    <w:name w:val="Code"/>
    <w:basedOn w:val="Normal"/>
    <w:rsid w:val="0095291E"/>
    <w:pPr>
      <w:spacing w:before="40" w:after="40"/>
      <w:ind w:left="1134" w:right="1134"/>
    </w:pPr>
    <w:rPr>
      <w:rFonts w:ascii="Verdana" w:hAnsi="Verdana" w:cs="Verdana"/>
      <w:sz w:val="20"/>
    </w:rPr>
  </w:style>
  <w:style w:type="paragraph" w:customStyle="1" w:styleId="Titleen">
    <w:name w:val="Title (en)"/>
    <w:basedOn w:val="Titrestraduits"/>
    <w:next w:val="Auteur"/>
    <w:rsid w:val="0095291E"/>
  </w:style>
  <w:style w:type="paragraph" w:customStyle="1" w:styleId="Titoloit">
    <w:name w:val="Titolo (it)"/>
    <w:basedOn w:val="Titrestraduits"/>
    <w:next w:val="Auteur"/>
    <w:rsid w:val="0095291E"/>
  </w:style>
  <w:style w:type="paragraph" w:customStyle="1" w:styleId="Tituloes">
    <w:name w:val="Titulo (es)"/>
    <w:basedOn w:val="Titrestraduits"/>
    <w:next w:val="Auteur"/>
    <w:rsid w:val="0095291E"/>
  </w:style>
  <w:style w:type="paragraph" w:customStyle="1" w:styleId="Titelde">
    <w:name w:val="Titel (de)"/>
    <w:basedOn w:val="Titrestraduits"/>
    <w:next w:val="Auteur"/>
    <w:rsid w:val="0095291E"/>
  </w:style>
  <w:style w:type="paragraph" w:customStyle="1" w:styleId="Paragraphesansretrait">
    <w:name w:val="Paragraphe sans retrait"/>
    <w:basedOn w:val="Normal"/>
    <w:rsid w:val="0095291E"/>
    <w:pPr>
      <w:ind w:firstLine="0"/>
    </w:pPr>
  </w:style>
  <w:style w:type="paragraph" w:customStyle="1" w:styleId="Numrodudocument">
    <w:name w:val="Numéro du document"/>
    <w:basedOn w:val="Titre10"/>
    <w:rsid w:val="0095291E"/>
  </w:style>
  <w:style w:type="paragraph" w:customStyle="1" w:styleId="Titrefr">
    <w:name w:val="Titre (fr)"/>
    <w:basedOn w:val="Titrestraduits"/>
    <w:next w:val="Auteur"/>
    <w:rsid w:val="0095291E"/>
  </w:style>
  <w:style w:type="paragraph" w:customStyle="1" w:styleId="CrditsIllustration">
    <w:name w:val="Crédits Illustration"/>
    <w:basedOn w:val="TitreIllustration"/>
    <w:next w:val="Normal"/>
    <w:rsid w:val="0095291E"/>
    <w:rPr>
      <w:b w:val="0"/>
      <w:sz w:val="20"/>
    </w:rPr>
  </w:style>
  <w:style w:type="paragraph" w:customStyle="1" w:styleId="Resumen">
    <w:name w:val="Resumen"/>
    <w:basedOn w:val="Abstract"/>
    <w:next w:val="Palabrasclaves"/>
    <w:rsid w:val="0095291E"/>
  </w:style>
  <w:style w:type="paragraph" w:customStyle="1" w:styleId="Palabrasclaves">
    <w:name w:val="Palabrasclaves"/>
    <w:basedOn w:val="keywords"/>
    <w:rsid w:val="0095291E"/>
  </w:style>
  <w:style w:type="paragraph" w:customStyle="1" w:styleId="resume0">
    <w:name w:val="resume"/>
    <w:basedOn w:val="Normal"/>
    <w:rsid w:val="0095291E"/>
    <w:pPr>
      <w:spacing w:before="280" w:after="280"/>
      <w:ind w:firstLine="0"/>
      <w:jc w:val="left"/>
    </w:pPr>
  </w:style>
  <w:style w:type="paragraph" w:customStyle="1" w:styleId="motscles0">
    <w:name w:val="motscles"/>
    <w:basedOn w:val="Normal"/>
    <w:rsid w:val="0095291E"/>
    <w:pPr>
      <w:spacing w:before="280" w:after="280"/>
      <w:ind w:firstLine="0"/>
      <w:jc w:val="left"/>
    </w:pPr>
  </w:style>
  <w:style w:type="paragraph" w:customStyle="1" w:styleId="ndla0">
    <w:name w:val="ndla"/>
    <w:basedOn w:val="Normal"/>
    <w:rsid w:val="0095291E"/>
    <w:pPr>
      <w:spacing w:before="280" w:after="280"/>
      <w:ind w:firstLine="0"/>
      <w:jc w:val="left"/>
    </w:pPr>
  </w:style>
  <w:style w:type="paragraph" w:customStyle="1" w:styleId="motsclespt">
    <w:name w:val="motsclespt"/>
    <w:basedOn w:val="Normal"/>
    <w:rsid w:val="0095291E"/>
    <w:pPr>
      <w:spacing w:before="120" w:after="120"/>
      <w:ind w:left="567" w:right="567" w:firstLine="0"/>
    </w:pPr>
    <w:rPr>
      <w:rFonts w:ascii="Courier New" w:hAnsi="Courier New" w:cs="Arial"/>
      <w:color w:val="000080"/>
      <w:kern w:val="1"/>
      <w:sz w:val="20"/>
    </w:rPr>
  </w:style>
  <w:style w:type="paragraph" w:customStyle="1" w:styleId="resumo">
    <w:name w:val="resumo"/>
    <w:basedOn w:val="Normal"/>
    <w:rsid w:val="0095291E"/>
    <w:pPr>
      <w:spacing w:before="120" w:after="120"/>
      <w:ind w:left="567" w:right="567" w:firstLine="0"/>
    </w:pPr>
    <w:rPr>
      <w:rFonts w:ascii="Courier New" w:hAnsi="Courier New" w:cs="Courier New"/>
      <w:color w:val="000080"/>
      <w:sz w:val="20"/>
    </w:rPr>
  </w:style>
  <w:style w:type="paragraph" w:customStyle="1" w:styleId="Titrept">
    <w:name w:val="Titre (pt)"/>
    <w:basedOn w:val="Normal"/>
    <w:rsid w:val="0095291E"/>
    <w:pPr>
      <w:spacing w:before="120" w:after="120"/>
      <w:ind w:left="567" w:right="567" w:firstLine="0"/>
    </w:pPr>
    <w:rPr>
      <w:rFonts w:ascii="Courier New" w:hAnsi="Courier New" w:cs="Arial"/>
      <w:color w:val="000080"/>
      <w:kern w:val="1"/>
      <w:lang w:val="pt-PT"/>
    </w:rPr>
  </w:style>
  <w:style w:type="paragraph" w:customStyle="1" w:styleId="chaires">
    <w:name w:val="chaires"/>
    <w:basedOn w:val="MotsCles"/>
    <w:rsid w:val="0095291E"/>
  </w:style>
  <w:style w:type="paragraph" w:customStyle="1" w:styleId="motsclestr">
    <w:name w:val="motsclestr"/>
    <w:basedOn w:val="MotsCles"/>
    <w:rsid w:val="0095291E"/>
    <w:rPr>
      <w:lang w:val="tr-TR"/>
    </w:rPr>
  </w:style>
  <w:style w:type="paragraph" w:customStyle="1" w:styleId="resumear">
    <w:name w:val="resumear"/>
    <w:basedOn w:val="Normal"/>
    <w:rsid w:val="0095291E"/>
    <w:pPr>
      <w:bidi/>
      <w:spacing w:before="120" w:after="120"/>
      <w:ind w:left="567" w:right="567" w:firstLine="0"/>
      <w:jc w:val="left"/>
    </w:pPr>
    <w:rPr>
      <w:rFonts w:ascii="Tahoma" w:hAnsi="Tahoma" w:cs="Tahoma"/>
      <w:color w:val="000080"/>
    </w:rPr>
  </w:style>
  <w:style w:type="paragraph" w:customStyle="1" w:styleId="Collaborateur">
    <w:name w:val="Collaborateur"/>
    <w:basedOn w:val="Auteur"/>
    <w:rsid w:val="0095291E"/>
  </w:style>
  <w:style w:type="paragraph" w:customStyle="1" w:styleId="Palavraschaves">
    <w:name w:val="Palavraschaves"/>
    <w:basedOn w:val="MotsCles"/>
    <w:rsid w:val="0095291E"/>
  </w:style>
  <w:style w:type="paragraph" w:customStyle="1" w:styleId="Resumo0">
    <w:name w:val="Resumo"/>
    <w:basedOn w:val="Resume"/>
    <w:rsid w:val="0095291E"/>
    <w:pPr>
      <w:spacing w:before="280" w:after="280"/>
    </w:pPr>
    <w:rPr>
      <w:lang w:val="pt-PT"/>
    </w:rPr>
  </w:style>
  <w:style w:type="paragraph" w:customStyle="1" w:styleId="Parolechiavi">
    <w:name w:val="Parolechiavi"/>
    <w:basedOn w:val="MotsCles"/>
    <w:rsid w:val="0095291E"/>
    <w:rPr>
      <w:lang w:val="it-IT"/>
    </w:rPr>
  </w:style>
  <w:style w:type="paragraph" w:customStyle="1" w:styleId="Verbaclaves">
    <w:name w:val="Verbaclaves"/>
    <w:basedOn w:val="MotsCles"/>
    <w:rsid w:val="0095291E"/>
  </w:style>
  <w:style w:type="paragraph" w:customStyle="1" w:styleId="Population">
    <w:name w:val="Population"/>
    <w:basedOn w:val="Geographie"/>
    <w:rsid w:val="0095291E"/>
  </w:style>
  <w:style w:type="paragraph" w:customStyle="1" w:styleId="accroche">
    <w:name w:val="accroche"/>
    <w:basedOn w:val="Resume"/>
    <w:rsid w:val="0095291E"/>
  </w:style>
  <w:style w:type="paragraph" w:customStyle="1" w:styleId="encadre">
    <w:name w:val="encadre"/>
    <w:basedOn w:val="Citation"/>
    <w:rsid w:val="0095291E"/>
  </w:style>
  <w:style w:type="paragraph" w:customStyle="1" w:styleId="auteurtraite">
    <w:name w:val="auteur traite"/>
    <w:basedOn w:val="Auteur"/>
    <w:rsid w:val="0095291E"/>
  </w:style>
  <w:style w:type="paragraph" w:customStyle="1" w:styleId="oeuvretraite">
    <w:name w:val="oeuvre traite"/>
    <w:basedOn w:val="auteurtraite"/>
    <w:rsid w:val="0095291E"/>
  </w:style>
  <w:style w:type="paragraph" w:customStyle="1" w:styleId="resumeeu">
    <w:name w:val="resumeeu"/>
    <w:basedOn w:val="Resume"/>
    <w:rsid w:val="0095291E"/>
  </w:style>
  <w:style w:type="paragraph" w:customStyle="1" w:styleId="personnescitees">
    <w:name w:val="personnescitees"/>
    <w:basedOn w:val="Resume"/>
    <w:rsid w:val="0095291E"/>
  </w:style>
  <w:style w:type="paragraph" w:customStyle="1" w:styleId="ouvragesrecenses">
    <w:name w:val="ouvragesrecenses"/>
    <w:basedOn w:val="Resume"/>
    <w:rsid w:val="0095291E"/>
  </w:style>
  <w:style w:type="paragraph" w:customStyle="1" w:styleId="motscleseu">
    <w:name w:val="motscleseu"/>
    <w:basedOn w:val="Resume"/>
    <w:rsid w:val="0095291E"/>
    <w:rPr>
      <w:lang w:val="eu-ES"/>
    </w:rPr>
  </w:style>
  <w:style w:type="paragraph" w:customStyle="1" w:styleId="organismes">
    <w:name w:val="organismes"/>
    <w:basedOn w:val="Resume"/>
    <w:rsid w:val="0095291E"/>
  </w:style>
  <w:style w:type="paragraph" w:customStyle="1" w:styleId="periode0">
    <w:name w:val="periode"/>
    <w:basedOn w:val="Resume"/>
    <w:rsid w:val="0095291E"/>
  </w:style>
  <w:style w:type="paragraph" w:customStyle="1" w:styleId="verbaclaves0">
    <w:name w:val="verbaclaves"/>
    <w:basedOn w:val="Resume"/>
    <w:rsid w:val="0095291E"/>
  </w:style>
  <w:style w:type="paragraph" w:customStyle="1" w:styleId="motscleshu">
    <w:name w:val="motscleshu"/>
    <w:basedOn w:val="motscleseu"/>
    <w:rsid w:val="0095291E"/>
  </w:style>
  <w:style w:type="paragraph" w:customStyle="1" w:styleId="resumehu">
    <w:name w:val="resumehu"/>
    <w:basedOn w:val="resumeeu"/>
    <w:rsid w:val="0095291E"/>
    <w:rPr>
      <w:lang w:val="hu-HU"/>
    </w:rPr>
  </w:style>
  <w:style w:type="paragraph" w:customStyle="1" w:styleId="resumeit">
    <w:name w:val="resumeit"/>
    <w:basedOn w:val="resumehu"/>
    <w:rsid w:val="0095291E"/>
    <w:rPr>
      <w:lang w:val="it-IT"/>
    </w:rPr>
  </w:style>
  <w:style w:type="paragraph" w:customStyle="1" w:styleId="resumela">
    <w:name w:val="resumela"/>
    <w:basedOn w:val="resumeit"/>
    <w:rsid w:val="0095291E"/>
    <w:rPr>
      <w:lang w:val="la-Latn"/>
    </w:rPr>
  </w:style>
  <w:style w:type="paragraph" w:customStyle="1" w:styleId="motsclesar">
    <w:name w:val="motsclesar"/>
    <w:basedOn w:val="resumear"/>
    <w:rsid w:val="0095291E"/>
  </w:style>
  <w:style w:type="paragraph" w:customStyle="1" w:styleId="Titulueu">
    <w:name w:val="Titulu (eu)"/>
    <w:basedOn w:val="Titrestraduits"/>
    <w:rsid w:val="0095291E"/>
    <w:rPr>
      <w:lang w:val="eu-ES"/>
    </w:rPr>
  </w:style>
  <w:style w:type="paragraph" w:customStyle="1" w:styleId="Titulusla">
    <w:name w:val="Titulus (la)"/>
    <w:basedOn w:val="Titrestraduits"/>
    <w:rsid w:val="0095291E"/>
    <w:rPr>
      <w:lang w:val="la-Latn"/>
    </w:rPr>
  </w:style>
  <w:style w:type="paragraph" w:customStyle="1" w:styleId="Titulopt">
    <w:name w:val="Titulo (pt)"/>
    <w:basedOn w:val="Titrestraduits"/>
    <w:rsid w:val="0095291E"/>
    <w:rPr>
      <w:lang w:val="pt-PT"/>
    </w:rPr>
  </w:style>
  <w:style w:type="paragraph" w:customStyle="1" w:styleId="resumetr">
    <w:name w:val="resumetr"/>
    <w:basedOn w:val="Resumo0"/>
    <w:rsid w:val="0095291E"/>
    <w:rPr>
      <w:lang w:val="tr-TR"/>
    </w:rPr>
  </w:style>
  <w:style w:type="paragraph" w:customStyle="1" w:styleId="geographieen">
    <w:name w:val="geographieen"/>
    <w:basedOn w:val="Geographie"/>
    <w:rsid w:val="0095291E"/>
  </w:style>
  <w:style w:type="paragraph" w:customStyle="1" w:styleId="institutions">
    <w:name w:val="institutions"/>
    <w:basedOn w:val="personnescitees"/>
    <w:rsid w:val="0095291E"/>
  </w:style>
  <w:style w:type="paragraph" w:customStyle="1" w:styleId="institutionsen">
    <w:name w:val="institutionsen"/>
    <w:basedOn w:val="institutions"/>
    <w:rsid w:val="0095291E"/>
    <w:rPr>
      <w:lang w:val="en-US"/>
    </w:rPr>
  </w:style>
  <w:style w:type="paragraph" w:customStyle="1" w:styleId="topics">
    <w:name w:val="topics"/>
    <w:basedOn w:val="Themes"/>
    <w:rsid w:val="0095291E"/>
    <w:rPr>
      <w:lang w:val="en-US"/>
    </w:rPr>
  </w:style>
  <w:style w:type="paragraph" w:customStyle="1" w:styleId="oeuvretraite0">
    <w:name w:val="oeuvretraite"/>
    <w:basedOn w:val="auteurtraite"/>
    <w:rsid w:val="0095291E"/>
  </w:style>
  <w:style w:type="paragraph" w:customStyle="1" w:styleId="auteurtraite0">
    <w:name w:val="auteurtraite"/>
    <w:basedOn w:val="Auteur"/>
    <w:rsid w:val="0095291E"/>
  </w:style>
  <w:style w:type="paragraph" w:customStyle="1" w:styleId="ar">
    <w:name w:val="عنوان (ar)"/>
    <w:basedOn w:val="resumear"/>
    <w:rsid w:val="0095291E"/>
  </w:style>
  <w:style w:type="paragraph" w:customStyle="1" w:styleId="Rezume">
    <w:name w:val="Rezume"/>
    <w:basedOn w:val="Resume"/>
    <w:rsid w:val="0095291E"/>
    <w:rPr>
      <w:lang w:val="hu-HU"/>
    </w:rPr>
  </w:style>
  <w:style w:type="paragraph" w:customStyle="1" w:styleId="cimhu">
    <w:name w:val="cim (hu)"/>
    <w:basedOn w:val="Titrestraduits"/>
    <w:rsid w:val="0095291E"/>
    <w:rPr>
      <w:lang w:val="hu-HU"/>
    </w:rPr>
  </w:style>
  <w:style w:type="paragraph" w:customStyle="1" w:styleId="titrear">
    <w:name w:val="titrear"/>
    <w:basedOn w:val="resumear"/>
    <w:rsid w:val="0095291E"/>
  </w:style>
  <w:style w:type="paragraph" w:customStyle="1" w:styleId="motsclesjp">
    <w:name w:val="motsclesjp"/>
    <w:basedOn w:val="Resume"/>
    <w:rsid w:val="0095291E"/>
  </w:style>
  <w:style w:type="paragraph" w:customStyle="1" w:styleId="resumejp">
    <w:name w:val="resumejp"/>
    <w:basedOn w:val="Resume"/>
    <w:rsid w:val="0095291E"/>
  </w:style>
  <w:style w:type="paragraph" w:customStyle="1" w:styleId="motscleshe">
    <w:name w:val="motscleshe"/>
    <w:basedOn w:val="Resume"/>
    <w:rsid w:val="0095291E"/>
  </w:style>
  <w:style w:type="paragraph" w:customStyle="1" w:styleId="resumehe">
    <w:name w:val="resumehe"/>
    <w:basedOn w:val="Resume"/>
    <w:rsid w:val="0095291E"/>
  </w:style>
  <w:style w:type="paragraph" w:customStyle="1" w:styleId="motsclesmk">
    <w:name w:val="motsclesmk"/>
    <w:basedOn w:val="Resume"/>
    <w:rsid w:val="0095291E"/>
  </w:style>
  <w:style w:type="paragraph" w:customStyle="1" w:styleId="resumemk">
    <w:name w:val="resumemk"/>
    <w:basedOn w:val="Resume"/>
    <w:rsid w:val="0095291E"/>
  </w:style>
  <w:style w:type="paragraph" w:customStyle="1" w:styleId="motsclesgr">
    <w:name w:val="motsclesgr"/>
    <w:basedOn w:val="Resume"/>
    <w:rsid w:val="0095291E"/>
  </w:style>
  <w:style w:type="paragraph" w:customStyle="1" w:styleId="resumegr">
    <w:name w:val="resumegr"/>
    <w:basedOn w:val="Resume"/>
    <w:rsid w:val="0095291E"/>
  </w:style>
  <w:style w:type="paragraph" w:styleId="Paragraphedeliste">
    <w:name w:val="List Paragraph"/>
    <w:basedOn w:val="Normal"/>
    <w:qFormat/>
    <w:rsid w:val="0095291E"/>
    <w:pPr>
      <w:ind w:left="708"/>
    </w:pPr>
  </w:style>
  <w:style w:type="paragraph" w:customStyle="1" w:styleId="Parolechiave">
    <w:name w:val="Parolechiave"/>
    <w:basedOn w:val="MotsCles"/>
    <w:rsid w:val="0095291E"/>
    <w:rPr>
      <w:lang w:val="it-IT"/>
    </w:rPr>
  </w:style>
  <w:style w:type="paragraph" w:styleId="NormalWeb">
    <w:name w:val="Normal (Web)"/>
    <w:basedOn w:val="Normal"/>
    <w:rsid w:val="0095291E"/>
    <w:pPr>
      <w:spacing w:before="280" w:after="280"/>
      <w:ind w:firstLine="0"/>
      <w:jc w:val="left"/>
    </w:pPr>
  </w:style>
  <w:style w:type="paragraph" w:styleId="Textedebulles">
    <w:name w:val="Balloon Text"/>
    <w:basedOn w:val="Normal"/>
    <w:rsid w:val="0095291E"/>
    <w:rPr>
      <w:rFonts w:ascii="Tahoma" w:hAnsi="Tahoma" w:cs="Tahoma"/>
      <w:sz w:val="16"/>
      <w:szCs w:val="16"/>
    </w:rPr>
  </w:style>
  <w:style w:type="paragraph" w:styleId="Rvision">
    <w:name w:val="Revision"/>
    <w:rsid w:val="0095291E"/>
    <w:pPr>
      <w:suppressAutoHyphens/>
    </w:pPr>
    <w:rPr>
      <w:sz w:val="24"/>
      <w:szCs w:val="24"/>
      <w:lang w:eastAsia="zh-CN"/>
    </w:rPr>
  </w:style>
  <w:style w:type="paragraph" w:customStyle="1" w:styleId="Commentaire1">
    <w:name w:val="Commentaire1"/>
    <w:basedOn w:val="Normal"/>
    <w:rsid w:val="0095291E"/>
    <w:rPr>
      <w:sz w:val="20"/>
      <w:szCs w:val="20"/>
    </w:rPr>
  </w:style>
  <w:style w:type="paragraph" w:styleId="Objetducommentaire">
    <w:name w:val="annotation subject"/>
    <w:basedOn w:val="Commentaire1"/>
    <w:next w:val="Commentaire1"/>
    <w:rsid w:val="0095291E"/>
    <w:rPr>
      <w:b/>
      <w:bCs/>
    </w:rPr>
  </w:style>
  <w:style w:type="character" w:styleId="Marquedecommentaire">
    <w:name w:val="annotation reference"/>
    <w:basedOn w:val="Policepardfaut"/>
    <w:uiPriority w:val="99"/>
    <w:semiHidden/>
    <w:unhideWhenUsed/>
    <w:rsid w:val="00564745"/>
    <w:rPr>
      <w:sz w:val="16"/>
      <w:szCs w:val="16"/>
    </w:rPr>
  </w:style>
  <w:style w:type="paragraph" w:styleId="Commentaire">
    <w:name w:val="annotation text"/>
    <w:basedOn w:val="Normal"/>
    <w:link w:val="CommentaireCar1"/>
    <w:uiPriority w:val="99"/>
    <w:semiHidden/>
    <w:unhideWhenUsed/>
    <w:rsid w:val="00564745"/>
    <w:rPr>
      <w:sz w:val="20"/>
      <w:szCs w:val="20"/>
    </w:rPr>
  </w:style>
  <w:style w:type="character" w:customStyle="1" w:styleId="CommentaireCar1">
    <w:name w:val="Commentaire Car1"/>
    <w:basedOn w:val="Policepardfaut"/>
    <w:link w:val="Commentaire"/>
    <w:uiPriority w:val="99"/>
    <w:semiHidden/>
    <w:rsid w:val="00564745"/>
    <w:rPr>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ind w:firstLine="284"/>
      <w:jc w:val="both"/>
    </w:pPr>
    <w:rPr>
      <w:sz w:val="24"/>
      <w:szCs w:val="24"/>
      <w:lang w:eastAsia="zh-CN"/>
    </w:rPr>
  </w:style>
  <w:style w:type="paragraph" w:styleId="Titre1">
    <w:name w:val="heading 1"/>
    <w:basedOn w:val="Normal"/>
    <w:next w:val="Normal"/>
    <w:qFormat/>
    <w:pPr>
      <w:keepNext/>
      <w:numPr>
        <w:numId w:val="1"/>
      </w:numPr>
      <w:spacing w:before="120" w:after="120"/>
      <w:jc w:val="left"/>
      <w:outlineLvl w:val="0"/>
    </w:pPr>
    <w:rPr>
      <w:sz w:val="36"/>
      <w:szCs w:val="32"/>
    </w:rPr>
  </w:style>
  <w:style w:type="paragraph" w:styleId="Titre2">
    <w:name w:val="heading 2"/>
    <w:basedOn w:val="Normal"/>
    <w:next w:val="Normal"/>
    <w:qFormat/>
    <w:pPr>
      <w:keepNext/>
      <w:numPr>
        <w:ilvl w:val="1"/>
        <w:numId w:val="1"/>
      </w:numPr>
      <w:spacing w:before="120" w:after="120"/>
      <w:ind w:left="170" w:right="170" w:firstLine="284"/>
      <w:jc w:val="left"/>
      <w:outlineLvl w:val="1"/>
    </w:pPr>
    <w:rPr>
      <w:sz w:val="32"/>
      <w:szCs w:val="28"/>
    </w:rPr>
  </w:style>
  <w:style w:type="paragraph" w:styleId="Titre3">
    <w:name w:val="heading 3"/>
    <w:basedOn w:val="Titre2"/>
    <w:next w:val="Normal"/>
    <w:qFormat/>
    <w:pPr>
      <w:numPr>
        <w:ilvl w:val="2"/>
      </w:numPr>
      <w:ind w:left="340" w:right="340" w:firstLine="284"/>
      <w:outlineLvl w:val="2"/>
    </w:pPr>
    <w:rPr>
      <w:szCs w:val="26"/>
    </w:rPr>
  </w:style>
  <w:style w:type="paragraph" w:styleId="Titre4">
    <w:name w:val="heading 4"/>
    <w:basedOn w:val="Titre3"/>
    <w:next w:val="Normal"/>
    <w:qFormat/>
    <w:pPr>
      <w:numPr>
        <w:ilvl w:val="3"/>
      </w:numPr>
      <w:ind w:left="510" w:right="510" w:firstLine="284"/>
      <w:outlineLvl w:val="3"/>
    </w:pPr>
    <w:rPr>
      <w:szCs w:val="28"/>
    </w:rPr>
  </w:style>
  <w:style w:type="paragraph" w:styleId="Titre5">
    <w:name w:val="heading 5"/>
    <w:basedOn w:val="Titre4"/>
    <w:next w:val="Normal"/>
    <w:qFormat/>
    <w:pPr>
      <w:numPr>
        <w:ilvl w:val="4"/>
      </w:numPr>
      <w:ind w:left="680" w:right="680" w:firstLine="284"/>
      <w:outlineLvl w:val="4"/>
    </w:pPr>
    <w:rPr>
      <w:szCs w:val="26"/>
    </w:rPr>
  </w:style>
  <w:style w:type="paragraph" w:styleId="Titre6">
    <w:name w:val="heading 6"/>
    <w:basedOn w:val="Titre5"/>
    <w:next w:val="Normal"/>
    <w:qFormat/>
    <w:pPr>
      <w:numPr>
        <w:ilvl w:val="5"/>
      </w:numPr>
      <w:ind w:left="851" w:right="851" w:firstLine="284"/>
      <w:outlineLvl w:val="5"/>
    </w:pPr>
    <w:rPr>
      <w:bCs/>
      <w:szCs w:val="22"/>
    </w:rPr>
  </w:style>
  <w:style w:type="paragraph" w:styleId="Titre7">
    <w:name w:val="heading 7"/>
    <w:basedOn w:val="Normal"/>
    <w:next w:val="Normal"/>
    <w:qFormat/>
    <w:pPr>
      <w:numPr>
        <w:ilvl w:val="6"/>
        <w:numId w:val="1"/>
      </w:numPr>
      <w:spacing w:before="120" w:after="120"/>
      <w:ind w:left="1021" w:right="1021" w:firstLine="284"/>
      <w:outlineLvl w:val="6"/>
    </w:pPr>
    <w:rPr>
      <w:sz w:val="32"/>
    </w:rPr>
  </w:style>
  <w:style w:type="paragraph" w:styleId="Titre8">
    <w:name w:val="heading 8"/>
    <w:basedOn w:val="Titre7"/>
    <w:next w:val="Normal"/>
    <w:qFormat/>
    <w:pPr>
      <w:numPr>
        <w:ilvl w:val="7"/>
      </w:numPr>
      <w:ind w:left="1191" w:right="1191" w:firstLine="284"/>
      <w:outlineLvl w:val="7"/>
    </w:pPr>
    <w:rPr>
      <w:iCs/>
    </w:rPr>
  </w:style>
  <w:style w:type="paragraph" w:styleId="Titre9">
    <w:name w:val="heading 9"/>
    <w:basedOn w:val="Titre8"/>
    <w:next w:val="Normal"/>
    <w:qFormat/>
    <w:pPr>
      <w:numPr>
        <w:ilvl w:val="8"/>
      </w:numPr>
      <w:spacing w:before="240" w:after="60"/>
      <w:ind w:left="1361" w:right="1361" w:firstLine="284"/>
      <w:outlineLvl w:val="8"/>
    </w:pPr>
    <w:rPr>
      <w:rFonts w:cs="Arial"/>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hAnsi="Calibri" w:cs="Times New Roman"/>
    </w:rPr>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Policepardfaut2">
    <w:name w:val="Police par défaut2"/>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style>
  <w:style w:type="character" w:customStyle="1" w:styleId="WW8Num10z0">
    <w:name w:val="WW8Num10z0"/>
    <w:rPr>
      <w:rFonts w:ascii="Symbol" w:hAnsi="Symbol" w:cs="Symbol"/>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Calibri" w:eastAsia="Calibri" w:hAnsi="Calibri"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rPr>
      <w:rFonts w:ascii="Courier New" w:hAnsi="Courier New" w:cs="Courier New"/>
      <w:sz w:val="20"/>
    </w:rPr>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rPr>
  </w:style>
  <w:style w:type="character" w:customStyle="1" w:styleId="WW8Num19z1">
    <w:name w:val="WW8Num19z1"/>
    <w:rPr>
      <w:rFonts w:ascii="Courier New" w:hAnsi="Courier New" w:cs="Symbol"/>
    </w:rPr>
  </w:style>
  <w:style w:type="character" w:customStyle="1" w:styleId="WW8Num19z2">
    <w:name w:val="WW8Num19z2"/>
    <w:rPr>
      <w:rFonts w:ascii="Wingdings" w:hAnsi="Wingdings" w:cs="Wingdings"/>
    </w:rPr>
  </w:style>
  <w:style w:type="character" w:customStyle="1" w:styleId="WW8Num20z0">
    <w:name w:val="WW8Num20z0"/>
    <w:rPr>
      <w:rFonts w:ascii="Symbol" w:hAnsi="Symbol" w:cs="Symbol"/>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Policepardfaut1">
    <w:name w:val="Police par défaut1"/>
  </w:style>
  <w:style w:type="character" w:customStyle="1" w:styleId="Affiliation">
    <w:name w:val="Affiliation"/>
  </w:style>
  <w:style w:type="character" w:customStyle="1" w:styleId="Fonction">
    <w:name w:val="Fonction"/>
  </w:style>
  <w:style w:type="character" w:customStyle="1" w:styleId="Prefixe">
    <w:name w:val="Prefixe"/>
  </w:style>
  <w:style w:type="character" w:customStyle="1" w:styleId="Courriel">
    <w:name w:val="Courriel"/>
  </w:style>
  <w:style w:type="character" w:customStyle="1" w:styleId="Site">
    <w:name w:val="Site"/>
    <w:rPr>
      <w:rFonts w:cs="Times New Roman"/>
    </w:rPr>
  </w:style>
  <w:style w:type="character" w:styleId="Lienhypertexte">
    <w:name w:val="Hyperlink"/>
    <w:rPr>
      <w:color w:val="0000FF"/>
      <w:u w:val="single"/>
    </w:rPr>
  </w:style>
  <w:style w:type="character" w:customStyle="1" w:styleId="Caractresdenotedebasdepage">
    <w:name w:val="Caractères de note de bas de page"/>
    <w:rPr>
      <w:vertAlign w:val="superscript"/>
    </w:rPr>
  </w:style>
  <w:style w:type="character" w:customStyle="1" w:styleId="Caractresdenotedefin">
    <w:name w:val="Caractères de note de fin"/>
    <w:rPr>
      <w:rFonts w:cs="Times New Roman"/>
      <w:vertAlign w:val="superscript"/>
    </w:rPr>
  </w:style>
  <w:style w:type="character" w:customStyle="1" w:styleId="NotedebasdepageCar">
    <w:name w:val="Note de bas de page Car"/>
    <w:rPr>
      <w:lang w:val="fr-FR"/>
    </w:rPr>
  </w:style>
  <w:style w:type="character" w:customStyle="1" w:styleId="Titre2Car1">
    <w:name w:val="Titre 2 Car1"/>
    <w:rPr>
      <w:sz w:val="32"/>
      <w:szCs w:val="28"/>
    </w:rPr>
  </w:style>
  <w:style w:type="character" w:customStyle="1" w:styleId="Titre7Car">
    <w:name w:val="Titre 7 Car"/>
    <w:rPr>
      <w:sz w:val="32"/>
      <w:szCs w:val="24"/>
      <w:lang w:val="fr-FR"/>
    </w:rPr>
  </w:style>
  <w:style w:type="character" w:customStyle="1" w:styleId="Section6Car">
    <w:name w:val="Section 6 Car"/>
  </w:style>
  <w:style w:type="character" w:customStyle="1" w:styleId="CitationCar">
    <w:name w:val="Citation Car"/>
    <w:rPr>
      <w:iCs/>
      <w:szCs w:val="24"/>
      <w:lang w:val="fr-FR"/>
    </w:rPr>
  </w:style>
  <w:style w:type="character" w:customStyle="1" w:styleId="hl">
    <w:name w:val="hl"/>
    <w:rPr>
      <w:rFonts w:ascii="Times New Roman" w:hAnsi="Times New Roman" w:cs="Times New Roman"/>
    </w:rPr>
  </w:style>
  <w:style w:type="character" w:customStyle="1" w:styleId="eudoraheader">
    <w:name w:val="eudoraheader"/>
  </w:style>
  <w:style w:type="character" w:styleId="Accentuation">
    <w:name w:val="Emphasis"/>
    <w:uiPriority w:val="20"/>
    <w:qFormat/>
    <w:rPr>
      <w:i/>
      <w:iCs/>
    </w:rPr>
  </w:style>
  <w:style w:type="character" w:styleId="Numrodepage">
    <w:name w:val="page number"/>
  </w:style>
  <w:style w:type="character" w:customStyle="1" w:styleId="Absatz-Standardschriftart">
    <w:name w:val="Absatz-Standardschriftart"/>
  </w:style>
  <w:style w:type="character" w:customStyle="1" w:styleId="FootnoteCharacters">
    <w:name w:val="Footnote Characters"/>
  </w:style>
  <w:style w:type="character" w:customStyle="1" w:styleId="AuteurCar">
    <w:name w:val="Auteur Car"/>
    <w:rPr>
      <w:rFonts w:ascii="Courier New" w:hAnsi="Courier New" w:cs="Courier New"/>
      <w:color w:val="000080"/>
      <w:szCs w:val="24"/>
      <w:lang w:val="fr-FR"/>
    </w:rPr>
  </w:style>
  <w:style w:type="character" w:customStyle="1" w:styleId="TitreCar">
    <w:name w:val="Titre Car"/>
    <w:rPr>
      <w:rFonts w:ascii="Courier New" w:hAnsi="Courier New" w:cs="Arial"/>
      <w:color w:val="000080"/>
      <w:kern w:val="1"/>
      <w:sz w:val="24"/>
      <w:szCs w:val="24"/>
      <w:lang w:val="fr-FR"/>
    </w:rPr>
  </w:style>
  <w:style w:type="character" w:customStyle="1" w:styleId="MotsClesCar">
    <w:name w:val="Mots Cles Car"/>
  </w:style>
  <w:style w:type="character" w:customStyle="1" w:styleId="keywordsCar">
    <w:name w:val="keywords Car"/>
  </w:style>
  <w:style w:type="character" w:customStyle="1" w:styleId="TitreIllustrationCar">
    <w:name w:val="Titre Illustration Car"/>
    <w:rPr>
      <w:b/>
      <w:sz w:val="24"/>
      <w:szCs w:val="24"/>
      <w:u w:val="single"/>
      <w:lang w:val="fr-FR" w:bidi="ar-SA"/>
    </w:rPr>
  </w:style>
  <w:style w:type="character" w:customStyle="1" w:styleId="Marquedecommentaire1">
    <w:name w:val="Marque de commentaire1"/>
    <w:rPr>
      <w:sz w:val="16"/>
      <w:szCs w:val="16"/>
    </w:rPr>
  </w:style>
  <w:style w:type="character" w:customStyle="1" w:styleId="Titre2Car">
    <w:name w:val="Titre 2 Car"/>
    <w:rPr>
      <w:sz w:val="32"/>
      <w:szCs w:val="28"/>
      <w:lang w:val="fr-FR"/>
    </w:rPr>
  </w:style>
  <w:style w:type="character" w:styleId="Lienhypertextesuivivisit">
    <w:name w:val="FollowedHyperlink"/>
    <w:rPr>
      <w:color w:val="800080"/>
      <w:u w:val="single"/>
    </w:rPr>
  </w:style>
  <w:style w:type="character" w:customStyle="1" w:styleId="nomfamille">
    <w:name w:val="nomfamille"/>
  </w:style>
  <w:style w:type="character" w:customStyle="1" w:styleId="DescriptionAuteurCar">
    <w:name w:val="Description Auteur Car"/>
  </w:style>
  <w:style w:type="character" w:customStyle="1" w:styleId="DatepublioeuvreCar">
    <w:name w:val="Date publi oeuvre Car"/>
  </w:style>
  <w:style w:type="character" w:customStyle="1" w:styleId="TitreoeuvreCar">
    <w:name w:val="Titre oeuvre Car"/>
    <w:rPr>
      <w:rFonts w:ascii="Courier New" w:hAnsi="Courier New" w:cs="Courier New"/>
      <w:color w:val="800080"/>
      <w:szCs w:val="26"/>
      <w:lang w:val="fr-FR"/>
    </w:rPr>
  </w:style>
  <w:style w:type="character" w:customStyle="1" w:styleId="Caractredenotedebasdepage">
    <w:name w:val="Caractère de note de bas de page"/>
  </w:style>
  <w:style w:type="character" w:customStyle="1" w:styleId="Titre1Car">
    <w:name w:val="Titre 1 Car"/>
    <w:rPr>
      <w:sz w:val="36"/>
      <w:szCs w:val="32"/>
      <w:lang w:val="fr-FR"/>
    </w:rPr>
  </w:style>
  <w:style w:type="character" w:customStyle="1" w:styleId="Titre3Car">
    <w:name w:val="Titre 3 Car"/>
    <w:rPr>
      <w:sz w:val="32"/>
      <w:szCs w:val="26"/>
      <w:lang w:val="fr-FR"/>
    </w:rPr>
  </w:style>
  <w:style w:type="character" w:customStyle="1" w:styleId="Titre4Car">
    <w:name w:val="Titre 4 Car"/>
    <w:rPr>
      <w:sz w:val="32"/>
      <w:szCs w:val="28"/>
      <w:lang w:val="fr-FR"/>
    </w:rPr>
  </w:style>
  <w:style w:type="character" w:customStyle="1" w:styleId="Titre5Car">
    <w:name w:val="Titre 5 Car"/>
    <w:rPr>
      <w:sz w:val="32"/>
      <w:szCs w:val="26"/>
      <w:lang w:val="fr-FR"/>
    </w:rPr>
  </w:style>
  <w:style w:type="character" w:customStyle="1" w:styleId="Titre6Car">
    <w:name w:val="Titre 6 Car"/>
    <w:rPr>
      <w:bCs/>
      <w:sz w:val="32"/>
      <w:szCs w:val="22"/>
      <w:lang w:val="fr-FR"/>
    </w:rPr>
  </w:style>
  <w:style w:type="character" w:customStyle="1" w:styleId="Titre8Car">
    <w:name w:val="Titre 8 Car"/>
    <w:rPr>
      <w:iCs/>
      <w:sz w:val="32"/>
      <w:szCs w:val="24"/>
      <w:lang w:val="fr-FR"/>
    </w:rPr>
  </w:style>
  <w:style w:type="character" w:customStyle="1" w:styleId="Titre9Car">
    <w:name w:val="Titre 9 Car"/>
    <w:rPr>
      <w:rFonts w:cs="Arial"/>
      <w:iCs/>
      <w:sz w:val="28"/>
      <w:szCs w:val="22"/>
      <w:lang w:val="fr-FR"/>
    </w:rPr>
  </w:style>
  <w:style w:type="character" w:customStyle="1" w:styleId="Sous-titreCar">
    <w:name w:val="Sous-titre Car"/>
    <w:rPr>
      <w:rFonts w:ascii="Courier New" w:hAnsi="Courier New" w:cs="Arial"/>
      <w:color w:val="000080"/>
      <w:kern w:val="1"/>
      <w:szCs w:val="24"/>
      <w:lang w:val="fr-FR"/>
    </w:rPr>
  </w:style>
  <w:style w:type="character" w:styleId="lev">
    <w:name w:val="Strong"/>
    <w:qFormat/>
    <w:rPr>
      <w:b/>
      <w:bCs/>
    </w:rPr>
  </w:style>
  <w:style w:type="character" w:customStyle="1" w:styleId="PieddepageCar">
    <w:name w:val="Pied de page Car"/>
    <w:rPr>
      <w:sz w:val="24"/>
      <w:szCs w:val="24"/>
    </w:rPr>
  </w:style>
  <w:style w:type="character" w:customStyle="1" w:styleId="TextedebullesCar">
    <w:name w:val="Texte de bulles Car"/>
    <w:rPr>
      <w:rFonts w:ascii="Tahoma" w:hAnsi="Tahoma" w:cs="Tahoma"/>
      <w:sz w:val="16"/>
      <w:szCs w:val="16"/>
    </w:rPr>
  </w:style>
  <w:style w:type="character" w:customStyle="1" w:styleId="Appelnotedebasdep1">
    <w:name w:val="Appel note de bas de p.1"/>
    <w:rPr>
      <w:vertAlign w:val="superscript"/>
    </w:rPr>
  </w:style>
  <w:style w:type="character" w:customStyle="1" w:styleId="Appeldenotedefin1">
    <w:name w:val="Appel de note de fin1"/>
    <w:rPr>
      <w:vertAlign w:val="superscript"/>
    </w:rPr>
  </w:style>
  <w:style w:type="character" w:customStyle="1" w:styleId="Puces">
    <w:name w:val="Puces"/>
    <w:rPr>
      <w:rFonts w:ascii="OpenSymbol" w:eastAsia="OpenSymbol" w:hAnsi="OpenSymbol" w:cs="OpenSymbol"/>
    </w:rPr>
  </w:style>
  <w:style w:type="character" w:customStyle="1" w:styleId="Marquedecommentaire2">
    <w:name w:val="Marque de commentaire2"/>
    <w:rPr>
      <w:sz w:val="16"/>
      <w:szCs w:val="16"/>
    </w:rPr>
  </w:style>
  <w:style w:type="character" w:customStyle="1" w:styleId="CommentaireCar">
    <w:name w:val="Commentaire Car"/>
    <w:rPr>
      <w:lang w:eastAsia="zh-CN"/>
    </w:rPr>
  </w:style>
  <w:style w:type="character" w:customStyle="1" w:styleId="ObjetducommentaireCar">
    <w:name w:val="Objet du commentaire Car"/>
    <w:rPr>
      <w:b/>
      <w:bCs/>
      <w:lang w:eastAsia="zh-CN"/>
    </w:rPr>
  </w:style>
  <w:style w:type="character" w:styleId="Appelnotedebasdep">
    <w:name w:val="footnote reference"/>
    <w:rPr>
      <w:vertAlign w:val="superscript"/>
    </w:rPr>
  </w:style>
  <w:style w:type="character" w:customStyle="1" w:styleId="EndnoteCharacters">
    <w:name w:val="Endnote Characters"/>
    <w:rPr>
      <w:vertAlign w:val="superscript"/>
    </w:rPr>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styleId="Appeldenotedefin">
    <w:name w:val="endnote reference"/>
    <w:rPr>
      <w:vertAlign w:val="superscript"/>
    </w:rPr>
  </w:style>
  <w:style w:type="paragraph" w:customStyle="1" w:styleId="Titre20">
    <w:name w:val="Titre2"/>
    <w:basedOn w:val="Normal"/>
    <w:next w:val="Corpsdetexte"/>
    <w:pPr>
      <w:keepNext/>
      <w:spacing w:before="240" w:after="120"/>
    </w:pPr>
    <w:rPr>
      <w:rFonts w:ascii="Liberation Sans" w:eastAsia="WenQuanYi Zen Hei" w:hAnsi="Liberation Sans" w:cs="Lohit Devanagari"/>
      <w:sz w:val="28"/>
      <w:szCs w:val="28"/>
    </w:rPr>
  </w:style>
  <w:style w:type="paragraph" w:styleId="Corpsdetexte">
    <w:name w:val="Body Text"/>
    <w:basedOn w:val="Normal"/>
    <w:rPr>
      <w:rFonts w:ascii="Garamond" w:hAnsi="Garamond" w:cs="Garamond"/>
    </w:rPr>
  </w:style>
  <w:style w:type="paragraph" w:styleId="Liste">
    <w:name w:val="List"/>
    <w:basedOn w:val="Corpsdetexte"/>
    <w:rPr>
      <w:rFonts w:cs="Lohit Devanagari"/>
    </w:rPr>
  </w:style>
  <w:style w:type="paragraph" w:styleId="Lgende">
    <w:name w:val="caption"/>
    <w:basedOn w:val="Normal"/>
    <w:next w:val="Normal"/>
    <w:qFormat/>
    <w:pPr>
      <w:spacing w:before="120" w:after="120"/>
      <w:jc w:val="center"/>
    </w:pPr>
    <w:rPr>
      <w:b/>
      <w:bCs/>
      <w:sz w:val="22"/>
      <w:szCs w:val="22"/>
    </w:rPr>
  </w:style>
  <w:style w:type="paragraph" w:customStyle="1" w:styleId="Index">
    <w:name w:val="Index"/>
    <w:basedOn w:val="Normal"/>
    <w:pPr>
      <w:suppressLineNumbers/>
    </w:pPr>
    <w:rPr>
      <w:rFonts w:cs="Lohit Devanagari"/>
    </w:rPr>
  </w:style>
  <w:style w:type="paragraph" w:customStyle="1" w:styleId="Heading">
    <w:name w:val="Heading"/>
    <w:basedOn w:val="Normal"/>
    <w:next w:val="Corpsdetexte"/>
    <w:pPr>
      <w:keepNext/>
      <w:spacing w:before="240" w:after="120"/>
    </w:pPr>
    <w:rPr>
      <w:rFonts w:ascii="Liberation Sans" w:eastAsia="WenQuanYi Zen Hei" w:hAnsi="Liberation Sans" w:cs="Lohit Devanagari"/>
      <w:sz w:val="28"/>
      <w:szCs w:val="28"/>
    </w:rPr>
  </w:style>
  <w:style w:type="paragraph" w:customStyle="1" w:styleId="Lgende1">
    <w:name w:val="Légende1"/>
    <w:basedOn w:val="Normal"/>
    <w:pPr>
      <w:suppressLineNumbers/>
      <w:spacing w:before="120" w:after="120"/>
    </w:pPr>
    <w:rPr>
      <w:rFonts w:cs="Lohit Devanagari"/>
      <w:i/>
      <w:iCs/>
    </w:rPr>
  </w:style>
  <w:style w:type="paragraph" w:customStyle="1" w:styleId="Titre10">
    <w:name w:val="Titre1"/>
    <w:next w:val="Sous-titre"/>
    <w:pPr>
      <w:suppressAutoHyphens/>
      <w:spacing w:before="120" w:after="120"/>
      <w:ind w:left="567" w:right="567"/>
      <w:jc w:val="both"/>
    </w:pPr>
    <w:rPr>
      <w:rFonts w:ascii="Courier New" w:hAnsi="Courier New" w:cs="Arial"/>
      <w:color w:val="000080"/>
      <w:kern w:val="1"/>
      <w:sz w:val="24"/>
      <w:szCs w:val="24"/>
      <w:lang w:eastAsia="zh-CN"/>
    </w:rPr>
  </w:style>
  <w:style w:type="paragraph" w:customStyle="1" w:styleId="Auteur">
    <w:name w:val="Auteur"/>
    <w:basedOn w:val="Normal"/>
    <w:next w:val="Normal"/>
    <w:pPr>
      <w:spacing w:before="120" w:after="120"/>
      <w:ind w:left="567" w:right="567" w:firstLine="0"/>
    </w:pPr>
    <w:rPr>
      <w:rFonts w:ascii="Courier New" w:hAnsi="Courier New" w:cs="Courier New"/>
      <w:color w:val="000080"/>
      <w:sz w:val="20"/>
    </w:rPr>
  </w:style>
  <w:style w:type="paragraph" w:styleId="Sous-titre">
    <w:name w:val="Subtitle"/>
    <w:basedOn w:val="Titre10"/>
    <w:next w:val="Auteur"/>
    <w:qFormat/>
    <w:rPr>
      <w:sz w:val="20"/>
    </w:rPr>
  </w:style>
  <w:style w:type="paragraph" w:customStyle="1" w:styleId="Resume">
    <w:name w:val="Resume"/>
    <w:basedOn w:val="Auteur"/>
    <w:next w:val="Normal"/>
  </w:style>
  <w:style w:type="paragraph" w:customStyle="1" w:styleId="Abstract">
    <w:name w:val="Abstract"/>
    <w:basedOn w:val="Resume"/>
    <w:next w:val="Normal"/>
  </w:style>
  <w:style w:type="paragraph" w:customStyle="1" w:styleId="Extracto">
    <w:name w:val="Extracto"/>
    <w:basedOn w:val="Resume"/>
    <w:next w:val="Riassunto"/>
  </w:style>
  <w:style w:type="paragraph" w:customStyle="1" w:styleId="Riassunto">
    <w:name w:val="Riassunto"/>
    <w:basedOn w:val="Resume"/>
    <w:next w:val="Normal"/>
  </w:style>
  <w:style w:type="paragraph" w:customStyle="1" w:styleId="Zusammenfassung">
    <w:name w:val="Zusammenfassung"/>
    <w:basedOn w:val="Resume"/>
    <w:next w:val="Normal"/>
  </w:style>
  <w:style w:type="paragraph" w:customStyle="1" w:styleId="Annexe">
    <w:name w:val="Annexe"/>
    <w:basedOn w:val="Normal"/>
  </w:style>
  <w:style w:type="paragraph" w:customStyle="1" w:styleId="MotsCles">
    <w:name w:val="Mots Cles"/>
    <w:basedOn w:val="Titre10"/>
    <w:rPr>
      <w:sz w:val="20"/>
    </w:rPr>
  </w:style>
  <w:style w:type="paragraph" w:customStyle="1" w:styleId="NoticeBiblio">
    <w:name w:val="Notice Biblio"/>
    <w:basedOn w:val="MotsCles"/>
  </w:style>
  <w:style w:type="paragraph" w:styleId="Bibliographie">
    <w:name w:val="Bibliography"/>
    <w:basedOn w:val="Normal"/>
  </w:style>
  <w:style w:type="paragraph" w:styleId="Notedebasdepage">
    <w:name w:val="footnote text"/>
    <w:basedOn w:val="Normal"/>
    <w:rPr>
      <w:sz w:val="20"/>
      <w:szCs w:val="20"/>
    </w:rPr>
  </w:style>
  <w:style w:type="paragraph" w:styleId="Citation">
    <w:name w:val="Quote"/>
    <w:basedOn w:val="Normal"/>
    <w:next w:val="Normal"/>
    <w:qFormat/>
    <w:pPr>
      <w:ind w:left="1134" w:right="1134"/>
    </w:pPr>
    <w:rPr>
      <w:iCs/>
      <w:sz w:val="20"/>
    </w:rPr>
  </w:style>
  <w:style w:type="paragraph" w:customStyle="1" w:styleId="Periode">
    <w:name w:val="Periode"/>
    <w:basedOn w:val="MotsCles"/>
  </w:style>
  <w:style w:type="paragraph" w:customStyle="1" w:styleId="Puces0">
    <w:name w:val="Puces"/>
    <w:basedOn w:val="Citation"/>
    <w:pPr>
      <w:ind w:left="0" w:firstLine="0"/>
    </w:pPr>
    <w:rPr>
      <w:iCs w:val="0"/>
    </w:rPr>
  </w:style>
  <w:style w:type="paragraph" w:customStyle="1" w:styleId="Pagination">
    <w:name w:val="Pagination"/>
    <w:basedOn w:val="Titre10"/>
    <w:rPr>
      <w:sz w:val="20"/>
    </w:rPr>
  </w:style>
  <w:style w:type="paragraph" w:customStyle="1" w:styleId="Geographie">
    <w:name w:val="Geographie"/>
    <w:basedOn w:val="Periode"/>
  </w:style>
  <w:style w:type="paragraph" w:customStyle="1" w:styleId="TitreIllustration">
    <w:name w:val="Titre Illustration"/>
    <w:basedOn w:val="Normal"/>
    <w:next w:val="Normal"/>
    <w:pPr>
      <w:ind w:left="567" w:right="567" w:firstLine="0"/>
      <w:jc w:val="left"/>
    </w:pPr>
    <w:rPr>
      <w:rFonts w:ascii="Arial" w:hAnsi="Arial" w:cs="Arial"/>
      <w:b/>
      <w:color w:val="777777"/>
      <w:sz w:val="22"/>
    </w:rPr>
  </w:style>
  <w:style w:type="paragraph" w:customStyle="1" w:styleId="LegendeIllustration">
    <w:name w:val="Legende Illustration"/>
    <w:basedOn w:val="TitreIllustration"/>
    <w:next w:val="Normal"/>
    <w:rPr>
      <w:b w:val="0"/>
    </w:rPr>
  </w:style>
  <w:style w:type="paragraph" w:customStyle="1" w:styleId="Epigraphe">
    <w:name w:val="Epigraphe"/>
    <w:basedOn w:val="Normal"/>
    <w:pPr>
      <w:jc w:val="right"/>
    </w:pPr>
  </w:style>
  <w:style w:type="paragraph" w:customStyle="1" w:styleId="Langue">
    <w:name w:val="Langue"/>
    <w:basedOn w:val="MotsCles"/>
  </w:style>
  <w:style w:type="paragraph" w:customStyle="1" w:styleId="NDLR">
    <w:name w:val="NDLR"/>
    <w:basedOn w:val="Normal"/>
    <w:pPr>
      <w:spacing w:before="40" w:after="40"/>
      <w:ind w:left="567" w:right="567"/>
    </w:pPr>
  </w:style>
  <w:style w:type="paragraph" w:customStyle="1" w:styleId="Historique">
    <w:name w:val="Historique"/>
    <w:basedOn w:val="NDLR"/>
  </w:style>
  <w:style w:type="paragraph" w:customStyle="1" w:styleId="Erratum">
    <w:name w:val="Erratum"/>
    <w:basedOn w:val="NDLR"/>
  </w:style>
  <w:style w:type="paragraph" w:customStyle="1" w:styleId="Section1">
    <w:name w:val="Section 1"/>
    <w:basedOn w:val="Titre2"/>
    <w:next w:val="Normal"/>
    <w:pPr>
      <w:numPr>
        <w:ilvl w:val="0"/>
        <w:numId w:val="0"/>
      </w:numPr>
      <w:ind w:left="170" w:firstLine="284"/>
    </w:pPr>
  </w:style>
  <w:style w:type="paragraph" w:customStyle="1" w:styleId="Section2">
    <w:name w:val="Section 2"/>
    <w:basedOn w:val="Titre3"/>
    <w:next w:val="Normal"/>
    <w:pPr>
      <w:numPr>
        <w:ilvl w:val="0"/>
        <w:numId w:val="0"/>
      </w:numPr>
      <w:ind w:left="340" w:firstLine="284"/>
    </w:pPr>
  </w:style>
  <w:style w:type="paragraph" w:customStyle="1" w:styleId="Section3">
    <w:name w:val="Section 3"/>
    <w:basedOn w:val="Titre4"/>
    <w:next w:val="Normal"/>
    <w:pPr>
      <w:numPr>
        <w:ilvl w:val="0"/>
        <w:numId w:val="0"/>
      </w:numPr>
      <w:ind w:left="510" w:firstLine="284"/>
    </w:pPr>
  </w:style>
  <w:style w:type="paragraph" w:customStyle="1" w:styleId="Section4">
    <w:name w:val="Section 4"/>
    <w:basedOn w:val="Titre5"/>
    <w:next w:val="Normal"/>
    <w:pPr>
      <w:numPr>
        <w:ilvl w:val="0"/>
        <w:numId w:val="0"/>
      </w:numPr>
      <w:ind w:left="680" w:firstLine="284"/>
    </w:pPr>
  </w:style>
  <w:style w:type="paragraph" w:customStyle="1" w:styleId="Section5">
    <w:name w:val="Section 5"/>
    <w:basedOn w:val="Titre6"/>
    <w:next w:val="Normal"/>
    <w:pPr>
      <w:numPr>
        <w:ilvl w:val="0"/>
        <w:numId w:val="0"/>
      </w:numPr>
      <w:ind w:left="851" w:firstLine="284"/>
    </w:pPr>
  </w:style>
  <w:style w:type="paragraph" w:customStyle="1" w:styleId="Section6">
    <w:name w:val="Section 6"/>
    <w:basedOn w:val="Titre7"/>
    <w:next w:val="Normal"/>
    <w:pPr>
      <w:numPr>
        <w:ilvl w:val="0"/>
        <w:numId w:val="0"/>
      </w:numPr>
      <w:ind w:left="1021" w:firstLine="284"/>
    </w:pPr>
  </w:style>
  <w:style w:type="paragraph" w:customStyle="1" w:styleId="Separateur">
    <w:name w:val="Separateur"/>
    <w:basedOn w:val="Normal"/>
    <w:next w:val="Normal"/>
    <w:pPr>
      <w:jc w:val="center"/>
    </w:pPr>
  </w:style>
  <w:style w:type="paragraph" w:customStyle="1" w:styleId="TitleObjetdelarecension">
    <w:name w:val="Title (Objet de la recension)"/>
    <w:next w:val="AuteurObjetdelarecension"/>
    <w:pPr>
      <w:suppressAutoHyphens/>
      <w:ind w:left="567" w:right="567"/>
    </w:pPr>
    <w:rPr>
      <w:rFonts w:ascii="Courier New" w:hAnsi="Courier New" w:cs="Courier New"/>
      <w:color w:val="800080"/>
      <w:szCs w:val="26"/>
      <w:lang w:eastAsia="zh-CN"/>
    </w:rPr>
  </w:style>
  <w:style w:type="paragraph" w:customStyle="1" w:styleId="AuteurObjetdelarecension">
    <w:name w:val="Auteur (Objet de la recension)"/>
    <w:basedOn w:val="TitleObjetdelarecension"/>
    <w:next w:val="DescriptionAuteurObjetdelarecension"/>
  </w:style>
  <w:style w:type="paragraph" w:customStyle="1" w:styleId="DescriptionAuteurObjetdelarecension">
    <w:name w:val="Description Auteur (Objet de la recension)"/>
    <w:basedOn w:val="TitleObjetdelarecension"/>
    <w:next w:val="Normal"/>
  </w:style>
  <w:style w:type="paragraph" w:customStyle="1" w:styleId="ResumeObjetdelarecension">
    <w:name w:val="Resume (Objet de la recension)"/>
    <w:basedOn w:val="TitleObjetdelarecension"/>
    <w:next w:val="Normal"/>
  </w:style>
  <w:style w:type="paragraph" w:customStyle="1" w:styleId="LangueObjetdelarecension">
    <w:name w:val="Langue (Objet de la recension)"/>
    <w:basedOn w:val="TitleObjetdelarecension"/>
    <w:next w:val="Normal"/>
  </w:style>
  <w:style w:type="paragraph" w:customStyle="1" w:styleId="DatepubliObjetdelarecension">
    <w:name w:val="Datepubli  (Objet de la recension)"/>
    <w:basedOn w:val="TitleObjetdelarecension"/>
    <w:next w:val="DatepublipapierObjetdelarecension"/>
  </w:style>
  <w:style w:type="paragraph" w:customStyle="1" w:styleId="DatepublipapierObjetdelarecension">
    <w:name w:val="Datepublipapier  (Objet de la recension)"/>
    <w:basedOn w:val="TitleObjetdelarecension"/>
    <w:next w:val="PaginationObjetdelarecension"/>
  </w:style>
  <w:style w:type="paragraph" w:customStyle="1" w:styleId="PaginationObjetdelarecension">
    <w:name w:val="Pagination (Objet de la recension)"/>
    <w:basedOn w:val="TitleObjetdelarecension"/>
    <w:next w:val="Normal"/>
  </w:style>
  <w:style w:type="paragraph" w:customStyle="1" w:styleId="NoticeBiblioObjetdelarecension">
    <w:name w:val="Notice Biblio (Objet de la recension)"/>
    <w:basedOn w:val="TitleObjetdelarecension"/>
    <w:next w:val="TitleObjetdelarecension"/>
    <w:pPr>
      <w:pBdr>
        <w:top w:val="single" w:sz="4" w:space="1" w:color="000000"/>
        <w:left w:val="none" w:sz="0" w:space="0" w:color="000000"/>
        <w:bottom w:val="none" w:sz="0" w:space="0" w:color="000000"/>
        <w:right w:val="none" w:sz="0" w:space="0" w:color="000000"/>
      </w:pBdr>
    </w:pPr>
  </w:style>
  <w:style w:type="paragraph" w:customStyle="1" w:styleId="Surtitre">
    <w:name w:val="Surtitre"/>
    <w:basedOn w:val="Sous-titre"/>
    <w:next w:val="Titre10"/>
  </w:style>
  <w:style w:type="paragraph" w:customStyle="1" w:styleId="DescriptionAuteur">
    <w:name w:val="Description Auteur"/>
    <w:basedOn w:val="Auteur"/>
  </w:style>
  <w:style w:type="paragraph" w:customStyle="1" w:styleId="DroitsAuteur">
    <w:name w:val="Droits Auteur"/>
    <w:basedOn w:val="MotsCles"/>
  </w:style>
  <w:style w:type="paragraph" w:customStyle="1" w:styleId="Datepubli">
    <w:name w:val="Datepubli"/>
    <w:basedOn w:val="MotsCles"/>
    <w:next w:val="Normal"/>
  </w:style>
  <w:style w:type="paragraph" w:customStyle="1" w:styleId="Datepublipapier">
    <w:name w:val="Datepublipapier"/>
    <w:basedOn w:val="MotsCles"/>
    <w:next w:val="Datepubli"/>
  </w:style>
  <w:style w:type="paragraph" w:styleId="Notedefin">
    <w:name w:val="endnote text"/>
    <w:basedOn w:val="Normal"/>
    <w:rPr>
      <w:sz w:val="20"/>
      <w:szCs w:val="20"/>
    </w:rPr>
  </w:style>
  <w:style w:type="paragraph" w:customStyle="1" w:styleId="keywords">
    <w:name w:val="keywords"/>
    <w:basedOn w:val="MotsCles"/>
  </w:style>
  <w:style w:type="paragraph" w:customStyle="1" w:styleId="Themes">
    <w:name w:val="Themes"/>
    <w:basedOn w:val="MotsCles"/>
  </w:style>
  <w:style w:type="paragraph" w:customStyle="1" w:styleId="sect1">
    <w:name w:val="sect1"/>
    <w:basedOn w:val="Normal"/>
    <w:pPr>
      <w:spacing w:before="240" w:after="240"/>
      <w:ind w:left="480" w:right="240" w:firstLine="245"/>
    </w:pPr>
    <w:rPr>
      <w:rFonts w:ascii="Arial Unicode MS" w:eastAsia="Arial Unicode MS" w:hAnsi="Arial Unicode MS" w:cs="Arial Unicode MS"/>
    </w:rPr>
  </w:style>
  <w:style w:type="paragraph" w:customStyle="1" w:styleId="Style1">
    <w:name w:val="Style1"/>
    <w:pPr>
      <w:tabs>
        <w:tab w:val="left" w:pos="1980"/>
      </w:tabs>
      <w:suppressAutoHyphens/>
    </w:pPr>
    <w:rPr>
      <w:rFonts w:ascii="Garamond" w:hAnsi="Garamond" w:cs="Garamond"/>
      <w:b/>
      <w:bCs/>
      <w:i/>
      <w:iCs/>
      <w:sz w:val="24"/>
      <w:szCs w:val="24"/>
      <w:lang w:eastAsia="zh-CN"/>
    </w:rPr>
  </w:style>
  <w:style w:type="paragraph" w:styleId="En-tte">
    <w:name w:val="header"/>
    <w:basedOn w:val="Normal"/>
    <w:pPr>
      <w:tabs>
        <w:tab w:val="center" w:pos="4536"/>
        <w:tab w:val="right" w:pos="9072"/>
      </w:tabs>
      <w:spacing w:before="120" w:after="120"/>
      <w:ind w:firstLine="567"/>
    </w:pPr>
  </w:style>
  <w:style w:type="paragraph" w:customStyle="1" w:styleId="regulcorps">
    <w:name w:val="regul_corps"/>
    <w:pPr>
      <w:widowControl w:val="0"/>
      <w:suppressAutoHyphens/>
      <w:ind w:firstLine="709"/>
      <w:jc w:val="both"/>
    </w:pPr>
    <w:rPr>
      <w:rFonts w:ascii="Garamond" w:hAnsi="Garamond" w:cs="Garamond"/>
      <w:sz w:val="24"/>
      <w:szCs w:val="24"/>
      <w:lang w:eastAsia="zh-CN"/>
    </w:rPr>
  </w:style>
  <w:style w:type="paragraph" w:customStyle="1" w:styleId="Corpsdetexte21">
    <w:name w:val="Corps de texte 21"/>
    <w:basedOn w:val="Normal"/>
    <w:pPr>
      <w:spacing w:after="120" w:line="480" w:lineRule="auto"/>
    </w:pPr>
  </w:style>
  <w:style w:type="paragraph" w:customStyle="1" w:styleId="Corpsdetexte31">
    <w:name w:val="Corps de texte 31"/>
    <w:basedOn w:val="Normal"/>
    <w:pPr>
      <w:spacing w:after="120"/>
    </w:pPr>
    <w:rPr>
      <w:sz w:val="16"/>
      <w:szCs w:val="16"/>
    </w:rPr>
  </w:style>
  <w:style w:type="paragraph" w:styleId="Pieddepage">
    <w:name w:val="footer"/>
    <w:basedOn w:val="Normal"/>
    <w:pPr>
      <w:tabs>
        <w:tab w:val="center" w:pos="4536"/>
        <w:tab w:val="right" w:pos="9072"/>
      </w:tabs>
      <w:jc w:val="left"/>
    </w:pPr>
  </w:style>
  <w:style w:type="paragraph" w:customStyle="1" w:styleId="Titreoeuvre">
    <w:name w:val="Titre oeuvre"/>
    <w:next w:val="Normal"/>
    <w:pPr>
      <w:suppressAutoHyphens/>
      <w:ind w:left="567" w:right="567"/>
    </w:pPr>
    <w:rPr>
      <w:rFonts w:ascii="Courier New" w:hAnsi="Courier New" w:cs="Courier New"/>
      <w:color w:val="800080"/>
      <w:szCs w:val="26"/>
      <w:lang w:eastAsia="zh-CN"/>
    </w:rPr>
  </w:style>
  <w:style w:type="paragraph" w:customStyle="1" w:styleId="Auteuroeuvre">
    <w:name w:val="Auteur oeuvre"/>
    <w:basedOn w:val="Titreoeuvre"/>
    <w:next w:val="Normal"/>
  </w:style>
  <w:style w:type="paragraph" w:customStyle="1" w:styleId="NoticeBibliooeuvre">
    <w:name w:val="Notice Biblio oeuvre"/>
    <w:basedOn w:val="Titreoeuvre"/>
    <w:next w:val="Datepublioeuvre"/>
    <w:pPr>
      <w:pBdr>
        <w:top w:val="single" w:sz="4" w:space="1" w:color="000000"/>
        <w:left w:val="none" w:sz="0" w:space="0" w:color="000000"/>
        <w:bottom w:val="none" w:sz="0" w:space="0" w:color="000000"/>
        <w:right w:val="none" w:sz="0" w:space="0" w:color="000000"/>
      </w:pBdr>
    </w:pPr>
  </w:style>
  <w:style w:type="paragraph" w:customStyle="1" w:styleId="Datepublioeuvre">
    <w:name w:val="Date publi oeuvre"/>
    <w:basedOn w:val="Titreoeuvre"/>
  </w:style>
  <w:style w:type="paragraph" w:customStyle="1" w:styleId="Editeurscientifique">
    <w:name w:val="Editeur scientifique"/>
    <w:basedOn w:val="Auteur"/>
  </w:style>
  <w:style w:type="paragraph" w:customStyle="1" w:styleId="Schlagworter">
    <w:name w:val="Schlagworter"/>
    <w:basedOn w:val="MotsCles"/>
  </w:style>
  <w:style w:type="paragraph" w:customStyle="1" w:styleId="Citationbis">
    <w:name w:val="Citation bis"/>
    <w:basedOn w:val="Normal"/>
    <w:next w:val="Normal"/>
    <w:pPr>
      <w:spacing w:before="120" w:after="120"/>
      <w:ind w:left="1701"/>
    </w:pPr>
    <w:rPr>
      <w:sz w:val="22"/>
    </w:rPr>
  </w:style>
  <w:style w:type="paragraph" w:customStyle="1" w:styleId="Citationter">
    <w:name w:val="Citation ter"/>
    <w:basedOn w:val="Normal"/>
    <w:next w:val="Normal"/>
    <w:pPr>
      <w:spacing w:before="240" w:after="240" w:line="360" w:lineRule="auto"/>
      <w:ind w:left="1928"/>
    </w:pPr>
    <w:rPr>
      <w:sz w:val="22"/>
    </w:rPr>
  </w:style>
  <w:style w:type="paragraph" w:customStyle="1" w:styleId="Titrestraduits">
    <w:name w:val="Titres traduits"/>
    <w:basedOn w:val="Titre10"/>
  </w:style>
  <w:style w:type="paragraph" w:customStyle="1" w:styleId="Traducteur">
    <w:name w:val="Traducteur"/>
    <w:basedOn w:val="Auteur"/>
  </w:style>
  <w:style w:type="paragraph" w:customStyle="1" w:styleId="Question">
    <w:name w:val="Question"/>
    <w:basedOn w:val="Normal"/>
    <w:next w:val="Normal"/>
  </w:style>
  <w:style w:type="paragraph" w:customStyle="1" w:styleId="Reponse">
    <w:name w:val="Reponse"/>
    <w:basedOn w:val="Normal"/>
    <w:next w:val="Question"/>
  </w:style>
  <w:style w:type="paragraph" w:customStyle="1" w:styleId="Dedicace">
    <w:name w:val="Dedicace"/>
    <w:basedOn w:val="Normal"/>
  </w:style>
  <w:style w:type="paragraph" w:customStyle="1" w:styleId="Remerciements">
    <w:name w:val="Remerciements"/>
    <w:basedOn w:val="Normal"/>
    <w:pPr>
      <w:spacing w:before="120" w:after="120"/>
      <w:ind w:left="1077"/>
    </w:pPr>
  </w:style>
  <w:style w:type="paragraph" w:customStyle="1" w:styleId="NDLA">
    <w:name w:val="NDLA"/>
    <w:basedOn w:val="Normal"/>
    <w:pPr>
      <w:spacing w:before="40" w:after="40"/>
      <w:ind w:left="567" w:right="567"/>
    </w:pPr>
  </w:style>
  <w:style w:type="paragraph" w:customStyle="1" w:styleId="Code">
    <w:name w:val="Code"/>
    <w:basedOn w:val="Normal"/>
    <w:pPr>
      <w:spacing w:before="40" w:after="40"/>
      <w:ind w:left="1134" w:right="1134"/>
    </w:pPr>
    <w:rPr>
      <w:rFonts w:ascii="Verdana" w:hAnsi="Verdana" w:cs="Verdana"/>
      <w:sz w:val="20"/>
    </w:rPr>
  </w:style>
  <w:style w:type="paragraph" w:customStyle="1" w:styleId="Titleen">
    <w:name w:val="Title (en)"/>
    <w:basedOn w:val="Titrestraduits"/>
    <w:next w:val="Auteur"/>
  </w:style>
  <w:style w:type="paragraph" w:customStyle="1" w:styleId="Titoloit">
    <w:name w:val="Titolo (it)"/>
    <w:basedOn w:val="Titrestraduits"/>
    <w:next w:val="Auteur"/>
  </w:style>
  <w:style w:type="paragraph" w:customStyle="1" w:styleId="Tituloes">
    <w:name w:val="Titulo (es)"/>
    <w:basedOn w:val="Titrestraduits"/>
    <w:next w:val="Auteur"/>
  </w:style>
  <w:style w:type="paragraph" w:customStyle="1" w:styleId="Titelde">
    <w:name w:val="Titel (de)"/>
    <w:basedOn w:val="Titrestraduits"/>
    <w:next w:val="Auteur"/>
  </w:style>
  <w:style w:type="paragraph" w:customStyle="1" w:styleId="Paragraphesansretrait">
    <w:name w:val="Paragraphe sans retrait"/>
    <w:basedOn w:val="Normal"/>
    <w:pPr>
      <w:ind w:firstLine="0"/>
    </w:pPr>
  </w:style>
  <w:style w:type="paragraph" w:customStyle="1" w:styleId="Numrodudocument">
    <w:name w:val="Numéro du document"/>
    <w:basedOn w:val="Titre10"/>
  </w:style>
  <w:style w:type="paragraph" w:customStyle="1" w:styleId="Titrefr">
    <w:name w:val="Titre (fr)"/>
    <w:basedOn w:val="Titrestraduits"/>
    <w:next w:val="Auteur"/>
  </w:style>
  <w:style w:type="paragraph" w:customStyle="1" w:styleId="CrditsIllustration">
    <w:name w:val="Crédits Illustration"/>
    <w:basedOn w:val="TitreIllustration"/>
    <w:next w:val="Normal"/>
    <w:rPr>
      <w:b w:val="0"/>
      <w:sz w:val="20"/>
    </w:rPr>
  </w:style>
  <w:style w:type="paragraph" w:customStyle="1" w:styleId="Resumen">
    <w:name w:val="Resumen"/>
    <w:basedOn w:val="Abstract"/>
    <w:next w:val="Palabrasclaves"/>
  </w:style>
  <w:style w:type="paragraph" w:customStyle="1" w:styleId="Palabrasclaves">
    <w:name w:val="Palabrasclaves"/>
    <w:basedOn w:val="keywords"/>
  </w:style>
  <w:style w:type="paragraph" w:customStyle="1" w:styleId="resume0">
    <w:name w:val="resume"/>
    <w:basedOn w:val="Normal"/>
    <w:pPr>
      <w:spacing w:before="280" w:after="280"/>
      <w:ind w:firstLine="0"/>
      <w:jc w:val="left"/>
    </w:pPr>
  </w:style>
  <w:style w:type="paragraph" w:customStyle="1" w:styleId="motscles0">
    <w:name w:val="motscles"/>
    <w:basedOn w:val="Normal"/>
    <w:pPr>
      <w:spacing w:before="280" w:after="280"/>
      <w:ind w:firstLine="0"/>
      <w:jc w:val="left"/>
    </w:pPr>
  </w:style>
  <w:style w:type="paragraph" w:customStyle="1" w:styleId="ndla0">
    <w:name w:val="ndla"/>
    <w:basedOn w:val="Normal"/>
    <w:pPr>
      <w:spacing w:before="280" w:after="280"/>
      <w:ind w:firstLine="0"/>
      <w:jc w:val="left"/>
    </w:pPr>
  </w:style>
  <w:style w:type="paragraph" w:customStyle="1" w:styleId="motsclespt">
    <w:name w:val="motsclespt"/>
    <w:basedOn w:val="Normal"/>
    <w:pPr>
      <w:spacing w:before="120" w:after="120"/>
      <w:ind w:left="567" w:right="567" w:firstLine="0"/>
    </w:pPr>
    <w:rPr>
      <w:rFonts w:ascii="Courier New" w:hAnsi="Courier New" w:cs="Arial"/>
      <w:color w:val="000080"/>
      <w:kern w:val="1"/>
      <w:sz w:val="20"/>
    </w:rPr>
  </w:style>
  <w:style w:type="paragraph" w:customStyle="1" w:styleId="resumo">
    <w:name w:val="resumo"/>
    <w:basedOn w:val="Normal"/>
    <w:pPr>
      <w:spacing w:before="120" w:after="120"/>
      <w:ind w:left="567" w:right="567" w:firstLine="0"/>
    </w:pPr>
    <w:rPr>
      <w:rFonts w:ascii="Courier New" w:hAnsi="Courier New" w:cs="Courier New"/>
      <w:color w:val="000080"/>
      <w:sz w:val="20"/>
    </w:rPr>
  </w:style>
  <w:style w:type="paragraph" w:customStyle="1" w:styleId="Titrept">
    <w:name w:val="Titre (pt)"/>
    <w:basedOn w:val="Normal"/>
    <w:pPr>
      <w:spacing w:before="120" w:after="120"/>
      <w:ind w:left="567" w:right="567" w:firstLine="0"/>
    </w:pPr>
    <w:rPr>
      <w:rFonts w:ascii="Courier New" w:hAnsi="Courier New" w:cs="Arial"/>
      <w:color w:val="000080"/>
      <w:kern w:val="1"/>
      <w:lang w:val="pt-PT"/>
    </w:rPr>
  </w:style>
  <w:style w:type="paragraph" w:customStyle="1" w:styleId="chaires">
    <w:name w:val="chaires"/>
    <w:basedOn w:val="MotsCles"/>
  </w:style>
  <w:style w:type="paragraph" w:customStyle="1" w:styleId="motsclestr">
    <w:name w:val="motsclestr"/>
    <w:basedOn w:val="MotsCles"/>
    <w:rPr>
      <w:lang w:val="tr-TR"/>
    </w:rPr>
  </w:style>
  <w:style w:type="paragraph" w:customStyle="1" w:styleId="resumear">
    <w:name w:val="resumear"/>
    <w:basedOn w:val="Normal"/>
    <w:pPr>
      <w:bidi/>
      <w:spacing w:before="120" w:after="120"/>
      <w:ind w:left="567" w:right="567" w:firstLine="0"/>
      <w:jc w:val="left"/>
    </w:pPr>
    <w:rPr>
      <w:rFonts w:ascii="Tahoma" w:hAnsi="Tahoma" w:cs="Tahoma"/>
      <w:color w:val="000080"/>
    </w:rPr>
  </w:style>
  <w:style w:type="paragraph" w:customStyle="1" w:styleId="Collaborateur">
    <w:name w:val="Collaborateur"/>
    <w:basedOn w:val="Auteur"/>
  </w:style>
  <w:style w:type="paragraph" w:customStyle="1" w:styleId="Palavraschaves">
    <w:name w:val="Palavraschaves"/>
    <w:basedOn w:val="MotsCles"/>
  </w:style>
  <w:style w:type="paragraph" w:customStyle="1" w:styleId="Resumo0">
    <w:name w:val="Resumo"/>
    <w:basedOn w:val="Resume"/>
    <w:pPr>
      <w:spacing w:before="280" w:after="280"/>
    </w:pPr>
    <w:rPr>
      <w:lang w:val="pt-PT"/>
    </w:rPr>
  </w:style>
  <w:style w:type="paragraph" w:customStyle="1" w:styleId="Parolechiavi">
    <w:name w:val="Parolechiavi"/>
    <w:basedOn w:val="MotsCles"/>
    <w:rPr>
      <w:lang w:val="it-IT"/>
    </w:rPr>
  </w:style>
  <w:style w:type="paragraph" w:customStyle="1" w:styleId="Verbaclaves">
    <w:name w:val="Verbaclaves"/>
    <w:basedOn w:val="MotsCles"/>
  </w:style>
  <w:style w:type="paragraph" w:customStyle="1" w:styleId="Population">
    <w:name w:val="Population"/>
    <w:basedOn w:val="Geographie"/>
  </w:style>
  <w:style w:type="paragraph" w:customStyle="1" w:styleId="accroche">
    <w:name w:val="accroche"/>
    <w:basedOn w:val="Resume"/>
  </w:style>
  <w:style w:type="paragraph" w:customStyle="1" w:styleId="encadre">
    <w:name w:val="encadre"/>
    <w:basedOn w:val="Citation"/>
  </w:style>
  <w:style w:type="paragraph" w:customStyle="1" w:styleId="auteurtraite">
    <w:name w:val="auteur traite"/>
    <w:basedOn w:val="Auteur"/>
  </w:style>
  <w:style w:type="paragraph" w:customStyle="1" w:styleId="oeuvretraite">
    <w:name w:val="oeuvre traite"/>
    <w:basedOn w:val="auteurtraite"/>
  </w:style>
  <w:style w:type="paragraph" w:customStyle="1" w:styleId="resumeeu">
    <w:name w:val="resumeeu"/>
    <w:basedOn w:val="Resume"/>
  </w:style>
  <w:style w:type="paragraph" w:customStyle="1" w:styleId="personnescitees">
    <w:name w:val="personnescitees"/>
    <w:basedOn w:val="Resume"/>
  </w:style>
  <w:style w:type="paragraph" w:customStyle="1" w:styleId="ouvragesrecenses">
    <w:name w:val="ouvragesrecenses"/>
    <w:basedOn w:val="Resume"/>
  </w:style>
  <w:style w:type="paragraph" w:customStyle="1" w:styleId="motscleseu">
    <w:name w:val="motscleseu"/>
    <w:basedOn w:val="Resume"/>
    <w:rPr>
      <w:lang w:val="eu-ES"/>
    </w:rPr>
  </w:style>
  <w:style w:type="paragraph" w:customStyle="1" w:styleId="organismes">
    <w:name w:val="organismes"/>
    <w:basedOn w:val="Resume"/>
  </w:style>
  <w:style w:type="paragraph" w:customStyle="1" w:styleId="periode0">
    <w:name w:val="periode"/>
    <w:basedOn w:val="Resume"/>
  </w:style>
  <w:style w:type="paragraph" w:customStyle="1" w:styleId="verbaclaves0">
    <w:name w:val="verbaclaves"/>
    <w:basedOn w:val="Resume"/>
  </w:style>
  <w:style w:type="paragraph" w:customStyle="1" w:styleId="motscleshu">
    <w:name w:val="motscleshu"/>
    <w:basedOn w:val="motscleseu"/>
  </w:style>
  <w:style w:type="paragraph" w:customStyle="1" w:styleId="resumehu">
    <w:name w:val="resumehu"/>
    <w:basedOn w:val="resumeeu"/>
    <w:rPr>
      <w:lang w:val="hu-HU"/>
    </w:rPr>
  </w:style>
  <w:style w:type="paragraph" w:customStyle="1" w:styleId="resumeit">
    <w:name w:val="resumeit"/>
    <w:basedOn w:val="resumehu"/>
    <w:rPr>
      <w:lang w:val="it-IT"/>
    </w:rPr>
  </w:style>
  <w:style w:type="paragraph" w:customStyle="1" w:styleId="resumela">
    <w:name w:val="resumela"/>
    <w:basedOn w:val="resumeit"/>
    <w:rPr>
      <w:lang w:val="la-Latn"/>
    </w:rPr>
  </w:style>
  <w:style w:type="paragraph" w:customStyle="1" w:styleId="motsclesar">
    <w:name w:val="motsclesar"/>
    <w:basedOn w:val="resumear"/>
  </w:style>
  <w:style w:type="paragraph" w:customStyle="1" w:styleId="Titulueu">
    <w:name w:val="Titulu (eu)"/>
    <w:basedOn w:val="Titrestraduits"/>
    <w:rPr>
      <w:lang w:val="eu-ES"/>
    </w:rPr>
  </w:style>
  <w:style w:type="paragraph" w:customStyle="1" w:styleId="Titulusla">
    <w:name w:val="Titulus (la)"/>
    <w:basedOn w:val="Titrestraduits"/>
    <w:rPr>
      <w:lang w:val="la-Latn"/>
    </w:rPr>
  </w:style>
  <w:style w:type="paragraph" w:customStyle="1" w:styleId="Titulopt">
    <w:name w:val="Titulo (pt)"/>
    <w:basedOn w:val="Titrestraduits"/>
    <w:rPr>
      <w:lang w:val="pt-PT"/>
    </w:rPr>
  </w:style>
  <w:style w:type="paragraph" w:customStyle="1" w:styleId="resumetr">
    <w:name w:val="resumetr"/>
    <w:basedOn w:val="Resumo0"/>
    <w:rPr>
      <w:lang w:val="tr-TR"/>
    </w:rPr>
  </w:style>
  <w:style w:type="paragraph" w:customStyle="1" w:styleId="geographieen">
    <w:name w:val="geographieen"/>
    <w:basedOn w:val="Geographie"/>
  </w:style>
  <w:style w:type="paragraph" w:customStyle="1" w:styleId="institutions">
    <w:name w:val="institutions"/>
    <w:basedOn w:val="personnescitees"/>
  </w:style>
  <w:style w:type="paragraph" w:customStyle="1" w:styleId="institutionsen">
    <w:name w:val="institutionsen"/>
    <w:basedOn w:val="institutions"/>
    <w:rPr>
      <w:lang w:val="en-US"/>
    </w:rPr>
  </w:style>
  <w:style w:type="paragraph" w:customStyle="1" w:styleId="topics">
    <w:name w:val="topics"/>
    <w:basedOn w:val="Themes"/>
    <w:rPr>
      <w:lang w:val="en-US"/>
    </w:rPr>
  </w:style>
  <w:style w:type="paragraph" w:customStyle="1" w:styleId="oeuvretraite0">
    <w:name w:val="oeuvretraite"/>
    <w:basedOn w:val="auteurtraite"/>
  </w:style>
  <w:style w:type="paragraph" w:customStyle="1" w:styleId="auteurtraite0">
    <w:name w:val="auteurtraite"/>
    <w:basedOn w:val="Auteur"/>
  </w:style>
  <w:style w:type="paragraph" w:customStyle="1" w:styleId="ar">
    <w:name w:val="عنوان (ar)"/>
    <w:basedOn w:val="resumear"/>
  </w:style>
  <w:style w:type="paragraph" w:customStyle="1" w:styleId="Rezume">
    <w:name w:val="Rezume"/>
    <w:basedOn w:val="Resume"/>
    <w:rPr>
      <w:lang w:val="hu-HU"/>
    </w:rPr>
  </w:style>
  <w:style w:type="paragraph" w:customStyle="1" w:styleId="cimhu">
    <w:name w:val="cim (hu)"/>
    <w:basedOn w:val="Titrestraduits"/>
    <w:rPr>
      <w:lang w:val="hu-HU"/>
    </w:rPr>
  </w:style>
  <w:style w:type="paragraph" w:customStyle="1" w:styleId="titrear">
    <w:name w:val="titrear"/>
    <w:basedOn w:val="resumear"/>
  </w:style>
  <w:style w:type="paragraph" w:customStyle="1" w:styleId="motsclesjp">
    <w:name w:val="motsclesjp"/>
    <w:basedOn w:val="Resume"/>
  </w:style>
  <w:style w:type="paragraph" w:customStyle="1" w:styleId="resumejp">
    <w:name w:val="resumejp"/>
    <w:basedOn w:val="Resume"/>
  </w:style>
  <w:style w:type="paragraph" w:customStyle="1" w:styleId="motscleshe">
    <w:name w:val="motscleshe"/>
    <w:basedOn w:val="Resume"/>
  </w:style>
  <w:style w:type="paragraph" w:customStyle="1" w:styleId="resumehe">
    <w:name w:val="resumehe"/>
    <w:basedOn w:val="Resume"/>
  </w:style>
  <w:style w:type="paragraph" w:customStyle="1" w:styleId="motsclesmk">
    <w:name w:val="motsclesmk"/>
    <w:basedOn w:val="Resume"/>
  </w:style>
  <w:style w:type="paragraph" w:customStyle="1" w:styleId="resumemk">
    <w:name w:val="resumemk"/>
    <w:basedOn w:val="Resume"/>
  </w:style>
  <w:style w:type="paragraph" w:customStyle="1" w:styleId="motsclesgr">
    <w:name w:val="motsclesgr"/>
    <w:basedOn w:val="Resume"/>
  </w:style>
  <w:style w:type="paragraph" w:customStyle="1" w:styleId="resumegr">
    <w:name w:val="resumegr"/>
    <w:basedOn w:val="Resume"/>
  </w:style>
  <w:style w:type="paragraph" w:styleId="Paragraphedeliste">
    <w:name w:val="List Paragraph"/>
    <w:basedOn w:val="Normal"/>
    <w:qFormat/>
    <w:pPr>
      <w:ind w:left="708"/>
    </w:pPr>
  </w:style>
  <w:style w:type="paragraph" w:customStyle="1" w:styleId="Parolechiave">
    <w:name w:val="Parolechiave"/>
    <w:basedOn w:val="MotsCles"/>
    <w:rPr>
      <w:lang w:val="it-IT"/>
    </w:rPr>
  </w:style>
  <w:style w:type="paragraph" w:styleId="NormalWeb">
    <w:name w:val="Normal (Web)"/>
    <w:basedOn w:val="Normal"/>
    <w:pPr>
      <w:spacing w:before="280" w:after="280"/>
      <w:ind w:firstLine="0"/>
      <w:jc w:val="left"/>
    </w:pPr>
  </w:style>
  <w:style w:type="paragraph" w:styleId="Textedebulles">
    <w:name w:val="Balloon Text"/>
    <w:basedOn w:val="Normal"/>
    <w:rPr>
      <w:rFonts w:ascii="Tahoma" w:hAnsi="Tahoma" w:cs="Tahoma"/>
      <w:sz w:val="16"/>
      <w:szCs w:val="16"/>
    </w:rPr>
  </w:style>
  <w:style w:type="paragraph" w:styleId="Rvision">
    <w:name w:val="Revision"/>
    <w:pPr>
      <w:suppressAutoHyphens/>
    </w:pPr>
    <w:rPr>
      <w:sz w:val="24"/>
      <w:szCs w:val="24"/>
      <w:lang w:eastAsia="zh-CN"/>
    </w:rPr>
  </w:style>
  <w:style w:type="paragraph" w:customStyle="1" w:styleId="Commentaire1">
    <w:name w:val="Commentaire1"/>
    <w:basedOn w:val="Normal"/>
    <w:rPr>
      <w:sz w:val="20"/>
      <w:szCs w:val="20"/>
    </w:rPr>
  </w:style>
  <w:style w:type="paragraph" w:styleId="Objetducommentaire">
    <w:name w:val="annotation subject"/>
    <w:basedOn w:val="Commentaire1"/>
    <w:next w:val="Commentaire1"/>
    <w:rPr>
      <w:b/>
      <w:bCs/>
    </w:rPr>
  </w:style>
  <w:style w:type="character" w:styleId="Marquedecommentaire">
    <w:name w:val="annotation reference"/>
    <w:basedOn w:val="Policepardfaut"/>
    <w:uiPriority w:val="99"/>
    <w:semiHidden/>
    <w:unhideWhenUsed/>
    <w:rsid w:val="00564745"/>
    <w:rPr>
      <w:sz w:val="16"/>
      <w:szCs w:val="16"/>
    </w:rPr>
  </w:style>
  <w:style w:type="paragraph" w:styleId="Commentaire">
    <w:name w:val="annotation text"/>
    <w:basedOn w:val="Normal"/>
    <w:link w:val="CommentaireCar1"/>
    <w:uiPriority w:val="99"/>
    <w:semiHidden/>
    <w:unhideWhenUsed/>
    <w:rsid w:val="00564745"/>
    <w:rPr>
      <w:sz w:val="20"/>
      <w:szCs w:val="20"/>
    </w:rPr>
  </w:style>
  <w:style w:type="character" w:customStyle="1" w:styleId="CommentaireCar1">
    <w:name w:val="Commentaire Car1"/>
    <w:basedOn w:val="Policepardfaut"/>
    <w:link w:val="Commentaire"/>
    <w:uiPriority w:val="99"/>
    <w:semiHidden/>
    <w:rsid w:val="00564745"/>
    <w:rPr>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bernardguerrien.com/wp-content/uploads/2017/07/Blanchard_Macro.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D4E4FA-A8DE-487F-95AF-3A7D3923B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14589</Words>
  <Characters>80242</Characters>
  <Application>Microsoft Office Word</Application>
  <DocSecurity>0</DocSecurity>
  <Lines>668</Lines>
  <Paragraphs>189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94642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2</cp:revision>
  <cp:lastPrinted>1900-12-31T22:00:00Z</cp:lastPrinted>
  <dcterms:created xsi:type="dcterms:W3CDTF">2019-10-11T16:44:00Z</dcterms:created>
  <dcterms:modified xsi:type="dcterms:W3CDTF">2019-10-11T16:44:00Z</dcterms:modified>
</cp:coreProperties>
</file>